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3E37D6" w14:textId="33016669" w:rsidR="001C2756" w:rsidRPr="00916DF0" w:rsidRDefault="00623630" w:rsidP="00095BF9">
      <w:pPr>
        <w:tabs>
          <w:tab w:val="right" w:pos="9638"/>
        </w:tabs>
        <w:rPr>
          <w:rFonts w:ascii="Calibri" w:hAnsi="Calibri" w:cs="Calibri"/>
          <w:szCs w:val="22"/>
        </w:rPr>
      </w:pPr>
      <w:bookmarkStart w:id="0" w:name="_Hlk169684809"/>
      <w:bookmarkStart w:id="1" w:name="_Toc439959313"/>
      <w:bookmarkStart w:id="2" w:name="_Toc439960828"/>
      <w:bookmarkEnd w:id="0"/>
      <w:r w:rsidRPr="00623630">
        <w:rPr>
          <w:rFonts w:ascii="Calibri" w:eastAsia="Calibri" w:hAnsi="Calibri" w:cs="Arial"/>
          <w:noProof/>
          <w:sz w:val="20"/>
          <w:szCs w:val="20"/>
        </w:rPr>
        <w:drawing>
          <wp:inline distT="0" distB="0" distL="0" distR="0" wp14:anchorId="57C2A2C9" wp14:editId="3D82FBD3">
            <wp:extent cx="6120130" cy="678949"/>
            <wp:effectExtent l="0" t="0" r="0" b="6985"/>
            <wp:docPr id="1" name="Obraz 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Zestawienie logotypów: znak Funduszy Europejskich, barwy  Rzeczypospolitej Polskiej, oficjalne logo promocyjne Województwa Opolskiego „Opolskie” oraz znak Unii Europejskie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678949"/>
                    </a:xfrm>
                    <a:prstGeom prst="rect">
                      <a:avLst/>
                    </a:prstGeom>
                    <a:noFill/>
                    <a:ln>
                      <a:noFill/>
                    </a:ln>
                  </pic:spPr>
                </pic:pic>
              </a:graphicData>
            </a:graphic>
          </wp:inline>
        </w:drawing>
      </w:r>
    </w:p>
    <w:p w14:paraId="64F0FE68" w14:textId="689B6AF0" w:rsidR="00166EE1" w:rsidRPr="00916DF0" w:rsidRDefault="00F61643" w:rsidP="00095BF9">
      <w:pPr>
        <w:tabs>
          <w:tab w:val="right" w:pos="9638"/>
        </w:tabs>
        <w:rPr>
          <w:rFonts w:ascii="Calibri" w:hAnsi="Calibri" w:cs="Calibri"/>
          <w:szCs w:val="22"/>
        </w:rPr>
      </w:pPr>
      <w:r>
        <w:rPr>
          <w:rFonts w:ascii="Calibri" w:hAnsi="Calibri" w:cs="Calibri"/>
          <w:noProof/>
        </w:rPr>
        <mc:AlternateContent>
          <mc:Choice Requires="wps">
            <w:drawing>
              <wp:anchor distT="45720" distB="45720" distL="114300" distR="114300" simplePos="0" relativeHeight="251449344" behindDoc="0" locked="0" layoutInCell="1" allowOverlap="1" wp14:anchorId="6A206EE6" wp14:editId="335F4308">
                <wp:simplePos x="0" y="0"/>
                <wp:positionH relativeFrom="margin">
                  <wp:posOffset>-200025</wp:posOffset>
                </wp:positionH>
                <wp:positionV relativeFrom="paragraph">
                  <wp:posOffset>429260</wp:posOffset>
                </wp:positionV>
                <wp:extent cx="6340475" cy="8465820"/>
                <wp:effectExtent l="0" t="0" r="0" b="0"/>
                <wp:wrapNone/>
                <wp:docPr id="1832425041" name="Pole tekstowe 1832425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0475" cy="8465820"/>
                        </a:xfrm>
                        <a:prstGeom prst="rect">
                          <a:avLst/>
                        </a:prstGeom>
                        <a:noFill/>
                        <a:ln>
                          <a:noFill/>
                        </a:ln>
                      </wps:spPr>
                      <wps:txbx>
                        <w:txbxContent>
                          <w:p w14:paraId="2955FB14" w14:textId="77777777" w:rsidR="00A66471" w:rsidRPr="00782D06" w:rsidRDefault="00A66471" w:rsidP="004B4A72">
                            <w:pPr>
                              <w:pStyle w:val="Nagwek1"/>
                            </w:pPr>
                          </w:p>
                          <w:p w14:paraId="628DF273" w14:textId="77777777" w:rsidR="00A66471" w:rsidRPr="00782D06" w:rsidRDefault="00A66471" w:rsidP="00FA7940">
                            <w:pPr>
                              <w:ind w:left="709"/>
                              <w:rPr>
                                <w:sz w:val="38"/>
                                <w:szCs w:val="38"/>
                              </w:rPr>
                            </w:pPr>
                          </w:p>
                          <w:p w14:paraId="7A9B0ADA" w14:textId="77777777" w:rsidR="00A66471" w:rsidRDefault="00A66471" w:rsidP="00BD41CA">
                            <w:pPr>
                              <w:spacing w:before="240" w:after="600"/>
                              <w:jc w:val="center"/>
                              <w:rPr>
                                <w:rFonts w:ascii="Calibri" w:hAnsi="Calibri" w:cs="Calibri"/>
                                <w:b/>
                                <w:sz w:val="80"/>
                                <w:szCs w:val="80"/>
                              </w:rPr>
                            </w:pPr>
                            <w:r w:rsidRPr="008E0A7C">
                              <w:rPr>
                                <w:rFonts w:ascii="Calibri" w:hAnsi="Calibri" w:cs="Calibri"/>
                                <w:b/>
                                <w:sz w:val="80"/>
                                <w:szCs w:val="80"/>
                              </w:rPr>
                              <w:t xml:space="preserve">"Plecy bez bólu" </w:t>
                            </w:r>
                          </w:p>
                          <w:p w14:paraId="28FC4EAC" w14:textId="15C6D8DD" w:rsidR="00A66471" w:rsidRPr="008E0A7C" w:rsidRDefault="00A66471" w:rsidP="006D720D">
                            <w:pPr>
                              <w:jc w:val="center"/>
                              <w:rPr>
                                <w:rFonts w:ascii="Calibri" w:hAnsi="Calibri" w:cs="Calibri"/>
                                <w:b/>
                                <w:sz w:val="50"/>
                                <w:szCs w:val="50"/>
                              </w:rPr>
                            </w:pPr>
                            <w:r w:rsidRPr="002D0848">
                              <w:rPr>
                                <w:rFonts w:ascii="Calibri" w:hAnsi="Calibri" w:cs="Calibri"/>
                                <w:b/>
                                <w:sz w:val="50"/>
                                <w:szCs w:val="50"/>
                              </w:rPr>
                              <w:t xml:space="preserve">Regionalny program profilaktyki </w:t>
                            </w:r>
                            <w:r w:rsidRPr="002D0848">
                              <w:rPr>
                                <w:rFonts w:ascii="Calibri" w:hAnsi="Calibri" w:cs="Calibri"/>
                                <w:b/>
                                <w:sz w:val="50"/>
                                <w:szCs w:val="50"/>
                              </w:rPr>
                              <w:br/>
                              <w:t>i leczenia przewlekłych</w:t>
                            </w:r>
                            <w:r w:rsidRPr="008E0A7C">
                              <w:rPr>
                                <w:rFonts w:ascii="Calibri" w:hAnsi="Calibri" w:cs="Calibri"/>
                                <w:b/>
                                <w:sz w:val="50"/>
                                <w:szCs w:val="50"/>
                              </w:rPr>
                              <w:t xml:space="preserve"> bóli pleców </w:t>
                            </w:r>
                            <w:r>
                              <w:rPr>
                                <w:rFonts w:ascii="Calibri" w:hAnsi="Calibri" w:cs="Calibri"/>
                                <w:b/>
                                <w:sz w:val="50"/>
                                <w:szCs w:val="50"/>
                              </w:rPr>
                              <w:br/>
                            </w:r>
                            <w:r w:rsidRPr="008E0A7C">
                              <w:rPr>
                                <w:rFonts w:ascii="Calibri" w:hAnsi="Calibri" w:cs="Calibri"/>
                                <w:b/>
                                <w:sz w:val="50"/>
                                <w:szCs w:val="50"/>
                              </w:rPr>
                              <w:t xml:space="preserve">w województwie opolskim </w:t>
                            </w:r>
                            <w:r>
                              <w:rPr>
                                <w:rFonts w:ascii="Calibri" w:hAnsi="Calibri" w:cs="Calibri"/>
                                <w:b/>
                                <w:sz w:val="50"/>
                                <w:szCs w:val="50"/>
                              </w:rPr>
                              <w:br/>
                            </w:r>
                            <w:r w:rsidRPr="008E0A7C">
                              <w:rPr>
                                <w:rFonts w:ascii="Calibri" w:hAnsi="Calibri" w:cs="Calibri"/>
                                <w:b/>
                                <w:sz w:val="50"/>
                                <w:szCs w:val="50"/>
                              </w:rPr>
                              <w:t>w latach 2026</w:t>
                            </w:r>
                            <w:r>
                              <w:rPr>
                                <w:rFonts w:ascii="Calibri" w:hAnsi="Calibri" w:cs="Calibri"/>
                                <w:b/>
                                <w:sz w:val="50"/>
                                <w:szCs w:val="50"/>
                              </w:rPr>
                              <w:sym w:font="Symbol" w:char="F02D"/>
                            </w:r>
                            <w:r w:rsidRPr="008E0A7C">
                              <w:rPr>
                                <w:rFonts w:ascii="Calibri" w:hAnsi="Calibri" w:cs="Calibri"/>
                                <w:b/>
                                <w:sz w:val="50"/>
                                <w:szCs w:val="50"/>
                              </w:rPr>
                              <w:t>2028</w:t>
                            </w:r>
                          </w:p>
                          <w:p w14:paraId="7262F186" w14:textId="77777777" w:rsidR="00A66471" w:rsidRDefault="00A66471" w:rsidP="006D720D">
                            <w:pPr>
                              <w:jc w:val="center"/>
                              <w:rPr>
                                <w:rFonts w:ascii="Calibri" w:hAnsi="Calibri" w:cs="Calibri"/>
                                <w:b/>
                                <w:sz w:val="80"/>
                                <w:szCs w:val="80"/>
                              </w:rPr>
                            </w:pPr>
                          </w:p>
                          <w:p w14:paraId="58D8A81A" w14:textId="77777777" w:rsidR="00A66471" w:rsidRDefault="00A66471" w:rsidP="006D720D">
                            <w:pPr>
                              <w:jc w:val="center"/>
                              <w:rPr>
                                <w:rFonts w:ascii="Calibri" w:hAnsi="Calibri" w:cs="Calibri"/>
                                <w:b/>
                                <w:sz w:val="80"/>
                                <w:szCs w:val="80"/>
                              </w:rPr>
                            </w:pPr>
                          </w:p>
                          <w:p w14:paraId="0AB5C231" w14:textId="77777777" w:rsidR="00A66471" w:rsidRPr="002B51D1" w:rsidRDefault="00A66471" w:rsidP="006D720D">
                            <w:pPr>
                              <w:jc w:val="center"/>
                              <w:rPr>
                                <w:rFonts w:ascii="Calibri" w:hAnsi="Calibri" w:cs="Calibri"/>
                                <w:b/>
                                <w:bCs/>
                                <w:sz w:val="50"/>
                                <w:szCs w:val="50"/>
                              </w:rPr>
                            </w:pPr>
                          </w:p>
                          <w:p w14:paraId="79E795FB" w14:textId="77777777" w:rsidR="00A66471" w:rsidRPr="00782D06" w:rsidRDefault="00A66471" w:rsidP="003D7052">
                            <w:pPr>
                              <w:jc w:val="center"/>
                              <w:rPr>
                                <w:b/>
                                <w:bCs/>
                                <w:sz w:val="38"/>
                                <w:szCs w:val="38"/>
                              </w:rPr>
                            </w:pPr>
                          </w:p>
                          <w:p w14:paraId="4471C9A0" w14:textId="77777777" w:rsidR="00A66471" w:rsidRPr="00782D06" w:rsidRDefault="00A66471" w:rsidP="004B4A72">
                            <w:pPr>
                              <w:pStyle w:val="Nagwek1"/>
                            </w:pPr>
                          </w:p>
                          <w:p w14:paraId="5C50DA50" w14:textId="77777777" w:rsidR="00A66471" w:rsidRPr="00782D06" w:rsidRDefault="00A66471" w:rsidP="003D7052">
                            <w:pPr>
                              <w:spacing w:line="360" w:lineRule="auto"/>
                              <w:rPr>
                                <w:b/>
                                <w:bCs/>
                                <w:sz w:val="28"/>
                              </w:rPr>
                            </w:pPr>
                          </w:p>
                          <w:p w14:paraId="24D40B14" w14:textId="77777777" w:rsidR="00A66471" w:rsidRPr="00782D06" w:rsidRDefault="00A66471" w:rsidP="003D7052">
                            <w:pPr>
                              <w:spacing w:line="360" w:lineRule="auto"/>
                              <w:rPr>
                                <w:rFonts w:ascii="Segoe UI" w:hAnsi="Segoe UI" w:cs="Segoe UI"/>
                                <w:b/>
                                <w:bCs/>
                                <w:sz w:val="18"/>
                              </w:rPr>
                            </w:pPr>
                          </w:p>
                          <w:p w14:paraId="75B9B3D6" w14:textId="77777777" w:rsidR="00A66471" w:rsidRPr="00782D06" w:rsidRDefault="00A66471" w:rsidP="003D7052">
                            <w:pPr>
                              <w:spacing w:line="360" w:lineRule="auto"/>
                              <w:jc w:val="center"/>
                              <w:rPr>
                                <w:rFonts w:ascii="Segoe UI" w:hAnsi="Segoe UI" w:cs="Segoe UI"/>
                                <w:b/>
                                <w:bCs/>
                                <w:sz w:val="18"/>
                              </w:rPr>
                            </w:pPr>
                          </w:p>
                          <w:p w14:paraId="70351412" w14:textId="77777777" w:rsidR="00A66471" w:rsidRPr="00782D06" w:rsidRDefault="00A66471" w:rsidP="003D7052">
                            <w:pPr>
                              <w:spacing w:line="360" w:lineRule="auto"/>
                              <w:jc w:val="center"/>
                              <w:rPr>
                                <w:rFonts w:ascii="Segoe UI" w:hAnsi="Segoe UI" w:cs="Segoe UI"/>
                                <w:b/>
                                <w:bCs/>
                                <w:sz w:val="18"/>
                              </w:rPr>
                            </w:pPr>
                          </w:p>
                          <w:p w14:paraId="3F4FF624" w14:textId="77777777" w:rsidR="00A66471" w:rsidRPr="00782D06" w:rsidRDefault="00A66471" w:rsidP="003D7052">
                            <w:pPr>
                              <w:spacing w:line="360" w:lineRule="auto"/>
                              <w:jc w:val="center"/>
                              <w:rPr>
                                <w:rFonts w:ascii="Segoe UI" w:hAnsi="Segoe UI" w:cs="Segoe UI"/>
                                <w:b/>
                                <w:bCs/>
                                <w:sz w:val="18"/>
                              </w:rPr>
                            </w:pPr>
                          </w:p>
                          <w:p w14:paraId="79A2A9CD" w14:textId="77777777" w:rsidR="00A66471" w:rsidRPr="00782D06" w:rsidRDefault="00A66471" w:rsidP="008628D5">
                            <w:pPr>
                              <w:spacing w:line="360" w:lineRule="auto"/>
                              <w:rPr>
                                <w:b/>
                                <w:bCs/>
                                <w:sz w:val="18"/>
                              </w:rPr>
                            </w:pPr>
                          </w:p>
                          <w:p w14:paraId="70591ECC" w14:textId="77777777" w:rsidR="00A66471" w:rsidRPr="00005231" w:rsidRDefault="00A66471" w:rsidP="003D7052">
                            <w:pPr>
                              <w:spacing w:line="360" w:lineRule="auto"/>
                              <w:jc w:val="center"/>
                              <w:rPr>
                                <w:rFonts w:ascii="Calibri" w:hAnsi="Calibri" w:cs="Calibri"/>
                                <w:b/>
                                <w:bCs/>
                                <w:sz w:val="18"/>
                              </w:rPr>
                            </w:pPr>
                            <w:r w:rsidRPr="00005231">
                              <w:rPr>
                                <w:rFonts w:ascii="Calibri" w:hAnsi="Calibri" w:cs="Calibri"/>
                                <w:b/>
                                <w:bCs/>
                                <w:sz w:val="18"/>
                              </w:rPr>
                              <w:t>Podstawa prawna realizacji programu:</w:t>
                            </w:r>
                          </w:p>
                          <w:p w14:paraId="25FF65BB" w14:textId="77777777" w:rsidR="00A66471" w:rsidRPr="00005231" w:rsidRDefault="00A66471" w:rsidP="00005231">
                            <w:pPr>
                              <w:jc w:val="center"/>
                              <w:rPr>
                                <w:rFonts w:asciiTheme="minorHAnsi" w:hAnsiTheme="minorHAnsi" w:cstheme="minorHAnsi"/>
                                <w:b/>
                                <w:sz w:val="18"/>
                                <w:szCs w:val="18"/>
                              </w:rPr>
                            </w:pPr>
                            <w:r w:rsidRPr="00005231">
                              <w:rPr>
                                <w:rFonts w:asciiTheme="minorHAnsi" w:hAnsiTheme="minorHAnsi" w:cstheme="minorHAnsi"/>
                                <w:b/>
                                <w:sz w:val="18"/>
                                <w:szCs w:val="18"/>
                              </w:rPr>
                              <w:t>Rekomendacja</w:t>
                            </w:r>
                            <w:r w:rsidRPr="00005231">
                              <w:rPr>
                                <w:rFonts w:asciiTheme="minorHAnsi" w:hAnsiTheme="minorHAnsi" w:cstheme="minorHAnsi"/>
                                <w:b/>
                                <w:spacing w:val="-19"/>
                                <w:sz w:val="18"/>
                                <w:szCs w:val="18"/>
                              </w:rPr>
                              <w:t xml:space="preserve"> </w:t>
                            </w:r>
                            <w:r w:rsidRPr="00005231">
                              <w:rPr>
                                <w:rFonts w:asciiTheme="minorHAnsi" w:hAnsiTheme="minorHAnsi" w:cstheme="minorHAnsi"/>
                                <w:b/>
                                <w:sz w:val="18"/>
                                <w:szCs w:val="18"/>
                              </w:rPr>
                              <w:t>nr</w:t>
                            </w:r>
                            <w:r w:rsidRPr="00005231">
                              <w:rPr>
                                <w:rFonts w:asciiTheme="minorHAnsi" w:hAnsiTheme="minorHAnsi" w:cstheme="minorHAnsi"/>
                                <w:b/>
                                <w:spacing w:val="-18"/>
                                <w:sz w:val="18"/>
                                <w:szCs w:val="18"/>
                              </w:rPr>
                              <w:t xml:space="preserve"> </w:t>
                            </w:r>
                            <w:r w:rsidRPr="00005231">
                              <w:rPr>
                                <w:rFonts w:asciiTheme="minorHAnsi" w:hAnsiTheme="minorHAnsi" w:cstheme="minorHAnsi"/>
                                <w:b/>
                                <w:sz w:val="18"/>
                                <w:szCs w:val="18"/>
                              </w:rPr>
                              <w:t>4/2020 z dnia 30</w:t>
                            </w:r>
                            <w:r>
                              <w:rPr>
                                <w:rFonts w:asciiTheme="minorHAnsi" w:hAnsiTheme="minorHAnsi" w:cstheme="minorHAnsi"/>
                                <w:b/>
                                <w:sz w:val="18"/>
                                <w:szCs w:val="18"/>
                              </w:rPr>
                              <w:t xml:space="preserve"> </w:t>
                            </w:r>
                            <w:r w:rsidRPr="00005231">
                              <w:rPr>
                                <w:rFonts w:asciiTheme="minorHAnsi" w:hAnsiTheme="minorHAnsi" w:cstheme="minorHAnsi"/>
                                <w:b/>
                                <w:sz w:val="18"/>
                                <w:szCs w:val="18"/>
                              </w:rPr>
                              <w:t>listopada 2020</w:t>
                            </w:r>
                            <w:r>
                              <w:rPr>
                                <w:rFonts w:asciiTheme="minorHAnsi" w:hAnsiTheme="minorHAnsi" w:cstheme="minorHAnsi"/>
                                <w:b/>
                                <w:sz w:val="18"/>
                                <w:szCs w:val="18"/>
                              </w:rPr>
                              <w:t xml:space="preserve"> </w:t>
                            </w:r>
                            <w:r w:rsidRPr="00005231">
                              <w:rPr>
                                <w:rFonts w:asciiTheme="minorHAnsi" w:hAnsiTheme="minorHAnsi" w:cstheme="minorHAnsi"/>
                                <w:b/>
                                <w:sz w:val="18"/>
                                <w:szCs w:val="18"/>
                              </w:rPr>
                              <w:t>Prezesa</w:t>
                            </w:r>
                            <w:r w:rsidRPr="00005231">
                              <w:rPr>
                                <w:rFonts w:asciiTheme="minorHAnsi" w:hAnsiTheme="minorHAnsi" w:cstheme="minorHAnsi"/>
                                <w:b/>
                                <w:spacing w:val="-7"/>
                                <w:sz w:val="18"/>
                                <w:szCs w:val="18"/>
                              </w:rPr>
                              <w:t xml:space="preserve"> </w:t>
                            </w:r>
                            <w:r w:rsidRPr="00005231">
                              <w:rPr>
                                <w:rFonts w:asciiTheme="minorHAnsi" w:hAnsiTheme="minorHAnsi" w:cstheme="minorHAnsi"/>
                                <w:b/>
                                <w:sz w:val="18"/>
                                <w:szCs w:val="18"/>
                              </w:rPr>
                              <w:t>Agencji</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Oceny</w:t>
                            </w:r>
                            <w:r w:rsidRPr="00005231">
                              <w:rPr>
                                <w:rFonts w:asciiTheme="minorHAnsi" w:hAnsiTheme="minorHAnsi" w:cstheme="minorHAnsi"/>
                                <w:b/>
                                <w:spacing w:val="-7"/>
                                <w:sz w:val="18"/>
                                <w:szCs w:val="18"/>
                              </w:rPr>
                              <w:t xml:space="preserve"> </w:t>
                            </w:r>
                            <w:r w:rsidRPr="00005231">
                              <w:rPr>
                                <w:rFonts w:asciiTheme="minorHAnsi" w:hAnsiTheme="minorHAnsi" w:cstheme="minorHAnsi"/>
                                <w:b/>
                                <w:sz w:val="18"/>
                                <w:szCs w:val="18"/>
                              </w:rPr>
                              <w:t>Technologii</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Medycznych</w:t>
                            </w:r>
                            <w:r w:rsidRPr="00005231">
                              <w:rPr>
                                <w:rFonts w:asciiTheme="minorHAnsi" w:hAnsiTheme="minorHAnsi" w:cstheme="minorHAnsi"/>
                                <w:b/>
                                <w:spacing w:val="-6"/>
                                <w:sz w:val="18"/>
                                <w:szCs w:val="18"/>
                              </w:rPr>
                              <w:t xml:space="preserve"> </w:t>
                            </w:r>
                            <w:r w:rsidRPr="00005231">
                              <w:rPr>
                                <w:rFonts w:asciiTheme="minorHAnsi" w:hAnsiTheme="minorHAnsi" w:cstheme="minorHAnsi"/>
                                <w:b/>
                                <w:sz w:val="18"/>
                                <w:szCs w:val="18"/>
                              </w:rPr>
                              <w:t>i Taryfikacji</w:t>
                            </w:r>
                            <w:r>
                              <w:rPr>
                                <w:rFonts w:asciiTheme="minorHAnsi" w:hAnsiTheme="minorHAnsi" w:cstheme="minorHAnsi"/>
                                <w:b/>
                                <w:sz w:val="18"/>
                                <w:szCs w:val="18"/>
                              </w:rPr>
                              <w:br/>
                            </w:r>
                            <w:r w:rsidRPr="00005231">
                              <w:rPr>
                                <w:rFonts w:asciiTheme="minorHAnsi" w:hAnsiTheme="minorHAnsi" w:cstheme="minorHAnsi"/>
                                <w:b/>
                                <w:sz w:val="18"/>
                                <w:szCs w:val="18"/>
                              </w:rPr>
                              <w:t xml:space="preserve"> w sprawie zalecanych technologii medycznych, działań przeprowadzanych</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w</w:t>
                            </w:r>
                            <w:r w:rsidRPr="00005231">
                              <w:rPr>
                                <w:rFonts w:asciiTheme="minorHAnsi" w:hAnsiTheme="minorHAnsi" w:cstheme="minorHAnsi"/>
                                <w:b/>
                                <w:spacing w:val="-8"/>
                                <w:sz w:val="18"/>
                                <w:szCs w:val="18"/>
                              </w:rPr>
                              <w:t xml:space="preserve"> </w:t>
                            </w:r>
                            <w:r w:rsidRPr="00005231">
                              <w:rPr>
                                <w:rFonts w:asciiTheme="minorHAnsi" w:hAnsiTheme="minorHAnsi" w:cstheme="minorHAnsi"/>
                                <w:b/>
                                <w:sz w:val="18"/>
                                <w:szCs w:val="18"/>
                              </w:rPr>
                              <w:t>ramach</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programów</w:t>
                            </w:r>
                            <w:r w:rsidRPr="00005231">
                              <w:rPr>
                                <w:rFonts w:asciiTheme="minorHAnsi" w:hAnsiTheme="minorHAnsi" w:cstheme="minorHAnsi"/>
                                <w:b/>
                                <w:spacing w:val="-8"/>
                                <w:sz w:val="18"/>
                                <w:szCs w:val="18"/>
                              </w:rPr>
                              <w:t xml:space="preserve"> </w:t>
                            </w:r>
                            <w:r w:rsidRPr="00005231">
                              <w:rPr>
                                <w:rFonts w:asciiTheme="minorHAnsi" w:hAnsiTheme="minorHAnsi" w:cstheme="minorHAnsi"/>
                                <w:b/>
                                <w:sz w:val="18"/>
                                <w:szCs w:val="18"/>
                              </w:rPr>
                              <w:t>polityki</w:t>
                            </w:r>
                            <w:r w:rsidRPr="00005231">
                              <w:rPr>
                                <w:rFonts w:asciiTheme="minorHAnsi" w:hAnsiTheme="minorHAnsi" w:cstheme="minorHAnsi"/>
                                <w:b/>
                                <w:spacing w:val="-11"/>
                                <w:sz w:val="18"/>
                                <w:szCs w:val="18"/>
                              </w:rPr>
                              <w:t xml:space="preserve"> </w:t>
                            </w:r>
                            <w:r w:rsidRPr="00005231">
                              <w:rPr>
                                <w:rFonts w:asciiTheme="minorHAnsi" w:hAnsiTheme="minorHAnsi" w:cstheme="minorHAnsi"/>
                                <w:b/>
                                <w:sz w:val="18"/>
                                <w:szCs w:val="18"/>
                              </w:rPr>
                              <w:t>zdrowotnej</w:t>
                            </w:r>
                            <w:r>
                              <w:rPr>
                                <w:rFonts w:asciiTheme="minorHAnsi" w:hAnsiTheme="minorHAnsi" w:cstheme="minorHAnsi"/>
                                <w:b/>
                                <w:sz w:val="18"/>
                                <w:szCs w:val="18"/>
                              </w:rPr>
                              <w:t xml:space="preserve"> </w:t>
                            </w:r>
                            <w:r>
                              <w:rPr>
                                <w:rFonts w:asciiTheme="minorHAnsi" w:hAnsiTheme="minorHAnsi" w:cstheme="minorHAnsi"/>
                                <w:b/>
                                <w:sz w:val="18"/>
                                <w:szCs w:val="18"/>
                              </w:rPr>
                              <w:br/>
                            </w:r>
                            <w:r w:rsidRPr="00005231">
                              <w:rPr>
                                <w:rFonts w:asciiTheme="minorHAnsi" w:hAnsiTheme="minorHAnsi" w:cstheme="minorHAnsi"/>
                                <w:b/>
                                <w:sz w:val="18"/>
                                <w:szCs w:val="18"/>
                              </w:rPr>
                              <w:t>oraz</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warunków</w:t>
                            </w:r>
                            <w:r w:rsidRPr="00005231">
                              <w:rPr>
                                <w:rFonts w:asciiTheme="minorHAnsi" w:hAnsiTheme="minorHAnsi" w:cstheme="minorHAnsi"/>
                                <w:b/>
                                <w:spacing w:val="-5"/>
                                <w:sz w:val="18"/>
                                <w:szCs w:val="18"/>
                              </w:rPr>
                              <w:t xml:space="preserve"> </w:t>
                            </w:r>
                            <w:r w:rsidRPr="00005231">
                              <w:rPr>
                                <w:rFonts w:asciiTheme="minorHAnsi" w:hAnsiTheme="minorHAnsi" w:cstheme="minorHAnsi"/>
                                <w:b/>
                                <w:sz w:val="18"/>
                                <w:szCs w:val="18"/>
                              </w:rPr>
                              <w:t>realizacji</w:t>
                            </w:r>
                            <w:r w:rsidRPr="00005231">
                              <w:rPr>
                                <w:rFonts w:asciiTheme="minorHAnsi" w:hAnsiTheme="minorHAnsi" w:cstheme="minorHAnsi"/>
                                <w:b/>
                                <w:spacing w:val="-7"/>
                                <w:sz w:val="18"/>
                                <w:szCs w:val="18"/>
                              </w:rPr>
                              <w:t xml:space="preserve"> </w:t>
                            </w:r>
                            <w:r w:rsidRPr="00005231">
                              <w:rPr>
                                <w:rFonts w:asciiTheme="minorHAnsi" w:hAnsiTheme="minorHAnsi" w:cstheme="minorHAnsi"/>
                                <w:b/>
                                <w:sz w:val="18"/>
                                <w:szCs w:val="18"/>
                              </w:rPr>
                              <w:t>tych</w:t>
                            </w:r>
                            <w:r w:rsidRPr="00005231">
                              <w:rPr>
                                <w:rFonts w:asciiTheme="minorHAnsi" w:hAnsiTheme="minorHAnsi" w:cstheme="minorHAnsi"/>
                                <w:b/>
                                <w:spacing w:val="-4"/>
                                <w:sz w:val="18"/>
                                <w:szCs w:val="18"/>
                              </w:rPr>
                              <w:t xml:space="preserve"> </w:t>
                            </w:r>
                            <w:r w:rsidRPr="00005231">
                              <w:rPr>
                                <w:rFonts w:asciiTheme="minorHAnsi" w:hAnsiTheme="minorHAnsi" w:cstheme="minorHAnsi"/>
                                <w:b/>
                                <w:sz w:val="18"/>
                                <w:szCs w:val="18"/>
                              </w:rPr>
                              <w:t>programów,</w:t>
                            </w:r>
                            <w:r w:rsidRPr="00005231">
                              <w:rPr>
                                <w:rFonts w:asciiTheme="minorHAnsi" w:hAnsiTheme="minorHAnsi" w:cstheme="minorHAnsi"/>
                                <w:b/>
                                <w:spacing w:val="-11"/>
                                <w:sz w:val="18"/>
                                <w:szCs w:val="18"/>
                              </w:rPr>
                              <w:t xml:space="preserve"> </w:t>
                            </w:r>
                            <w:r w:rsidRPr="00005231">
                              <w:rPr>
                                <w:rFonts w:asciiTheme="minorHAnsi" w:hAnsiTheme="minorHAnsi" w:cstheme="minorHAnsi"/>
                                <w:b/>
                                <w:sz w:val="18"/>
                                <w:szCs w:val="18"/>
                              </w:rPr>
                              <w:t>dotyczących</w:t>
                            </w:r>
                            <w:r w:rsidRPr="00005231">
                              <w:rPr>
                                <w:rFonts w:asciiTheme="minorHAnsi" w:hAnsiTheme="minorHAnsi" w:cstheme="minorHAnsi"/>
                                <w:b/>
                                <w:spacing w:val="-3"/>
                                <w:sz w:val="18"/>
                                <w:szCs w:val="18"/>
                              </w:rPr>
                              <w:t xml:space="preserve"> </w:t>
                            </w:r>
                            <w:r w:rsidRPr="00005231">
                              <w:rPr>
                                <w:rFonts w:asciiTheme="minorHAnsi" w:hAnsiTheme="minorHAnsi" w:cstheme="minorHAnsi"/>
                                <w:b/>
                                <w:sz w:val="18"/>
                                <w:szCs w:val="18"/>
                              </w:rPr>
                              <w:t>profilaktyki przewlekłych bólów kręgosłupa</w:t>
                            </w:r>
                          </w:p>
                          <w:p w14:paraId="51EE86E2" w14:textId="77777777" w:rsidR="00A66471" w:rsidRPr="00E26602" w:rsidRDefault="00A66471" w:rsidP="003D7052">
                            <w:pPr>
                              <w:jc w:val="center"/>
                              <w:rPr>
                                <w:rFonts w:ascii="Segoe UI" w:hAnsi="Segoe UI" w:cs="Segoe UI"/>
                                <w:bCs/>
                                <w:color w:val="FF0000"/>
                                <w:sz w:val="18"/>
                              </w:rPr>
                            </w:pPr>
                          </w:p>
                          <w:p w14:paraId="46B95EAC" w14:textId="77777777" w:rsidR="00A66471" w:rsidRPr="00782D06" w:rsidRDefault="00A66471" w:rsidP="003D7052">
                            <w:pPr>
                              <w:jc w:val="center"/>
                              <w:rPr>
                                <w:rFonts w:ascii="Segoe UI" w:hAnsi="Segoe UI" w:cs="Segoe UI"/>
                                <w:bCs/>
                                <w:sz w:val="18"/>
                              </w:rPr>
                            </w:pPr>
                          </w:p>
                          <w:p w14:paraId="5071CCC4" w14:textId="77777777" w:rsidR="00A66471" w:rsidRPr="00782D06" w:rsidRDefault="00A66471" w:rsidP="003D7052">
                            <w:pPr>
                              <w:jc w:val="center"/>
                              <w:rPr>
                                <w:rFonts w:ascii="Segoe UI" w:hAnsi="Segoe UI" w:cs="Segoe UI"/>
                                <w:bCs/>
                                <w:sz w:val="18"/>
                              </w:rPr>
                            </w:pPr>
                          </w:p>
                          <w:p w14:paraId="38C964B4" w14:textId="77777777" w:rsidR="00A66471" w:rsidRPr="00782D06" w:rsidRDefault="00A66471" w:rsidP="003D7052">
                            <w:pPr>
                              <w:rPr>
                                <w:rFonts w:ascii="Segoe UI" w:hAnsi="Segoe UI" w:cs="Segoe UI"/>
                                <w:bCs/>
                                <w:sz w:val="18"/>
                              </w:rPr>
                            </w:pPr>
                          </w:p>
                          <w:p w14:paraId="21291DA4" w14:textId="77777777" w:rsidR="00A66471" w:rsidRPr="00782D06" w:rsidRDefault="00A66471"/>
                          <w:p w14:paraId="4162E4A9" w14:textId="77777777" w:rsidR="00A66471" w:rsidRPr="00782D06" w:rsidRDefault="00A66471" w:rsidP="00EE49D7">
                            <w:pPr>
                              <w:ind w:left="709" w:firstLine="709"/>
                              <w:rPr>
                                <w:b/>
                                <w:sz w:val="56"/>
                              </w:rPr>
                            </w:pPr>
                          </w:p>
                          <w:p w14:paraId="09EAF732" w14:textId="77777777" w:rsidR="00A66471" w:rsidRPr="00782D06" w:rsidRDefault="00A66471" w:rsidP="00233C8D">
                            <w:pPr>
                              <w:jc w:val="center"/>
                              <w:rPr>
                                <w:sz w:val="38"/>
                                <w:szCs w:val="38"/>
                              </w:rPr>
                            </w:pPr>
                            <w:r w:rsidRPr="00782D06">
                              <w:rPr>
                                <w:sz w:val="40"/>
                                <w:szCs w:val="40"/>
                              </w:rPr>
                              <w:br/>
                            </w:r>
                          </w:p>
                          <w:p w14:paraId="1619FDCD" w14:textId="77777777" w:rsidR="00A66471" w:rsidRPr="00782D06" w:rsidRDefault="00A66471" w:rsidP="003D7052">
                            <w:pPr>
                              <w:jc w:val="center"/>
                              <w:rPr>
                                <w:sz w:val="38"/>
                                <w:szCs w:val="38"/>
                              </w:rPr>
                            </w:pPr>
                          </w:p>
                          <w:p w14:paraId="7E2A63A2" w14:textId="77777777" w:rsidR="00A66471" w:rsidRPr="00782D06" w:rsidRDefault="00A66471" w:rsidP="003D7052">
                            <w:pPr>
                              <w:spacing w:line="360" w:lineRule="auto"/>
                              <w:rPr>
                                <w:b/>
                                <w:bCs/>
                                <w:sz w:val="28"/>
                              </w:rPr>
                            </w:pPr>
                          </w:p>
                          <w:p w14:paraId="3B3D269A" w14:textId="77777777" w:rsidR="00A66471" w:rsidRPr="00782D06" w:rsidRDefault="00A66471" w:rsidP="003D7052">
                            <w:pPr>
                              <w:spacing w:line="360" w:lineRule="auto"/>
                              <w:rPr>
                                <w:rFonts w:ascii="Segoe UI" w:hAnsi="Segoe UI" w:cs="Segoe UI"/>
                                <w:b/>
                                <w:bCs/>
                                <w:sz w:val="18"/>
                              </w:rPr>
                            </w:pPr>
                          </w:p>
                          <w:p w14:paraId="33FEB963" w14:textId="77777777" w:rsidR="00A66471" w:rsidRPr="00782D06" w:rsidRDefault="00A66471" w:rsidP="003D7052">
                            <w:pPr>
                              <w:spacing w:line="360" w:lineRule="auto"/>
                              <w:jc w:val="center"/>
                              <w:rPr>
                                <w:rFonts w:ascii="Segoe UI" w:hAnsi="Segoe UI" w:cs="Segoe UI"/>
                                <w:b/>
                                <w:bCs/>
                                <w:sz w:val="18"/>
                              </w:rPr>
                            </w:pPr>
                          </w:p>
                          <w:p w14:paraId="4E1AE3D4" w14:textId="77777777" w:rsidR="00A66471" w:rsidRPr="00782D06" w:rsidRDefault="00A66471" w:rsidP="003D7052">
                            <w:pPr>
                              <w:spacing w:line="360" w:lineRule="auto"/>
                              <w:jc w:val="center"/>
                              <w:rPr>
                                <w:rFonts w:ascii="Segoe UI" w:hAnsi="Segoe UI" w:cs="Segoe UI"/>
                                <w:b/>
                                <w:bCs/>
                                <w:sz w:val="18"/>
                              </w:rPr>
                            </w:pPr>
                          </w:p>
                          <w:p w14:paraId="78A32630" w14:textId="77777777" w:rsidR="00A66471" w:rsidRPr="00782D06" w:rsidRDefault="00A66471" w:rsidP="00421B46">
                            <w:pPr>
                              <w:spacing w:line="360" w:lineRule="auto"/>
                              <w:rPr>
                                <w:rFonts w:ascii="Segoe UI" w:hAnsi="Segoe UI" w:cs="Segoe UI"/>
                                <w:b/>
                                <w:bCs/>
                                <w:sz w:val="18"/>
                              </w:rPr>
                            </w:pPr>
                          </w:p>
                          <w:p w14:paraId="25FCE80A" w14:textId="77777777" w:rsidR="00A66471" w:rsidRPr="00782D06" w:rsidRDefault="00A66471" w:rsidP="003D7052">
                            <w:pPr>
                              <w:spacing w:line="360" w:lineRule="auto"/>
                              <w:jc w:val="center"/>
                              <w:rPr>
                                <w:rFonts w:ascii="Segoe UI" w:hAnsi="Segoe UI" w:cs="Segoe UI"/>
                                <w:b/>
                                <w:bCs/>
                                <w:sz w:val="18"/>
                              </w:rPr>
                            </w:pPr>
                          </w:p>
                          <w:p w14:paraId="725E90FC" w14:textId="77777777" w:rsidR="00A66471" w:rsidRPr="00782D06" w:rsidRDefault="00A66471" w:rsidP="003D7052">
                            <w:pPr>
                              <w:spacing w:line="360" w:lineRule="auto"/>
                              <w:jc w:val="center"/>
                              <w:rPr>
                                <w:rFonts w:ascii="Segoe UI" w:hAnsi="Segoe UI" w:cs="Segoe UI"/>
                                <w:b/>
                                <w:bCs/>
                                <w:sz w:val="18"/>
                              </w:rPr>
                            </w:pPr>
                          </w:p>
                          <w:p w14:paraId="30ED0D15" w14:textId="77777777" w:rsidR="00A66471" w:rsidRPr="00782D06" w:rsidRDefault="00A66471" w:rsidP="003D7052">
                            <w:pPr>
                              <w:spacing w:line="360" w:lineRule="auto"/>
                              <w:jc w:val="center"/>
                              <w:rPr>
                                <w:b/>
                                <w:bCs/>
                                <w:sz w:val="18"/>
                              </w:rPr>
                            </w:pPr>
                          </w:p>
                          <w:p w14:paraId="111BAA16" w14:textId="77777777" w:rsidR="00A66471" w:rsidRPr="00782D06" w:rsidRDefault="00A66471" w:rsidP="003D7052">
                            <w:pPr>
                              <w:spacing w:line="360" w:lineRule="auto"/>
                              <w:jc w:val="center"/>
                              <w:rPr>
                                <w:b/>
                                <w:bCs/>
                                <w:sz w:val="18"/>
                              </w:rPr>
                            </w:pPr>
                            <w:r w:rsidRPr="00782D06">
                              <w:rPr>
                                <w:b/>
                                <w:bCs/>
                                <w:sz w:val="18"/>
                              </w:rPr>
                              <w:t>Podstawa prawna realizacji programu</w:t>
                            </w:r>
                          </w:p>
                          <w:p w14:paraId="6D58BE18" w14:textId="77777777" w:rsidR="00A66471" w:rsidRPr="00782D06" w:rsidRDefault="00A66471" w:rsidP="007D0527">
                            <w:pPr>
                              <w:ind w:left="1418" w:right="453"/>
                              <w:jc w:val="center"/>
                              <w:rPr>
                                <w:bCs/>
                                <w:sz w:val="18"/>
                              </w:rPr>
                            </w:pPr>
                            <w:r w:rsidRPr="00782D06">
                              <w:rPr>
                                <w:bCs/>
                                <w:sz w:val="18"/>
                              </w:rPr>
                              <w:t xml:space="preserve">Art. 48 ust 1. ustawy z dnia 27 sierpnia 2004 r. o świadczeniach opieki zdrowotnej finansowanych </w:t>
                            </w:r>
                            <w:r w:rsidRPr="00782D06">
                              <w:rPr>
                                <w:bCs/>
                                <w:sz w:val="18"/>
                              </w:rPr>
                              <w:br/>
                              <w:t xml:space="preserve">ze środków publicznych (Dz. U. 2021 poz. 1285 z </w:t>
                            </w:r>
                            <w:proofErr w:type="spellStart"/>
                            <w:r w:rsidRPr="00782D06">
                              <w:rPr>
                                <w:bCs/>
                                <w:sz w:val="18"/>
                              </w:rPr>
                              <w:t>późn</w:t>
                            </w:r>
                            <w:proofErr w:type="spellEnd"/>
                            <w:r w:rsidRPr="00782D06">
                              <w:rPr>
                                <w:bCs/>
                                <w:sz w:val="18"/>
                              </w:rPr>
                              <w:t>. zm.).</w:t>
                            </w:r>
                          </w:p>
                          <w:p w14:paraId="00819017" w14:textId="77777777" w:rsidR="00A66471" w:rsidRPr="00782D06" w:rsidRDefault="00A66471" w:rsidP="003D7052">
                            <w:pPr>
                              <w:jc w:val="center"/>
                              <w:rPr>
                                <w:rFonts w:ascii="Segoe UI" w:hAnsi="Segoe UI" w:cs="Segoe UI"/>
                                <w:bCs/>
                                <w:sz w:val="18"/>
                              </w:rPr>
                            </w:pPr>
                          </w:p>
                          <w:p w14:paraId="05816F17" w14:textId="77777777" w:rsidR="00A66471" w:rsidRPr="00782D06" w:rsidRDefault="00A66471" w:rsidP="003D7052">
                            <w:pPr>
                              <w:jc w:val="center"/>
                              <w:rPr>
                                <w:rFonts w:ascii="Segoe UI" w:hAnsi="Segoe UI" w:cs="Segoe UI"/>
                                <w:bCs/>
                                <w:sz w:val="18"/>
                              </w:rPr>
                            </w:pPr>
                          </w:p>
                          <w:p w14:paraId="518F89B1" w14:textId="77777777" w:rsidR="00A66471" w:rsidRPr="00782D06" w:rsidRDefault="00A66471" w:rsidP="003D7052">
                            <w:pPr>
                              <w:jc w:val="center"/>
                              <w:rPr>
                                <w:rFonts w:ascii="Segoe UI" w:hAnsi="Segoe UI" w:cs="Segoe UI"/>
                                <w:bCs/>
                                <w:sz w:val="18"/>
                              </w:rPr>
                            </w:pPr>
                          </w:p>
                          <w:p w14:paraId="0AA22374" w14:textId="77777777" w:rsidR="00A66471" w:rsidRPr="00782D06" w:rsidRDefault="00A66471" w:rsidP="003D7052">
                            <w:pPr>
                              <w:jc w:val="center"/>
                              <w:rPr>
                                <w:rFonts w:ascii="Segoe UI" w:hAnsi="Segoe UI" w:cs="Segoe UI"/>
                                <w:bCs/>
                                <w:sz w:val="18"/>
                              </w:rPr>
                            </w:pPr>
                          </w:p>
                          <w:p w14:paraId="0936CCB2" w14:textId="77777777" w:rsidR="00A66471" w:rsidRPr="00782D06" w:rsidRDefault="00A66471" w:rsidP="003D7052">
                            <w:pPr>
                              <w:jc w:val="center"/>
                              <w:rPr>
                                <w:rFonts w:ascii="Segoe UI" w:hAnsi="Segoe UI" w:cs="Segoe UI"/>
                                <w:bCs/>
                                <w:sz w:val="18"/>
                              </w:rPr>
                            </w:pPr>
                          </w:p>
                          <w:p w14:paraId="16577AF2" w14:textId="77777777" w:rsidR="00A66471" w:rsidRPr="00782D06" w:rsidRDefault="00A66471" w:rsidP="003D7052">
                            <w:pPr>
                              <w:jc w:val="center"/>
                              <w:rPr>
                                <w:rFonts w:ascii="Segoe UI" w:hAnsi="Segoe UI" w:cs="Segoe UI"/>
                                <w:bCs/>
                                <w:sz w:val="18"/>
                              </w:rPr>
                            </w:pPr>
                          </w:p>
                          <w:p w14:paraId="351444D2" w14:textId="77777777" w:rsidR="00A66471" w:rsidRPr="00782D06" w:rsidRDefault="00A66471" w:rsidP="003D7052">
                            <w:pPr>
                              <w:rPr>
                                <w:rFonts w:ascii="Segoe UI" w:hAnsi="Segoe UI" w:cs="Segoe UI"/>
                                <w:bCs/>
                                <w:sz w:val="18"/>
                              </w:rPr>
                            </w:pPr>
                          </w:p>
                          <w:p w14:paraId="65A0FAE3" w14:textId="77777777" w:rsidR="00A66471" w:rsidRPr="00782D06" w:rsidRDefault="00A66471"/>
                          <w:p w14:paraId="6BC5C50F" w14:textId="77777777" w:rsidR="00A66471" w:rsidRPr="00782D06" w:rsidRDefault="00A66471" w:rsidP="004B4A72">
                            <w:pPr>
                              <w:pStyle w:val="Nagwek1"/>
                            </w:pPr>
                          </w:p>
                          <w:p w14:paraId="1D25AE30" w14:textId="77777777" w:rsidR="00A66471" w:rsidRPr="00782D06" w:rsidRDefault="00A66471" w:rsidP="00EE49D7">
                            <w:pPr>
                              <w:ind w:left="709" w:firstLine="709"/>
                              <w:rPr>
                                <w:b/>
                                <w:sz w:val="56"/>
                              </w:rPr>
                            </w:pPr>
                            <w:r w:rsidRPr="00782D06">
                              <w:rPr>
                                <w:noProof/>
                                <w:szCs w:val="22"/>
                              </w:rPr>
                              <w:drawing>
                                <wp:inline distT="0" distB="0" distL="0" distR="0" wp14:anchorId="3A0DFEE3" wp14:editId="45F81E76">
                                  <wp:extent cx="1460311" cy="3134898"/>
                                  <wp:effectExtent l="0" t="0" r="6985"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60311" cy="3134898"/>
                                          </a:xfrm>
                                          <a:prstGeom prst="rect">
                                            <a:avLst/>
                                          </a:prstGeom>
                                          <a:noFill/>
                                        </pic:spPr>
                                      </pic:pic>
                                    </a:graphicData>
                                  </a:graphic>
                                </wp:inline>
                              </w:drawing>
                            </w:r>
                          </w:p>
                          <w:p w14:paraId="499823E8" w14:textId="77777777" w:rsidR="00A66471" w:rsidRPr="00782D06" w:rsidRDefault="00A66471" w:rsidP="00233C8D">
                            <w:pPr>
                              <w:jc w:val="center"/>
                              <w:rPr>
                                <w:sz w:val="38"/>
                                <w:szCs w:val="38"/>
                              </w:rPr>
                            </w:pPr>
                            <w:r w:rsidRPr="00782D06">
                              <w:rPr>
                                <w:sz w:val="40"/>
                                <w:szCs w:val="40"/>
                              </w:rPr>
                              <w:br/>
                            </w:r>
                            <w:r w:rsidRPr="00782D06">
                              <w:rPr>
                                <w:sz w:val="38"/>
                                <w:szCs w:val="38"/>
                              </w:rPr>
                              <w:t xml:space="preserve">dla mieszkańców Województwa Opolskiego </w:t>
                            </w:r>
                            <w:r w:rsidRPr="00782D06">
                              <w:rPr>
                                <w:sz w:val="38"/>
                                <w:szCs w:val="38"/>
                              </w:rPr>
                              <w:br/>
                              <w:t>w zakresie wsparcia diagnostyki i leczenia niepłodności</w:t>
                            </w:r>
                          </w:p>
                          <w:p w14:paraId="6CA64528" w14:textId="77777777" w:rsidR="00A66471" w:rsidRPr="00782D06" w:rsidRDefault="00A66471" w:rsidP="003D7052">
                            <w:pPr>
                              <w:jc w:val="center"/>
                              <w:rPr>
                                <w:sz w:val="38"/>
                                <w:szCs w:val="38"/>
                              </w:rPr>
                            </w:pPr>
                          </w:p>
                          <w:p w14:paraId="41B8137B" w14:textId="77777777" w:rsidR="00A66471" w:rsidRPr="00782D06" w:rsidRDefault="00A66471" w:rsidP="004B4A72">
                            <w:pPr>
                              <w:pStyle w:val="Nagwek1"/>
                            </w:pPr>
                          </w:p>
                          <w:p w14:paraId="4DD02A94" w14:textId="77777777" w:rsidR="00A66471" w:rsidRPr="00782D06" w:rsidRDefault="00A66471" w:rsidP="003D7052">
                            <w:pPr>
                              <w:spacing w:line="360" w:lineRule="auto"/>
                              <w:rPr>
                                <w:b/>
                                <w:bCs/>
                                <w:sz w:val="28"/>
                              </w:rPr>
                            </w:pPr>
                          </w:p>
                          <w:p w14:paraId="45FE41E3" w14:textId="77777777" w:rsidR="00A66471" w:rsidRPr="00782D06" w:rsidRDefault="00A66471" w:rsidP="003D7052">
                            <w:pPr>
                              <w:spacing w:line="360" w:lineRule="auto"/>
                              <w:rPr>
                                <w:rFonts w:ascii="Segoe UI" w:hAnsi="Segoe UI" w:cs="Segoe UI"/>
                                <w:b/>
                                <w:bCs/>
                                <w:sz w:val="18"/>
                              </w:rPr>
                            </w:pPr>
                          </w:p>
                          <w:p w14:paraId="46327E4D" w14:textId="77777777" w:rsidR="00A66471" w:rsidRPr="00782D06" w:rsidRDefault="00A66471" w:rsidP="003D7052">
                            <w:pPr>
                              <w:spacing w:line="360" w:lineRule="auto"/>
                              <w:jc w:val="center"/>
                              <w:rPr>
                                <w:rFonts w:ascii="Segoe UI" w:hAnsi="Segoe UI" w:cs="Segoe UI"/>
                                <w:b/>
                                <w:bCs/>
                                <w:sz w:val="18"/>
                              </w:rPr>
                            </w:pPr>
                          </w:p>
                          <w:p w14:paraId="1A242BD6" w14:textId="77777777" w:rsidR="00A66471" w:rsidRPr="00782D06" w:rsidRDefault="00A66471" w:rsidP="003D7052">
                            <w:pPr>
                              <w:spacing w:line="360" w:lineRule="auto"/>
                              <w:jc w:val="center"/>
                              <w:rPr>
                                <w:rFonts w:ascii="Segoe UI" w:hAnsi="Segoe UI" w:cs="Segoe UI"/>
                                <w:b/>
                                <w:bCs/>
                                <w:sz w:val="18"/>
                              </w:rPr>
                            </w:pPr>
                          </w:p>
                          <w:p w14:paraId="78B27EBD" w14:textId="77777777" w:rsidR="00A66471" w:rsidRPr="00782D06" w:rsidRDefault="00A66471" w:rsidP="00421B46">
                            <w:pPr>
                              <w:spacing w:line="360" w:lineRule="auto"/>
                              <w:rPr>
                                <w:rFonts w:ascii="Segoe UI" w:hAnsi="Segoe UI" w:cs="Segoe UI"/>
                                <w:b/>
                                <w:bCs/>
                                <w:sz w:val="18"/>
                              </w:rPr>
                            </w:pPr>
                          </w:p>
                          <w:p w14:paraId="72B51C3B" w14:textId="77777777" w:rsidR="00A66471" w:rsidRPr="00782D06" w:rsidRDefault="00A66471" w:rsidP="003D7052">
                            <w:pPr>
                              <w:spacing w:line="360" w:lineRule="auto"/>
                              <w:jc w:val="center"/>
                              <w:rPr>
                                <w:rFonts w:ascii="Segoe UI" w:hAnsi="Segoe UI" w:cs="Segoe UI"/>
                                <w:b/>
                                <w:bCs/>
                                <w:sz w:val="18"/>
                              </w:rPr>
                            </w:pPr>
                          </w:p>
                          <w:p w14:paraId="29090224" w14:textId="77777777" w:rsidR="00A66471" w:rsidRPr="00782D06" w:rsidRDefault="00A66471" w:rsidP="003D7052">
                            <w:pPr>
                              <w:spacing w:line="360" w:lineRule="auto"/>
                              <w:jc w:val="center"/>
                              <w:rPr>
                                <w:rFonts w:ascii="Segoe UI" w:hAnsi="Segoe UI" w:cs="Segoe UI"/>
                                <w:b/>
                                <w:bCs/>
                                <w:sz w:val="18"/>
                              </w:rPr>
                            </w:pPr>
                          </w:p>
                          <w:p w14:paraId="59A3D88C" w14:textId="77777777" w:rsidR="00A66471" w:rsidRPr="00782D06" w:rsidRDefault="00A66471" w:rsidP="003D7052">
                            <w:pPr>
                              <w:spacing w:line="360" w:lineRule="auto"/>
                              <w:jc w:val="center"/>
                              <w:rPr>
                                <w:b/>
                                <w:bCs/>
                                <w:sz w:val="18"/>
                              </w:rPr>
                            </w:pPr>
                          </w:p>
                          <w:p w14:paraId="7DB758E9" w14:textId="77777777" w:rsidR="00A66471" w:rsidRPr="00782D06" w:rsidRDefault="00A66471" w:rsidP="003D7052">
                            <w:pPr>
                              <w:spacing w:line="360" w:lineRule="auto"/>
                              <w:jc w:val="center"/>
                              <w:rPr>
                                <w:b/>
                                <w:bCs/>
                                <w:sz w:val="18"/>
                              </w:rPr>
                            </w:pPr>
                            <w:r w:rsidRPr="00782D06">
                              <w:rPr>
                                <w:b/>
                                <w:bCs/>
                                <w:sz w:val="18"/>
                              </w:rPr>
                              <w:t>Podstawa prawna realizacji programu</w:t>
                            </w:r>
                          </w:p>
                          <w:p w14:paraId="7DDACB9E" w14:textId="77777777" w:rsidR="00A66471" w:rsidRPr="00782D06" w:rsidRDefault="00A66471" w:rsidP="007D0527">
                            <w:pPr>
                              <w:ind w:left="1418" w:right="453"/>
                              <w:jc w:val="center"/>
                              <w:rPr>
                                <w:bCs/>
                                <w:sz w:val="18"/>
                              </w:rPr>
                            </w:pPr>
                            <w:r w:rsidRPr="00782D06">
                              <w:rPr>
                                <w:bCs/>
                                <w:sz w:val="18"/>
                              </w:rPr>
                              <w:t xml:space="preserve">Art. 48 ust 1. ustawy z dnia 27 sierpnia 2004 r. o świadczeniach opieki zdrowotnej finansowanych </w:t>
                            </w:r>
                            <w:r w:rsidRPr="00782D06">
                              <w:rPr>
                                <w:bCs/>
                                <w:sz w:val="18"/>
                              </w:rPr>
                              <w:br/>
                              <w:t xml:space="preserve">ze środków publicznych (Dz. U. 2022 poz. 2561 z </w:t>
                            </w:r>
                            <w:proofErr w:type="spellStart"/>
                            <w:r w:rsidRPr="00782D06">
                              <w:rPr>
                                <w:bCs/>
                                <w:sz w:val="18"/>
                              </w:rPr>
                              <w:t>późn</w:t>
                            </w:r>
                            <w:proofErr w:type="spellEnd"/>
                            <w:r w:rsidRPr="00782D06">
                              <w:rPr>
                                <w:bCs/>
                                <w:sz w:val="18"/>
                              </w:rPr>
                              <w:t>. zm.).</w:t>
                            </w:r>
                          </w:p>
                          <w:p w14:paraId="4DC258AB" w14:textId="77777777" w:rsidR="00A66471" w:rsidRPr="00782D06" w:rsidRDefault="00A66471" w:rsidP="003D7052">
                            <w:pPr>
                              <w:jc w:val="center"/>
                              <w:rPr>
                                <w:rFonts w:ascii="Segoe UI" w:hAnsi="Segoe UI" w:cs="Segoe UI"/>
                                <w:bCs/>
                                <w:sz w:val="18"/>
                              </w:rPr>
                            </w:pPr>
                          </w:p>
                          <w:p w14:paraId="33D08418" w14:textId="77777777" w:rsidR="00A66471" w:rsidRPr="00782D06" w:rsidRDefault="00A66471" w:rsidP="003D7052">
                            <w:pPr>
                              <w:jc w:val="center"/>
                              <w:rPr>
                                <w:rFonts w:ascii="Segoe UI" w:hAnsi="Segoe UI" w:cs="Segoe UI"/>
                                <w:bCs/>
                                <w:sz w:val="18"/>
                              </w:rPr>
                            </w:pPr>
                          </w:p>
                          <w:p w14:paraId="61685CBE" w14:textId="77777777" w:rsidR="00A66471" w:rsidRPr="00782D06" w:rsidRDefault="00A66471" w:rsidP="003D7052">
                            <w:pPr>
                              <w:jc w:val="center"/>
                              <w:rPr>
                                <w:rFonts w:ascii="Segoe UI" w:hAnsi="Segoe UI" w:cs="Segoe UI"/>
                                <w:bCs/>
                                <w:sz w:val="18"/>
                              </w:rPr>
                            </w:pPr>
                          </w:p>
                          <w:p w14:paraId="7BBABE8F" w14:textId="77777777" w:rsidR="00A66471" w:rsidRPr="00782D06" w:rsidRDefault="00A66471" w:rsidP="003D7052">
                            <w:pPr>
                              <w:jc w:val="center"/>
                              <w:rPr>
                                <w:rFonts w:ascii="Segoe UI" w:hAnsi="Segoe UI" w:cs="Segoe UI"/>
                                <w:bCs/>
                                <w:sz w:val="18"/>
                              </w:rPr>
                            </w:pPr>
                          </w:p>
                          <w:p w14:paraId="462D7679" w14:textId="77777777" w:rsidR="00A66471" w:rsidRPr="00782D06" w:rsidRDefault="00A66471" w:rsidP="003D7052">
                            <w:pPr>
                              <w:jc w:val="center"/>
                              <w:rPr>
                                <w:rFonts w:ascii="Segoe UI" w:hAnsi="Segoe UI" w:cs="Segoe UI"/>
                                <w:bCs/>
                                <w:sz w:val="18"/>
                              </w:rPr>
                            </w:pPr>
                          </w:p>
                          <w:p w14:paraId="5926E9FB" w14:textId="77777777" w:rsidR="00A66471" w:rsidRPr="00782D06" w:rsidRDefault="00A66471" w:rsidP="003D7052">
                            <w:pPr>
                              <w:jc w:val="center"/>
                              <w:rPr>
                                <w:rFonts w:ascii="Segoe UI" w:hAnsi="Segoe UI" w:cs="Segoe UI"/>
                                <w:bCs/>
                                <w:sz w:val="18"/>
                              </w:rPr>
                            </w:pPr>
                          </w:p>
                          <w:p w14:paraId="44EB1CD9" w14:textId="77777777" w:rsidR="00A66471" w:rsidRPr="00782D06" w:rsidRDefault="00A66471" w:rsidP="003D7052">
                            <w:pPr>
                              <w:rPr>
                                <w:rFonts w:ascii="Segoe UI" w:hAnsi="Segoe UI" w:cs="Segoe UI"/>
                                <w:bCs/>
                                <w:sz w:val="18"/>
                              </w:rPr>
                            </w:pPr>
                          </w:p>
                          <w:p w14:paraId="0ABE826F" w14:textId="77777777" w:rsidR="00A66471" w:rsidRPr="00782D06" w:rsidRDefault="00A66471"/>
                          <w:p w14:paraId="499E8862" w14:textId="77777777" w:rsidR="00A66471" w:rsidRPr="00782D06" w:rsidRDefault="00A66471" w:rsidP="004B4A72">
                            <w:pPr>
                              <w:pStyle w:val="Nagwek1"/>
                            </w:pPr>
                          </w:p>
                          <w:p w14:paraId="61E2E9F2" w14:textId="77777777" w:rsidR="00A66471" w:rsidRPr="00782D06" w:rsidRDefault="00A66471" w:rsidP="00EE49D7">
                            <w:pPr>
                              <w:ind w:left="709" w:firstLine="709"/>
                              <w:rPr>
                                <w:b/>
                                <w:sz w:val="56"/>
                              </w:rPr>
                            </w:pPr>
                            <w:r w:rsidRPr="00782D06">
                              <w:rPr>
                                <w:noProof/>
                                <w:szCs w:val="22"/>
                              </w:rPr>
                              <w:drawing>
                                <wp:inline distT="0" distB="0" distL="0" distR="0" wp14:anchorId="5AB56018" wp14:editId="7B3460A4">
                                  <wp:extent cx="1460311" cy="3134898"/>
                                  <wp:effectExtent l="0" t="0" r="6985"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60311" cy="3134898"/>
                                          </a:xfrm>
                                          <a:prstGeom prst="rect">
                                            <a:avLst/>
                                          </a:prstGeom>
                                          <a:noFill/>
                                        </pic:spPr>
                                      </pic:pic>
                                    </a:graphicData>
                                  </a:graphic>
                                </wp:inline>
                              </w:drawing>
                            </w:r>
                          </w:p>
                          <w:p w14:paraId="5935DAA7" w14:textId="77777777" w:rsidR="00A66471" w:rsidRPr="00782D06" w:rsidRDefault="00A66471" w:rsidP="00233C8D">
                            <w:pPr>
                              <w:jc w:val="center"/>
                              <w:rPr>
                                <w:sz w:val="38"/>
                                <w:szCs w:val="38"/>
                              </w:rPr>
                            </w:pPr>
                            <w:r w:rsidRPr="00782D06">
                              <w:rPr>
                                <w:sz w:val="40"/>
                                <w:szCs w:val="40"/>
                              </w:rPr>
                              <w:br/>
                            </w:r>
                            <w:r w:rsidRPr="00782D06">
                              <w:rPr>
                                <w:sz w:val="38"/>
                                <w:szCs w:val="38"/>
                              </w:rPr>
                              <w:t xml:space="preserve">dla mieszkańców Województwa Opolskiego </w:t>
                            </w:r>
                            <w:r w:rsidRPr="00782D06">
                              <w:rPr>
                                <w:sz w:val="38"/>
                                <w:szCs w:val="38"/>
                              </w:rPr>
                              <w:br/>
                              <w:t>w zakresie wsparcia diagnostyki i leczenia niepłodności</w:t>
                            </w:r>
                          </w:p>
                          <w:p w14:paraId="02122E89" w14:textId="77777777" w:rsidR="00A66471" w:rsidRPr="00782D06" w:rsidRDefault="00A66471" w:rsidP="003D7052">
                            <w:pPr>
                              <w:jc w:val="center"/>
                              <w:rPr>
                                <w:sz w:val="38"/>
                                <w:szCs w:val="38"/>
                              </w:rPr>
                            </w:pPr>
                          </w:p>
                          <w:p w14:paraId="0E8FE689" w14:textId="77777777" w:rsidR="00A66471" w:rsidRPr="00782D06" w:rsidRDefault="00A66471" w:rsidP="004B4A72">
                            <w:pPr>
                              <w:pStyle w:val="Nagwek1"/>
                            </w:pPr>
                          </w:p>
                          <w:p w14:paraId="418BC20E" w14:textId="77777777" w:rsidR="00A66471" w:rsidRPr="00782D06" w:rsidRDefault="00A66471" w:rsidP="003D7052">
                            <w:pPr>
                              <w:spacing w:line="360" w:lineRule="auto"/>
                              <w:rPr>
                                <w:b/>
                                <w:bCs/>
                                <w:sz w:val="28"/>
                              </w:rPr>
                            </w:pPr>
                          </w:p>
                          <w:p w14:paraId="29A06AFA" w14:textId="77777777" w:rsidR="00A66471" w:rsidRPr="00782D06" w:rsidRDefault="00A66471" w:rsidP="003D7052">
                            <w:pPr>
                              <w:spacing w:line="360" w:lineRule="auto"/>
                              <w:rPr>
                                <w:rFonts w:ascii="Segoe UI" w:hAnsi="Segoe UI" w:cs="Segoe UI"/>
                                <w:b/>
                                <w:bCs/>
                                <w:sz w:val="18"/>
                              </w:rPr>
                            </w:pPr>
                          </w:p>
                          <w:p w14:paraId="0A34D523" w14:textId="77777777" w:rsidR="00A66471" w:rsidRPr="00782D06" w:rsidRDefault="00A66471" w:rsidP="003D7052">
                            <w:pPr>
                              <w:spacing w:line="360" w:lineRule="auto"/>
                              <w:jc w:val="center"/>
                              <w:rPr>
                                <w:rFonts w:ascii="Segoe UI" w:hAnsi="Segoe UI" w:cs="Segoe UI"/>
                                <w:b/>
                                <w:bCs/>
                                <w:sz w:val="18"/>
                              </w:rPr>
                            </w:pPr>
                          </w:p>
                          <w:p w14:paraId="27E14ACD" w14:textId="77777777" w:rsidR="00A66471" w:rsidRPr="00782D06" w:rsidRDefault="00A66471" w:rsidP="003D7052">
                            <w:pPr>
                              <w:spacing w:line="360" w:lineRule="auto"/>
                              <w:jc w:val="center"/>
                              <w:rPr>
                                <w:rFonts w:ascii="Segoe UI" w:hAnsi="Segoe UI" w:cs="Segoe UI"/>
                                <w:b/>
                                <w:bCs/>
                                <w:sz w:val="18"/>
                              </w:rPr>
                            </w:pPr>
                          </w:p>
                          <w:p w14:paraId="08FF5EF6" w14:textId="77777777" w:rsidR="00A66471" w:rsidRPr="00782D06" w:rsidRDefault="00A66471" w:rsidP="00421B46">
                            <w:pPr>
                              <w:spacing w:line="360" w:lineRule="auto"/>
                              <w:rPr>
                                <w:rFonts w:ascii="Segoe UI" w:hAnsi="Segoe UI" w:cs="Segoe UI"/>
                                <w:b/>
                                <w:bCs/>
                                <w:sz w:val="18"/>
                              </w:rPr>
                            </w:pPr>
                          </w:p>
                          <w:p w14:paraId="47EAB798" w14:textId="77777777" w:rsidR="00A66471" w:rsidRPr="00782D06" w:rsidRDefault="00A66471" w:rsidP="003D7052">
                            <w:pPr>
                              <w:spacing w:line="360" w:lineRule="auto"/>
                              <w:jc w:val="center"/>
                              <w:rPr>
                                <w:rFonts w:ascii="Segoe UI" w:hAnsi="Segoe UI" w:cs="Segoe UI"/>
                                <w:b/>
                                <w:bCs/>
                                <w:sz w:val="18"/>
                              </w:rPr>
                            </w:pPr>
                          </w:p>
                          <w:p w14:paraId="12920CDA" w14:textId="77777777" w:rsidR="00A66471" w:rsidRPr="00782D06" w:rsidRDefault="00A66471" w:rsidP="003D7052">
                            <w:pPr>
                              <w:spacing w:line="360" w:lineRule="auto"/>
                              <w:jc w:val="center"/>
                              <w:rPr>
                                <w:rFonts w:ascii="Segoe UI" w:hAnsi="Segoe UI" w:cs="Segoe UI"/>
                                <w:b/>
                                <w:bCs/>
                                <w:sz w:val="18"/>
                              </w:rPr>
                            </w:pPr>
                          </w:p>
                          <w:p w14:paraId="0803B761" w14:textId="77777777" w:rsidR="00A66471" w:rsidRPr="00782D06" w:rsidRDefault="00A66471" w:rsidP="003D7052">
                            <w:pPr>
                              <w:spacing w:line="360" w:lineRule="auto"/>
                              <w:jc w:val="center"/>
                              <w:rPr>
                                <w:b/>
                                <w:bCs/>
                                <w:sz w:val="18"/>
                              </w:rPr>
                            </w:pPr>
                          </w:p>
                          <w:p w14:paraId="119EAFDA" w14:textId="77777777" w:rsidR="00A66471" w:rsidRPr="00782D06" w:rsidRDefault="00A66471" w:rsidP="003D7052">
                            <w:pPr>
                              <w:spacing w:line="360" w:lineRule="auto"/>
                              <w:jc w:val="center"/>
                              <w:rPr>
                                <w:b/>
                                <w:bCs/>
                                <w:sz w:val="18"/>
                              </w:rPr>
                            </w:pPr>
                            <w:r w:rsidRPr="00782D06">
                              <w:rPr>
                                <w:b/>
                                <w:bCs/>
                                <w:sz w:val="18"/>
                              </w:rPr>
                              <w:t>Podstawa prawna realizacji programu</w:t>
                            </w:r>
                          </w:p>
                          <w:p w14:paraId="0FCCE6BC" w14:textId="77777777" w:rsidR="00A66471" w:rsidRPr="00782D06" w:rsidRDefault="00A66471" w:rsidP="007D0527">
                            <w:pPr>
                              <w:ind w:left="1418" w:right="453"/>
                              <w:jc w:val="center"/>
                              <w:rPr>
                                <w:bCs/>
                                <w:sz w:val="18"/>
                              </w:rPr>
                            </w:pPr>
                            <w:r w:rsidRPr="00782D06">
                              <w:rPr>
                                <w:bCs/>
                                <w:sz w:val="18"/>
                              </w:rPr>
                              <w:t xml:space="preserve">Art. 48 ust 1. ustawy z dnia 27 sierpnia 2004 r. o świadczeniach opieki zdrowotnej finansowanych </w:t>
                            </w:r>
                            <w:r w:rsidRPr="00782D06">
                              <w:rPr>
                                <w:bCs/>
                                <w:sz w:val="18"/>
                              </w:rPr>
                              <w:br/>
                              <w:t xml:space="preserve">ze środków publicznych (Dz. U. 2021 poz. 1285 z </w:t>
                            </w:r>
                            <w:proofErr w:type="spellStart"/>
                            <w:r w:rsidRPr="00782D06">
                              <w:rPr>
                                <w:bCs/>
                                <w:sz w:val="18"/>
                              </w:rPr>
                              <w:t>późn</w:t>
                            </w:r>
                            <w:proofErr w:type="spellEnd"/>
                            <w:r w:rsidRPr="00782D06">
                              <w:rPr>
                                <w:bCs/>
                                <w:sz w:val="18"/>
                              </w:rPr>
                              <w:t>. zm.).</w:t>
                            </w:r>
                          </w:p>
                          <w:p w14:paraId="42BC780A" w14:textId="77777777" w:rsidR="00A66471" w:rsidRPr="00782D06" w:rsidRDefault="00A66471" w:rsidP="003D7052">
                            <w:pPr>
                              <w:jc w:val="center"/>
                              <w:rPr>
                                <w:rFonts w:ascii="Segoe UI" w:hAnsi="Segoe UI" w:cs="Segoe UI"/>
                                <w:bCs/>
                                <w:sz w:val="18"/>
                              </w:rPr>
                            </w:pPr>
                          </w:p>
                          <w:p w14:paraId="5355E4E2" w14:textId="77777777" w:rsidR="00A66471" w:rsidRPr="00782D06" w:rsidRDefault="00A66471" w:rsidP="003D7052">
                            <w:pPr>
                              <w:jc w:val="center"/>
                              <w:rPr>
                                <w:rFonts w:ascii="Segoe UI" w:hAnsi="Segoe UI" w:cs="Segoe UI"/>
                                <w:bCs/>
                                <w:sz w:val="18"/>
                              </w:rPr>
                            </w:pPr>
                          </w:p>
                          <w:p w14:paraId="213A965C" w14:textId="77777777" w:rsidR="00A66471" w:rsidRPr="00782D06" w:rsidRDefault="00A66471" w:rsidP="003D7052">
                            <w:pPr>
                              <w:jc w:val="center"/>
                              <w:rPr>
                                <w:rFonts w:ascii="Segoe UI" w:hAnsi="Segoe UI" w:cs="Segoe UI"/>
                                <w:bCs/>
                                <w:sz w:val="18"/>
                              </w:rPr>
                            </w:pPr>
                          </w:p>
                          <w:p w14:paraId="5FA6FC3F" w14:textId="77777777" w:rsidR="00A66471" w:rsidRPr="00782D06" w:rsidRDefault="00A66471" w:rsidP="003D7052">
                            <w:pPr>
                              <w:jc w:val="center"/>
                              <w:rPr>
                                <w:rFonts w:ascii="Segoe UI" w:hAnsi="Segoe UI" w:cs="Segoe UI"/>
                                <w:bCs/>
                                <w:sz w:val="18"/>
                              </w:rPr>
                            </w:pPr>
                          </w:p>
                          <w:p w14:paraId="2427D8E7" w14:textId="77777777" w:rsidR="00A66471" w:rsidRPr="00782D06" w:rsidRDefault="00A66471" w:rsidP="003D7052">
                            <w:pPr>
                              <w:jc w:val="center"/>
                              <w:rPr>
                                <w:rFonts w:ascii="Segoe UI" w:hAnsi="Segoe UI" w:cs="Segoe UI"/>
                                <w:bCs/>
                                <w:sz w:val="18"/>
                              </w:rPr>
                            </w:pPr>
                          </w:p>
                          <w:p w14:paraId="27B8CB7E" w14:textId="77777777" w:rsidR="00A66471" w:rsidRPr="00782D06" w:rsidRDefault="00A66471" w:rsidP="003D7052">
                            <w:pPr>
                              <w:jc w:val="center"/>
                              <w:rPr>
                                <w:rFonts w:ascii="Segoe UI" w:hAnsi="Segoe UI" w:cs="Segoe UI"/>
                                <w:bCs/>
                                <w:sz w:val="18"/>
                              </w:rPr>
                            </w:pPr>
                          </w:p>
                          <w:p w14:paraId="776375BD" w14:textId="77777777" w:rsidR="00A66471" w:rsidRPr="00782D06" w:rsidRDefault="00A66471" w:rsidP="003D7052">
                            <w:pPr>
                              <w:rPr>
                                <w:rFonts w:ascii="Segoe UI" w:hAnsi="Segoe UI" w:cs="Segoe UI"/>
                                <w:bCs/>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206EE6" id="_x0000_t202" coordsize="21600,21600" o:spt="202" path="m,l,21600r21600,l21600,xe">
                <v:stroke joinstyle="miter"/>
                <v:path gradientshapeok="t" o:connecttype="rect"/>
              </v:shapetype>
              <v:shape id="Pole tekstowe 1832425041" o:spid="_x0000_s1026" type="#_x0000_t202" style="position:absolute;margin-left:-15.75pt;margin-top:33.8pt;width:499.25pt;height:666.6pt;z-index:25144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" filled="f" stroked="f">
                <v:textbox>
                  <w:txbxContent>
                    <w:p w14:paraId="2955FB14" w14:textId="77777777" w:rsidR="00A66471" w:rsidRPr="00782D06" w:rsidRDefault="00A66471" w:rsidP="004B4A72">
                      <w:pPr>
                        <w:pStyle w:val="Nagwek1"/>
                      </w:pPr>
                    </w:p>
                    <w:p w14:paraId="628DF273" w14:textId="77777777" w:rsidR="00A66471" w:rsidRPr="00782D06" w:rsidRDefault="00A66471" w:rsidP="00FA7940">
                      <w:pPr>
                        <w:ind w:left="709"/>
                        <w:rPr>
                          <w:sz w:val="38"/>
                          <w:szCs w:val="38"/>
                        </w:rPr>
                      </w:pPr>
                    </w:p>
                    <w:p w14:paraId="7A9B0ADA" w14:textId="77777777" w:rsidR="00A66471" w:rsidRDefault="00A66471" w:rsidP="00BD41CA">
                      <w:pPr>
                        <w:spacing w:before="240" w:after="600"/>
                        <w:jc w:val="center"/>
                        <w:rPr>
                          <w:rFonts w:ascii="Calibri" w:hAnsi="Calibri" w:cs="Calibri"/>
                          <w:b/>
                          <w:sz w:val="80"/>
                          <w:szCs w:val="80"/>
                        </w:rPr>
                      </w:pPr>
                      <w:r w:rsidRPr="008E0A7C">
                        <w:rPr>
                          <w:rFonts w:ascii="Calibri" w:hAnsi="Calibri" w:cs="Calibri"/>
                          <w:b/>
                          <w:sz w:val="80"/>
                          <w:szCs w:val="80"/>
                        </w:rPr>
                        <w:t xml:space="preserve">"Plecy bez bólu" </w:t>
                      </w:r>
                    </w:p>
                    <w:p w14:paraId="28FC4EAC" w14:textId="15C6D8DD" w:rsidR="00A66471" w:rsidRPr="008E0A7C" w:rsidRDefault="00A66471" w:rsidP="006D720D">
                      <w:pPr>
                        <w:jc w:val="center"/>
                        <w:rPr>
                          <w:rFonts w:ascii="Calibri" w:hAnsi="Calibri" w:cs="Calibri"/>
                          <w:b/>
                          <w:sz w:val="50"/>
                          <w:szCs w:val="50"/>
                        </w:rPr>
                      </w:pPr>
                      <w:r w:rsidRPr="002D0848">
                        <w:rPr>
                          <w:rFonts w:ascii="Calibri" w:hAnsi="Calibri" w:cs="Calibri"/>
                          <w:b/>
                          <w:sz w:val="50"/>
                          <w:szCs w:val="50"/>
                        </w:rPr>
                        <w:t xml:space="preserve">Regionalny program profilaktyki </w:t>
                      </w:r>
                      <w:r w:rsidRPr="002D0848">
                        <w:rPr>
                          <w:rFonts w:ascii="Calibri" w:hAnsi="Calibri" w:cs="Calibri"/>
                          <w:b/>
                          <w:sz w:val="50"/>
                          <w:szCs w:val="50"/>
                        </w:rPr>
                        <w:br/>
                        <w:t>i leczenia przewlekłych</w:t>
                      </w:r>
                      <w:r w:rsidRPr="008E0A7C">
                        <w:rPr>
                          <w:rFonts w:ascii="Calibri" w:hAnsi="Calibri" w:cs="Calibri"/>
                          <w:b/>
                          <w:sz w:val="50"/>
                          <w:szCs w:val="50"/>
                        </w:rPr>
                        <w:t xml:space="preserve"> bóli pleców </w:t>
                      </w:r>
                      <w:r>
                        <w:rPr>
                          <w:rFonts w:ascii="Calibri" w:hAnsi="Calibri" w:cs="Calibri"/>
                          <w:b/>
                          <w:sz w:val="50"/>
                          <w:szCs w:val="50"/>
                        </w:rPr>
                        <w:br/>
                      </w:r>
                      <w:r w:rsidRPr="008E0A7C">
                        <w:rPr>
                          <w:rFonts w:ascii="Calibri" w:hAnsi="Calibri" w:cs="Calibri"/>
                          <w:b/>
                          <w:sz w:val="50"/>
                          <w:szCs w:val="50"/>
                        </w:rPr>
                        <w:t xml:space="preserve">w województwie opolskim </w:t>
                      </w:r>
                      <w:r>
                        <w:rPr>
                          <w:rFonts w:ascii="Calibri" w:hAnsi="Calibri" w:cs="Calibri"/>
                          <w:b/>
                          <w:sz w:val="50"/>
                          <w:szCs w:val="50"/>
                        </w:rPr>
                        <w:br/>
                      </w:r>
                      <w:r w:rsidRPr="008E0A7C">
                        <w:rPr>
                          <w:rFonts w:ascii="Calibri" w:hAnsi="Calibri" w:cs="Calibri"/>
                          <w:b/>
                          <w:sz w:val="50"/>
                          <w:szCs w:val="50"/>
                        </w:rPr>
                        <w:t>w latach 2026</w:t>
                      </w:r>
                      <w:r>
                        <w:rPr>
                          <w:rFonts w:ascii="Calibri" w:hAnsi="Calibri" w:cs="Calibri"/>
                          <w:b/>
                          <w:sz w:val="50"/>
                          <w:szCs w:val="50"/>
                        </w:rPr>
                        <w:sym w:font="Symbol" w:char="F02D"/>
                      </w:r>
                      <w:r w:rsidRPr="008E0A7C">
                        <w:rPr>
                          <w:rFonts w:ascii="Calibri" w:hAnsi="Calibri" w:cs="Calibri"/>
                          <w:b/>
                          <w:sz w:val="50"/>
                          <w:szCs w:val="50"/>
                        </w:rPr>
                        <w:t>2028</w:t>
                      </w:r>
                    </w:p>
                    <w:p w14:paraId="7262F186" w14:textId="77777777" w:rsidR="00A66471" w:rsidRDefault="00A66471" w:rsidP="006D720D">
                      <w:pPr>
                        <w:jc w:val="center"/>
                        <w:rPr>
                          <w:rFonts w:ascii="Calibri" w:hAnsi="Calibri" w:cs="Calibri"/>
                          <w:b/>
                          <w:sz w:val="80"/>
                          <w:szCs w:val="80"/>
                        </w:rPr>
                      </w:pPr>
                    </w:p>
                    <w:p w14:paraId="58D8A81A" w14:textId="77777777" w:rsidR="00A66471" w:rsidRDefault="00A66471" w:rsidP="006D720D">
                      <w:pPr>
                        <w:jc w:val="center"/>
                        <w:rPr>
                          <w:rFonts w:ascii="Calibri" w:hAnsi="Calibri" w:cs="Calibri"/>
                          <w:b/>
                          <w:sz w:val="80"/>
                          <w:szCs w:val="80"/>
                        </w:rPr>
                      </w:pPr>
                    </w:p>
                    <w:p w14:paraId="0AB5C231" w14:textId="77777777" w:rsidR="00A66471" w:rsidRPr="002B51D1" w:rsidRDefault="00A66471" w:rsidP="006D720D">
                      <w:pPr>
                        <w:jc w:val="center"/>
                        <w:rPr>
                          <w:rFonts w:ascii="Calibri" w:hAnsi="Calibri" w:cs="Calibri"/>
                          <w:b/>
                          <w:bCs/>
                          <w:sz w:val="50"/>
                          <w:szCs w:val="50"/>
                        </w:rPr>
                      </w:pPr>
                    </w:p>
                    <w:p w14:paraId="79E795FB" w14:textId="77777777" w:rsidR="00A66471" w:rsidRPr="00782D06" w:rsidRDefault="00A66471" w:rsidP="003D7052">
                      <w:pPr>
                        <w:jc w:val="center"/>
                        <w:rPr>
                          <w:b/>
                          <w:bCs/>
                          <w:sz w:val="38"/>
                          <w:szCs w:val="38"/>
                        </w:rPr>
                      </w:pPr>
                    </w:p>
                    <w:p w14:paraId="4471C9A0" w14:textId="77777777" w:rsidR="00A66471" w:rsidRPr="00782D06" w:rsidRDefault="00A66471" w:rsidP="004B4A72">
                      <w:pPr>
                        <w:pStyle w:val="Nagwek1"/>
                      </w:pPr>
                    </w:p>
                    <w:p w14:paraId="5C50DA50" w14:textId="77777777" w:rsidR="00A66471" w:rsidRPr="00782D06" w:rsidRDefault="00A66471" w:rsidP="003D7052">
                      <w:pPr>
                        <w:spacing w:line="360" w:lineRule="auto"/>
                        <w:rPr>
                          <w:b/>
                          <w:bCs/>
                          <w:sz w:val="28"/>
                        </w:rPr>
                      </w:pPr>
                    </w:p>
                    <w:p w14:paraId="24D40B14" w14:textId="77777777" w:rsidR="00A66471" w:rsidRPr="00782D06" w:rsidRDefault="00A66471" w:rsidP="003D7052">
                      <w:pPr>
                        <w:spacing w:line="360" w:lineRule="auto"/>
                        <w:rPr>
                          <w:rFonts w:ascii="Segoe UI" w:hAnsi="Segoe UI" w:cs="Segoe UI"/>
                          <w:b/>
                          <w:bCs/>
                          <w:sz w:val="18"/>
                        </w:rPr>
                      </w:pPr>
                    </w:p>
                    <w:p w14:paraId="75B9B3D6" w14:textId="77777777" w:rsidR="00A66471" w:rsidRPr="00782D06" w:rsidRDefault="00A66471" w:rsidP="003D7052">
                      <w:pPr>
                        <w:spacing w:line="360" w:lineRule="auto"/>
                        <w:jc w:val="center"/>
                        <w:rPr>
                          <w:rFonts w:ascii="Segoe UI" w:hAnsi="Segoe UI" w:cs="Segoe UI"/>
                          <w:b/>
                          <w:bCs/>
                          <w:sz w:val="18"/>
                        </w:rPr>
                      </w:pPr>
                    </w:p>
                    <w:p w14:paraId="70351412" w14:textId="77777777" w:rsidR="00A66471" w:rsidRPr="00782D06" w:rsidRDefault="00A66471" w:rsidP="003D7052">
                      <w:pPr>
                        <w:spacing w:line="360" w:lineRule="auto"/>
                        <w:jc w:val="center"/>
                        <w:rPr>
                          <w:rFonts w:ascii="Segoe UI" w:hAnsi="Segoe UI" w:cs="Segoe UI"/>
                          <w:b/>
                          <w:bCs/>
                          <w:sz w:val="18"/>
                        </w:rPr>
                      </w:pPr>
                    </w:p>
                    <w:p w14:paraId="3F4FF624" w14:textId="77777777" w:rsidR="00A66471" w:rsidRPr="00782D06" w:rsidRDefault="00A66471" w:rsidP="003D7052">
                      <w:pPr>
                        <w:spacing w:line="360" w:lineRule="auto"/>
                        <w:jc w:val="center"/>
                        <w:rPr>
                          <w:rFonts w:ascii="Segoe UI" w:hAnsi="Segoe UI" w:cs="Segoe UI"/>
                          <w:b/>
                          <w:bCs/>
                          <w:sz w:val="18"/>
                        </w:rPr>
                      </w:pPr>
                    </w:p>
                    <w:p w14:paraId="79A2A9CD" w14:textId="77777777" w:rsidR="00A66471" w:rsidRPr="00782D06" w:rsidRDefault="00A66471" w:rsidP="008628D5">
                      <w:pPr>
                        <w:spacing w:line="360" w:lineRule="auto"/>
                        <w:rPr>
                          <w:b/>
                          <w:bCs/>
                          <w:sz w:val="18"/>
                        </w:rPr>
                      </w:pPr>
                    </w:p>
                    <w:p w14:paraId="70591ECC" w14:textId="77777777" w:rsidR="00A66471" w:rsidRPr="00005231" w:rsidRDefault="00A66471" w:rsidP="003D7052">
                      <w:pPr>
                        <w:spacing w:line="360" w:lineRule="auto"/>
                        <w:jc w:val="center"/>
                        <w:rPr>
                          <w:rFonts w:ascii="Calibri" w:hAnsi="Calibri" w:cs="Calibri"/>
                          <w:b/>
                          <w:bCs/>
                          <w:sz w:val="18"/>
                        </w:rPr>
                      </w:pPr>
                      <w:r w:rsidRPr="00005231">
                        <w:rPr>
                          <w:rFonts w:ascii="Calibri" w:hAnsi="Calibri" w:cs="Calibri"/>
                          <w:b/>
                          <w:bCs/>
                          <w:sz w:val="18"/>
                        </w:rPr>
                        <w:t>Podstawa prawna realizacji programu:</w:t>
                      </w:r>
                    </w:p>
                    <w:p w14:paraId="25FF65BB" w14:textId="77777777" w:rsidR="00A66471" w:rsidRPr="00005231" w:rsidRDefault="00A66471" w:rsidP="00005231">
                      <w:pPr>
                        <w:jc w:val="center"/>
                        <w:rPr>
                          <w:rFonts w:asciiTheme="minorHAnsi" w:hAnsiTheme="minorHAnsi" w:cstheme="minorHAnsi"/>
                          <w:b/>
                          <w:sz w:val="18"/>
                          <w:szCs w:val="18"/>
                        </w:rPr>
                      </w:pPr>
                      <w:r w:rsidRPr="00005231">
                        <w:rPr>
                          <w:rFonts w:asciiTheme="minorHAnsi" w:hAnsiTheme="minorHAnsi" w:cstheme="minorHAnsi"/>
                          <w:b/>
                          <w:sz w:val="18"/>
                          <w:szCs w:val="18"/>
                        </w:rPr>
                        <w:t>Rekomendacja</w:t>
                      </w:r>
                      <w:r w:rsidRPr="00005231">
                        <w:rPr>
                          <w:rFonts w:asciiTheme="minorHAnsi" w:hAnsiTheme="minorHAnsi" w:cstheme="minorHAnsi"/>
                          <w:b/>
                          <w:spacing w:val="-19"/>
                          <w:sz w:val="18"/>
                          <w:szCs w:val="18"/>
                        </w:rPr>
                        <w:t xml:space="preserve"> </w:t>
                      </w:r>
                      <w:r w:rsidRPr="00005231">
                        <w:rPr>
                          <w:rFonts w:asciiTheme="minorHAnsi" w:hAnsiTheme="minorHAnsi" w:cstheme="minorHAnsi"/>
                          <w:b/>
                          <w:sz w:val="18"/>
                          <w:szCs w:val="18"/>
                        </w:rPr>
                        <w:t>nr</w:t>
                      </w:r>
                      <w:r w:rsidRPr="00005231">
                        <w:rPr>
                          <w:rFonts w:asciiTheme="minorHAnsi" w:hAnsiTheme="minorHAnsi" w:cstheme="minorHAnsi"/>
                          <w:b/>
                          <w:spacing w:val="-18"/>
                          <w:sz w:val="18"/>
                          <w:szCs w:val="18"/>
                        </w:rPr>
                        <w:t xml:space="preserve"> </w:t>
                      </w:r>
                      <w:r w:rsidRPr="00005231">
                        <w:rPr>
                          <w:rFonts w:asciiTheme="minorHAnsi" w:hAnsiTheme="minorHAnsi" w:cstheme="minorHAnsi"/>
                          <w:b/>
                          <w:sz w:val="18"/>
                          <w:szCs w:val="18"/>
                        </w:rPr>
                        <w:t>4/2020 z dnia 30</w:t>
                      </w:r>
                      <w:r>
                        <w:rPr>
                          <w:rFonts w:asciiTheme="minorHAnsi" w:hAnsiTheme="minorHAnsi" w:cstheme="minorHAnsi"/>
                          <w:b/>
                          <w:sz w:val="18"/>
                          <w:szCs w:val="18"/>
                        </w:rPr>
                        <w:t xml:space="preserve"> </w:t>
                      </w:r>
                      <w:r w:rsidRPr="00005231">
                        <w:rPr>
                          <w:rFonts w:asciiTheme="minorHAnsi" w:hAnsiTheme="minorHAnsi" w:cstheme="minorHAnsi"/>
                          <w:b/>
                          <w:sz w:val="18"/>
                          <w:szCs w:val="18"/>
                        </w:rPr>
                        <w:t>listopada 2020</w:t>
                      </w:r>
                      <w:r>
                        <w:rPr>
                          <w:rFonts w:asciiTheme="minorHAnsi" w:hAnsiTheme="minorHAnsi" w:cstheme="minorHAnsi"/>
                          <w:b/>
                          <w:sz w:val="18"/>
                          <w:szCs w:val="18"/>
                        </w:rPr>
                        <w:t xml:space="preserve"> </w:t>
                      </w:r>
                      <w:r w:rsidRPr="00005231">
                        <w:rPr>
                          <w:rFonts w:asciiTheme="minorHAnsi" w:hAnsiTheme="minorHAnsi" w:cstheme="minorHAnsi"/>
                          <w:b/>
                          <w:sz w:val="18"/>
                          <w:szCs w:val="18"/>
                        </w:rPr>
                        <w:t>Prezesa</w:t>
                      </w:r>
                      <w:r w:rsidRPr="00005231">
                        <w:rPr>
                          <w:rFonts w:asciiTheme="minorHAnsi" w:hAnsiTheme="minorHAnsi" w:cstheme="minorHAnsi"/>
                          <w:b/>
                          <w:spacing w:val="-7"/>
                          <w:sz w:val="18"/>
                          <w:szCs w:val="18"/>
                        </w:rPr>
                        <w:t xml:space="preserve"> </w:t>
                      </w:r>
                      <w:r w:rsidRPr="00005231">
                        <w:rPr>
                          <w:rFonts w:asciiTheme="minorHAnsi" w:hAnsiTheme="minorHAnsi" w:cstheme="minorHAnsi"/>
                          <w:b/>
                          <w:sz w:val="18"/>
                          <w:szCs w:val="18"/>
                        </w:rPr>
                        <w:t>Agencji</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Oceny</w:t>
                      </w:r>
                      <w:r w:rsidRPr="00005231">
                        <w:rPr>
                          <w:rFonts w:asciiTheme="minorHAnsi" w:hAnsiTheme="minorHAnsi" w:cstheme="minorHAnsi"/>
                          <w:b/>
                          <w:spacing w:val="-7"/>
                          <w:sz w:val="18"/>
                          <w:szCs w:val="18"/>
                        </w:rPr>
                        <w:t xml:space="preserve"> </w:t>
                      </w:r>
                      <w:r w:rsidRPr="00005231">
                        <w:rPr>
                          <w:rFonts w:asciiTheme="minorHAnsi" w:hAnsiTheme="minorHAnsi" w:cstheme="minorHAnsi"/>
                          <w:b/>
                          <w:sz w:val="18"/>
                          <w:szCs w:val="18"/>
                        </w:rPr>
                        <w:t>Technologii</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Medycznych</w:t>
                      </w:r>
                      <w:r w:rsidRPr="00005231">
                        <w:rPr>
                          <w:rFonts w:asciiTheme="minorHAnsi" w:hAnsiTheme="minorHAnsi" w:cstheme="minorHAnsi"/>
                          <w:b/>
                          <w:spacing w:val="-6"/>
                          <w:sz w:val="18"/>
                          <w:szCs w:val="18"/>
                        </w:rPr>
                        <w:t xml:space="preserve"> </w:t>
                      </w:r>
                      <w:r w:rsidRPr="00005231">
                        <w:rPr>
                          <w:rFonts w:asciiTheme="minorHAnsi" w:hAnsiTheme="minorHAnsi" w:cstheme="minorHAnsi"/>
                          <w:b/>
                          <w:sz w:val="18"/>
                          <w:szCs w:val="18"/>
                        </w:rPr>
                        <w:t>i Taryfikacji</w:t>
                      </w:r>
                      <w:r>
                        <w:rPr>
                          <w:rFonts w:asciiTheme="minorHAnsi" w:hAnsiTheme="minorHAnsi" w:cstheme="minorHAnsi"/>
                          <w:b/>
                          <w:sz w:val="18"/>
                          <w:szCs w:val="18"/>
                        </w:rPr>
                        <w:br/>
                      </w:r>
                      <w:r w:rsidRPr="00005231">
                        <w:rPr>
                          <w:rFonts w:asciiTheme="minorHAnsi" w:hAnsiTheme="minorHAnsi" w:cstheme="minorHAnsi"/>
                          <w:b/>
                          <w:sz w:val="18"/>
                          <w:szCs w:val="18"/>
                        </w:rPr>
                        <w:t xml:space="preserve"> w sprawie zalecanych technologii medycznych, działań przeprowadzanych</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w</w:t>
                      </w:r>
                      <w:r w:rsidRPr="00005231">
                        <w:rPr>
                          <w:rFonts w:asciiTheme="minorHAnsi" w:hAnsiTheme="minorHAnsi" w:cstheme="minorHAnsi"/>
                          <w:b/>
                          <w:spacing w:val="-8"/>
                          <w:sz w:val="18"/>
                          <w:szCs w:val="18"/>
                        </w:rPr>
                        <w:t xml:space="preserve"> </w:t>
                      </w:r>
                      <w:r w:rsidRPr="00005231">
                        <w:rPr>
                          <w:rFonts w:asciiTheme="minorHAnsi" w:hAnsiTheme="minorHAnsi" w:cstheme="minorHAnsi"/>
                          <w:b/>
                          <w:sz w:val="18"/>
                          <w:szCs w:val="18"/>
                        </w:rPr>
                        <w:t>ramach</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programów</w:t>
                      </w:r>
                      <w:r w:rsidRPr="00005231">
                        <w:rPr>
                          <w:rFonts w:asciiTheme="minorHAnsi" w:hAnsiTheme="minorHAnsi" w:cstheme="minorHAnsi"/>
                          <w:b/>
                          <w:spacing w:val="-8"/>
                          <w:sz w:val="18"/>
                          <w:szCs w:val="18"/>
                        </w:rPr>
                        <w:t xml:space="preserve"> </w:t>
                      </w:r>
                      <w:r w:rsidRPr="00005231">
                        <w:rPr>
                          <w:rFonts w:asciiTheme="minorHAnsi" w:hAnsiTheme="minorHAnsi" w:cstheme="minorHAnsi"/>
                          <w:b/>
                          <w:sz w:val="18"/>
                          <w:szCs w:val="18"/>
                        </w:rPr>
                        <w:t>polityki</w:t>
                      </w:r>
                      <w:r w:rsidRPr="00005231">
                        <w:rPr>
                          <w:rFonts w:asciiTheme="minorHAnsi" w:hAnsiTheme="minorHAnsi" w:cstheme="minorHAnsi"/>
                          <w:b/>
                          <w:spacing w:val="-11"/>
                          <w:sz w:val="18"/>
                          <w:szCs w:val="18"/>
                        </w:rPr>
                        <w:t xml:space="preserve"> </w:t>
                      </w:r>
                      <w:r w:rsidRPr="00005231">
                        <w:rPr>
                          <w:rFonts w:asciiTheme="minorHAnsi" w:hAnsiTheme="minorHAnsi" w:cstheme="minorHAnsi"/>
                          <w:b/>
                          <w:sz w:val="18"/>
                          <w:szCs w:val="18"/>
                        </w:rPr>
                        <w:t>zdrowotnej</w:t>
                      </w:r>
                      <w:r>
                        <w:rPr>
                          <w:rFonts w:asciiTheme="minorHAnsi" w:hAnsiTheme="minorHAnsi" w:cstheme="minorHAnsi"/>
                          <w:b/>
                          <w:sz w:val="18"/>
                          <w:szCs w:val="18"/>
                        </w:rPr>
                        <w:t xml:space="preserve"> </w:t>
                      </w:r>
                      <w:r>
                        <w:rPr>
                          <w:rFonts w:asciiTheme="minorHAnsi" w:hAnsiTheme="minorHAnsi" w:cstheme="minorHAnsi"/>
                          <w:b/>
                          <w:sz w:val="18"/>
                          <w:szCs w:val="18"/>
                        </w:rPr>
                        <w:br/>
                      </w:r>
                      <w:r w:rsidRPr="00005231">
                        <w:rPr>
                          <w:rFonts w:asciiTheme="minorHAnsi" w:hAnsiTheme="minorHAnsi" w:cstheme="minorHAnsi"/>
                          <w:b/>
                          <w:sz w:val="18"/>
                          <w:szCs w:val="18"/>
                        </w:rPr>
                        <w:t>oraz</w:t>
                      </w:r>
                      <w:r w:rsidRPr="00005231">
                        <w:rPr>
                          <w:rFonts w:asciiTheme="minorHAnsi" w:hAnsiTheme="minorHAnsi" w:cstheme="minorHAnsi"/>
                          <w:b/>
                          <w:spacing w:val="-9"/>
                          <w:sz w:val="18"/>
                          <w:szCs w:val="18"/>
                        </w:rPr>
                        <w:t xml:space="preserve"> </w:t>
                      </w:r>
                      <w:r w:rsidRPr="00005231">
                        <w:rPr>
                          <w:rFonts w:asciiTheme="minorHAnsi" w:hAnsiTheme="minorHAnsi" w:cstheme="minorHAnsi"/>
                          <w:b/>
                          <w:sz w:val="18"/>
                          <w:szCs w:val="18"/>
                        </w:rPr>
                        <w:t>warunków</w:t>
                      </w:r>
                      <w:r w:rsidRPr="00005231">
                        <w:rPr>
                          <w:rFonts w:asciiTheme="minorHAnsi" w:hAnsiTheme="minorHAnsi" w:cstheme="minorHAnsi"/>
                          <w:b/>
                          <w:spacing w:val="-5"/>
                          <w:sz w:val="18"/>
                          <w:szCs w:val="18"/>
                        </w:rPr>
                        <w:t xml:space="preserve"> </w:t>
                      </w:r>
                      <w:r w:rsidRPr="00005231">
                        <w:rPr>
                          <w:rFonts w:asciiTheme="minorHAnsi" w:hAnsiTheme="minorHAnsi" w:cstheme="minorHAnsi"/>
                          <w:b/>
                          <w:sz w:val="18"/>
                          <w:szCs w:val="18"/>
                        </w:rPr>
                        <w:t>realizacji</w:t>
                      </w:r>
                      <w:r w:rsidRPr="00005231">
                        <w:rPr>
                          <w:rFonts w:asciiTheme="minorHAnsi" w:hAnsiTheme="minorHAnsi" w:cstheme="minorHAnsi"/>
                          <w:b/>
                          <w:spacing w:val="-7"/>
                          <w:sz w:val="18"/>
                          <w:szCs w:val="18"/>
                        </w:rPr>
                        <w:t xml:space="preserve"> </w:t>
                      </w:r>
                      <w:r w:rsidRPr="00005231">
                        <w:rPr>
                          <w:rFonts w:asciiTheme="minorHAnsi" w:hAnsiTheme="minorHAnsi" w:cstheme="minorHAnsi"/>
                          <w:b/>
                          <w:sz w:val="18"/>
                          <w:szCs w:val="18"/>
                        </w:rPr>
                        <w:t>tych</w:t>
                      </w:r>
                      <w:r w:rsidRPr="00005231">
                        <w:rPr>
                          <w:rFonts w:asciiTheme="minorHAnsi" w:hAnsiTheme="minorHAnsi" w:cstheme="minorHAnsi"/>
                          <w:b/>
                          <w:spacing w:val="-4"/>
                          <w:sz w:val="18"/>
                          <w:szCs w:val="18"/>
                        </w:rPr>
                        <w:t xml:space="preserve"> </w:t>
                      </w:r>
                      <w:r w:rsidRPr="00005231">
                        <w:rPr>
                          <w:rFonts w:asciiTheme="minorHAnsi" w:hAnsiTheme="minorHAnsi" w:cstheme="minorHAnsi"/>
                          <w:b/>
                          <w:sz w:val="18"/>
                          <w:szCs w:val="18"/>
                        </w:rPr>
                        <w:t>programów,</w:t>
                      </w:r>
                      <w:r w:rsidRPr="00005231">
                        <w:rPr>
                          <w:rFonts w:asciiTheme="minorHAnsi" w:hAnsiTheme="minorHAnsi" w:cstheme="minorHAnsi"/>
                          <w:b/>
                          <w:spacing w:val="-11"/>
                          <w:sz w:val="18"/>
                          <w:szCs w:val="18"/>
                        </w:rPr>
                        <w:t xml:space="preserve"> </w:t>
                      </w:r>
                      <w:r w:rsidRPr="00005231">
                        <w:rPr>
                          <w:rFonts w:asciiTheme="minorHAnsi" w:hAnsiTheme="minorHAnsi" w:cstheme="minorHAnsi"/>
                          <w:b/>
                          <w:sz w:val="18"/>
                          <w:szCs w:val="18"/>
                        </w:rPr>
                        <w:t>dotyczących</w:t>
                      </w:r>
                      <w:r w:rsidRPr="00005231">
                        <w:rPr>
                          <w:rFonts w:asciiTheme="minorHAnsi" w:hAnsiTheme="minorHAnsi" w:cstheme="minorHAnsi"/>
                          <w:b/>
                          <w:spacing w:val="-3"/>
                          <w:sz w:val="18"/>
                          <w:szCs w:val="18"/>
                        </w:rPr>
                        <w:t xml:space="preserve"> </w:t>
                      </w:r>
                      <w:r w:rsidRPr="00005231">
                        <w:rPr>
                          <w:rFonts w:asciiTheme="minorHAnsi" w:hAnsiTheme="minorHAnsi" w:cstheme="minorHAnsi"/>
                          <w:b/>
                          <w:sz w:val="18"/>
                          <w:szCs w:val="18"/>
                        </w:rPr>
                        <w:t>profilaktyki przewlekłych bólów kręgosłupa</w:t>
                      </w:r>
                    </w:p>
                    <w:p w14:paraId="51EE86E2" w14:textId="77777777" w:rsidR="00A66471" w:rsidRPr="00E26602" w:rsidRDefault="00A66471" w:rsidP="003D7052">
                      <w:pPr>
                        <w:jc w:val="center"/>
                        <w:rPr>
                          <w:rFonts w:ascii="Segoe UI" w:hAnsi="Segoe UI" w:cs="Segoe UI"/>
                          <w:bCs/>
                          <w:color w:val="FF0000"/>
                          <w:sz w:val="18"/>
                        </w:rPr>
                      </w:pPr>
                    </w:p>
                    <w:p w14:paraId="46B95EAC" w14:textId="77777777" w:rsidR="00A66471" w:rsidRPr="00782D06" w:rsidRDefault="00A66471" w:rsidP="003D7052">
                      <w:pPr>
                        <w:jc w:val="center"/>
                        <w:rPr>
                          <w:rFonts w:ascii="Segoe UI" w:hAnsi="Segoe UI" w:cs="Segoe UI"/>
                          <w:bCs/>
                          <w:sz w:val="18"/>
                        </w:rPr>
                      </w:pPr>
                    </w:p>
                    <w:p w14:paraId="5071CCC4" w14:textId="77777777" w:rsidR="00A66471" w:rsidRPr="00782D06" w:rsidRDefault="00A66471" w:rsidP="003D7052">
                      <w:pPr>
                        <w:jc w:val="center"/>
                        <w:rPr>
                          <w:rFonts w:ascii="Segoe UI" w:hAnsi="Segoe UI" w:cs="Segoe UI"/>
                          <w:bCs/>
                          <w:sz w:val="18"/>
                        </w:rPr>
                      </w:pPr>
                    </w:p>
                    <w:p w14:paraId="38C964B4" w14:textId="77777777" w:rsidR="00A66471" w:rsidRPr="00782D06" w:rsidRDefault="00A66471" w:rsidP="003D7052">
                      <w:pPr>
                        <w:rPr>
                          <w:rFonts w:ascii="Segoe UI" w:hAnsi="Segoe UI" w:cs="Segoe UI"/>
                          <w:bCs/>
                          <w:sz w:val="18"/>
                        </w:rPr>
                      </w:pPr>
                    </w:p>
                    <w:p w14:paraId="21291DA4" w14:textId="77777777" w:rsidR="00A66471" w:rsidRPr="00782D06" w:rsidRDefault="00A66471"/>
                    <w:p w14:paraId="4162E4A9" w14:textId="77777777" w:rsidR="00A66471" w:rsidRPr="00782D06" w:rsidRDefault="00A66471" w:rsidP="00EE49D7">
                      <w:pPr>
                        <w:ind w:left="709" w:firstLine="709"/>
                        <w:rPr>
                          <w:b/>
                          <w:sz w:val="56"/>
                        </w:rPr>
                      </w:pPr>
                    </w:p>
                    <w:p w14:paraId="09EAF732" w14:textId="77777777" w:rsidR="00A66471" w:rsidRPr="00782D06" w:rsidRDefault="00A66471" w:rsidP="00233C8D">
                      <w:pPr>
                        <w:jc w:val="center"/>
                        <w:rPr>
                          <w:sz w:val="38"/>
                          <w:szCs w:val="38"/>
                        </w:rPr>
                      </w:pPr>
                      <w:r w:rsidRPr="00782D06">
                        <w:rPr>
                          <w:sz w:val="40"/>
                          <w:szCs w:val="40"/>
                        </w:rPr>
                        <w:br/>
                      </w:r>
                    </w:p>
                    <w:p w14:paraId="1619FDCD" w14:textId="77777777" w:rsidR="00A66471" w:rsidRPr="00782D06" w:rsidRDefault="00A66471" w:rsidP="003D7052">
                      <w:pPr>
                        <w:jc w:val="center"/>
                        <w:rPr>
                          <w:sz w:val="38"/>
                          <w:szCs w:val="38"/>
                        </w:rPr>
                      </w:pPr>
                    </w:p>
                    <w:p w14:paraId="7E2A63A2" w14:textId="77777777" w:rsidR="00A66471" w:rsidRPr="00782D06" w:rsidRDefault="00A66471" w:rsidP="003D7052">
                      <w:pPr>
                        <w:spacing w:line="360" w:lineRule="auto"/>
                        <w:rPr>
                          <w:b/>
                          <w:bCs/>
                          <w:sz w:val="28"/>
                        </w:rPr>
                      </w:pPr>
                    </w:p>
                    <w:p w14:paraId="3B3D269A" w14:textId="77777777" w:rsidR="00A66471" w:rsidRPr="00782D06" w:rsidRDefault="00A66471" w:rsidP="003D7052">
                      <w:pPr>
                        <w:spacing w:line="360" w:lineRule="auto"/>
                        <w:rPr>
                          <w:rFonts w:ascii="Segoe UI" w:hAnsi="Segoe UI" w:cs="Segoe UI"/>
                          <w:b/>
                          <w:bCs/>
                          <w:sz w:val="18"/>
                        </w:rPr>
                      </w:pPr>
                    </w:p>
                    <w:p w14:paraId="33FEB963" w14:textId="77777777" w:rsidR="00A66471" w:rsidRPr="00782D06" w:rsidRDefault="00A66471" w:rsidP="003D7052">
                      <w:pPr>
                        <w:spacing w:line="360" w:lineRule="auto"/>
                        <w:jc w:val="center"/>
                        <w:rPr>
                          <w:rFonts w:ascii="Segoe UI" w:hAnsi="Segoe UI" w:cs="Segoe UI"/>
                          <w:b/>
                          <w:bCs/>
                          <w:sz w:val="18"/>
                        </w:rPr>
                      </w:pPr>
                    </w:p>
                    <w:p w14:paraId="4E1AE3D4" w14:textId="77777777" w:rsidR="00A66471" w:rsidRPr="00782D06" w:rsidRDefault="00A66471" w:rsidP="003D7052">
                      <w:pPr>
                        <w:spacing w:line="360" w:lineRule="auto"/>
                        <w:jc w:val="center"/>
                        <w:rPr>
                          <w:rFonts w:ascii="Segoe UI" w:hAnsi="Segoe UI" w:cs="Segoe UI"/>
                          <w:b/>
                          <w:bCs/>
                          <w:sz w:val="18"/>
                        </w:rPr>
                      </w:pPr>
                    </w:p>
                    <w:p w14:paraId="78A32630" w14:textId="77777777" w:rsidR="00A66471" w:rsidRPr="00782D06" w:rsidRDefault="00A66471" w:rsidP="00421B46">
                      <w:pPr>
                        <w:spacing w:line="360" w:lineRule="auto"/>
                        <w:rPr>
                          <w:rFonts w:ascii="Segoe UI" w:hAnsi="Segoe UI" w:cs="Segoe UI"/>
                          <w:b/>
                          <w:bCs/>
                          <w:sz w:val="18"/>
                        </w:rPr>
                      </w:pPr>
                    </w:p>
                    <w:p w14:paraId="25FCE80A" w14:textId="77777777" w:rsidR="00A66471" w:rsidRPr="00782D06" w:rsidRDefault="00A66471" w:rsidP="003D7052">
                      <w:pPr>
                        <w:spacing w:line="360" w:lineRule="auto"/>
                        <w:jc w:val="center"/>
                        <w:rPr>
                          <w:rFonts w:ascii="Segoe UI" w:hAnsi="Segoe UI" w:cs="Segoe UI"/>
                          <w:b/>
                          <w:bCs/>
                          <w:sz w:val="18"/>
                        </w:rPr>
                      </w:pPr>
                    </w:p>
                    <w:p w14:paraId="725E90FC" w14:textId="77777777" w:rsidR="00A66471" w:rsidRPr="00782D06" w:rsidRDefault="00A66471" w:rsidP="003D7052">
                      <w:pPr>
                        <w:spacing w:line="360" w:lineRule="auto"/>
                        <w:jc w:val="center"/>
                        <w:rPr>
                          <w:rFonts w:ascii="Segoe UI" w:hAnsi="Segoe UI" w:cs="Segoe UI"/>
                          <w:b/>
                          <w:bCs/>
                          <w:sz w:val="18"/>
                        </w:rPr>
                      </w:pPr>
                    </w:p>
                    <w:p w14:paraId="30ED0D15" w14:textId="77777777" w:rsidR="00A66471" w:rsidRPr="00782D06" w:rsidRDefault="00A66471" w:rsidP="003D7052">
                      <w:pPr>
                        <w:spacing w:line="360" w:lineRule="auto"/>
                        <w:jc w:val="center"/>
                        <w:rPr>
                          <w:b/>
                          <w:bCs/>
                          <w:sz w:val="18"/>
                        </w:rPr>
                      </w:pPr>
                    </w:p>
                    <w:p w14:paraId="111BAA16" w14:textId="77777777" w:rsidR="00A66471" w:rsidRPr="00782D06" w:rsidRDefault="00A66471" w:rsidP="003D7052">
                      <w:pPr>
                        <w:spacing w:line="360" w:lineRule="auto"/>
                        <w:jc w:val="center"/>
                        <w:rPr>
                          <w:b/>
                          <w:bCs/>
                          <w:sz w:val="18"/>
                        </w:rPr>
                      </w:pPr>
                      <w:r w:rsidRPr="00782D06">
                        <w:rPr>
                          <w:b/>
                          <w:bCs/>
                          <w:sz w:val="18"/>
                        </w:rPr>
                        <w:t>Podstawa prawna realizacji programu</w:t>
                      </w:r>
                    </w:p>
                    <w:p w14:paraId="6D58BE18" w14:textId="77777777" w:rsidR="00A66471" w:rsidRPr="00782D06" w:rsidRDefault="00A66471" w:rsidP="007D0527">
                      <w:pPr>
                        <w:ind w:left="1418" w:right="453"/>
                        <w:jc w:val="center"/>
                        <w:rPr>
                          <w:bCs/>
                          <w:sz w:val="18"/>
                        </w:rPr>
                      </w:pPr>
                      <w:r w:rsidRPr="00782D06">
                        <w:rPr>
                          <w:bCs/>
                          <w:sz w:val="18"/>
                        </w:rPr>
                        <w:t xml:space="preserve">Art. 48 ust 1. ustawy z dnia 27 sierpnia 2004 r. o świadczeniach opieki zdrowotnej finansowanych </w:t>
                      </w:r>
                      <w:r w:rsidRPr="00782D06">
                        <w:rPr>
                          <w:bCs/>
                          <w:sz w:val="18"/>
                        </w:rPr>
                        <w:br/>
                        <w:t xml:space="preserve">ze środków publicznych (Dz. U. 2021 poz. 1285 z </w:t>
                      </w:r>
                      <w:proofErr w:type="spellStart"/>
                      <w:r w:rsidRPr="00782D06">
                        <w:rPr>
                          <w:bCs/>
                          <w:sz w:val="18"/>
                        </w:rPr>
                        <w:t>późn</w:t>
                      </w:r>
                      <w:proofErr w:type="spellEnd"/>
                      <w:r w:rsidRPr="00782D06">
                        <w:rPr>
                          <w:bCs/>
                          <w:sz w:val="18"/>
                        </w:rPr>
                        <w:t>. zm.).</w:t>
                      </w:r>
                    </w:p>
                    <w:p w14:paraId="00819017" w14:textId="77777777" w:rsidR="00A66471" w:rsidRPr="00782D06" w:rsidRDefault="00A66471" w:rsidP="003D7052">
                      <w:pPr>
                        <w:jc w:val="center"/>
                        <w:rPr>
                          <w:rFonts w:ascii="Segoe UI" w:hAnsi="Segoe UI" w:cs="Segoe UI"/>
                          <w:bCs/>
                          <w:sz w:val="18"/>
                        </w:rPr>
                      </w:pPr>
                    </w:p>
                    <w:p w14:paraId="05816F17" w14:textId="77777777" w:rsidR="00A66471" w:rsidRPr="00782D06" w:rsidRDefault="00A66471" w:rsidP="003D7052">
                      <w:pPr>
                        <w:jc w:val="center"/>
                        <w:rPr>
                          <w:rFonts w:ascii="Segoe UI" w:hAnsi="Segoe UI" w:cs="Segoe UI"/>
                          <w:bCs/>
                          <w:sz w:val="18"/>
                        </w:rPr>
                      </w:pPr>
                    </w:p>
                    <w:p w14:paraId="518F89B1" w14:textId="77777777" w:rsidR="00A66471" w:rsidRPr="00782D06" w:rsidRDefault="00A66471" w:rsidP="003D7052">
                      <w:pPr>
                        <w:jc w:val="center"/>
                        <w:rPr>
                          <w:rFonts w:ascii="Segoe UI" w:hAnsi="Segoe UI" w:cs="Segoe UI"/>
                          <w:bCs/>
                          <w:sz w:val="18"/>
                        </w:rPr>
                      </w:pPr>
                    </w:p>
                    <w:p w14:paraId="0AA22374" w14:textId="77777777" w:rsidR="00A66471" w:rsidRPr="00782D06" w:rsidRDefault="00A66471" w:rsidP="003D7052">
                      <w:pPr>
                        <w:jc w:val="center"/>
                        <w:rPr>
                          <w:rFonts w:ascii="Segoe UI" w:hAnsi="Segoe UI" w:cs="Segoe UI"/>
                          <w:bCs/>
                          <w:sz w:val="18"/>
                        </w:rPr>
                      </w:pPr>
                    </w:p>
                    <w:p w14:paraId="0936CCB2" w14:textId="77777777" w:rsidR="00A66471" w:rsidRPr="00782D06" w:rsidRDefault="00A66471" w:rsidP="003D7052">
                      <w:pPr>
                        <w:jc w:val="center"/>
                        <w:rPr>
                          <w:rFonts w:ascii="Segoe UI" w:hAnsi="Segoe UI" w:cs="Segoe UI"/>
                          <w:bCs/>
                          <w:sz w:val="18"/>
                        </w:rPr>
                      </w:pPr>
                    </w:p>
                    <w:p w14:paraId="16577AF2" w14:textId="77777777" w:rsidR="00A66471" w:rsidRPr="00782D06" w:rsidRDefault="00A66471" w:rsidP="003D7052">
                      <w:pPr>
                        <w:jc w:val="center"/>
                        <w:rPr>
                          <w:rFonts w:ascii="Segoe UI" w:hAnsi="Segoe UI" w:cs="Segoe UI"/>
                          <w:bCs/>
                          <w:sz w:val="18"/>
                        </w:rPr>
                      </w:pPr>
                    </w:p>
                    <w:p w14:paraId="351444D2" w14:textId="77777777" w:rsidR="00A66471" w:rsidRPr="00782D06" w:rsidRDefault="00A66471" w:rsidP="003D7052">
                      <w:pPr>
                        <w:rPr>
                          <w:rFonts w:ascii="Segoe UI" w:hAnsi="Segoe UI" w:cs="Segoe UI"/>
                          <w:bCs/>
                          <w:sz w:val="18"/>
                        </w:rPr>
                      </w:pPr>
                    </w:p>
                    <w:p w14:paraId="65A0FAE3" w14:textId="77777777" w:rsidR="00A66471" w:rsidRPr="00782D06" w:rsidRDefault="00A66471"/>
                    <w:p w14:paraId="6BC5C50F" w14:textId="77777777" w:rsidR="00A66471" w:rsidRPr="00782D06" w:rsidRDefault="00A66471" w:rsidP="004B4A72">
                      <w:pPr>
                        <w:pStyle w:val="Nagwek1"/>
                      </w:pPr>
                    </w:p>
                    <w:p w14:paraId="1D25AE30" w14:textId="77777777" w:rsidR="00A66471" w:rsidRPr="00782D06" w:rsidRDefault="00A66471" w:rsidP="00EE49D7">
                      <w:pPr>
                        <w:ind w:left="709" w:firstLine="709"/>
                        <w:rPr>
                          <w:b/>
                          <w:sz w:val="56"/>
                        </w:rPr>
                      </w:pPr>
                      <w:r w:rsidRPr="00782D06">
                        <w:rPr>
                          <w:noProof/>
                          <w:szCs w:val="22"/>
                        </w:rPr>
                        <w:drawing>
                          <wp:inline distT="0" distB="0" distL="0" distR="0" wp14:anchorId="3A0DFEE3" wp14:editId="45F81E76">
                            <wp:extent cx="1460311" cy="3134898"/>
                            <wp:effectExtent l="0" t="0" r="6985"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60311" cy="3134898"/>
                                    </a:xfrm>
                                    <a:prstGeom prst="rect">
                                      <a:avLst/>
                                    </a:prstGeom>
                                    <a:noFill/>
                                  </pic:spPr>
                                </pic:pic>
                              </a:graphicData>
                            </a:graphic>
                          </wp:inline>
                        </w:drawing>
                      </w:r>
                    </w:p>
                    <w:p w14:paraId="499823E8" w14:textId="77777777" w:rsidR="00A66471" w:rsidRPr="00782D06" w:rsidRDefault="00A66471" w:rsidP="00233C8D">
                      <w:pPr>
                        <w:jc w:val="center"/>
                        <w:rPr>
                          <w:sz w:val="38"/>
                          <w:szCs w:val="38"/>
                        </w:rPr>
                      </w:pPr>
                      <w:r w:rsidRPr="00782D06">
                        <w:rPr>
                          <w:sz w:val="40"/>
                          <w:szCs w:val="40"/>
                        </w:rPr>
                        <w:br/>
                      </w:r>
                      <w:r w:rsidRPr="00782D06">
                        <w:rPr>
                          <w:sz w:val="38"/>
                          <w:szCs w:val="38"/>
                        </w:rPr>
                        <w:t xml:space="preserve">dla mieszkańców Województwa Opolskiego </w:t>
                      </w:r>
                      <w:r w:rsidRPr="00782D06">
                        <w:rPr>
                          <w:sz w:val="38"/>
                          <w:szCs w:val="38"/>
                        </w:rPr>
                        <w:br/>
                        <w:t>w zakresie wsparcia diagnostyki i leczenia niepłodności</w:t>
                      </w:r>
                    </w:p>
                    <w:p w14:paraId="6CA64528" w14:textId="77777777" w:rsidR="00A66471" w:rsidRPr="00782D06" w:rsidRDefault="00A66471" w:rsidP="003D7052">
                      <w:pPr>
                        <w:jc w:val="center"/>
                        <w:rPr>
                          <w:sz w:val="38"/>
                          <w:szCs w:val="38"/>
                        </w:rPr>
                      </w:pPr>
                    </w:p>
                    <w:p w14:paraId="41B8137B" w14:textId="77777777" w:rsidR="00A66471" w:rsidRPr="00782D06" w:rsidRDefault="00A66471" w:rsidP="004B4A72">
                      <w:pPr>
                        <w:pStyle w:val="Nagwek1"/>
                      </w:pPr>
                    </w:p>
                    <w:p w14:paraId="4DD02A94" w14:textId="77777777" w:rsidR="00A66471" w:rsidRPr="00782D06" w:rsidRDefault="00A66471" w:rsidP="003D7052">
                      <w:pPr>
                        <w:spacing w:line="360" w:lineRule="auto"/>
                        <w:rPr>
                          <w:b/>
                          <w:bCs/>
                          <w:sz w:val="28"/>
                        </w:rPr>
                      </w:pPr>
                    </w:p>
                    <w:p w14:paraId="45FE41E3" w14:textId="77777777" w:rsidR="00A66471" w:rsidRPr="00782D06" w:rsidRDefault="00A66471" w:rsidP="003D7052">
                      <w:pPr>
                        <w:spacing w:line="360" w:lineRule="auto"/>
                        <w:rPr>
                          <w:rFonts w:ascii="Segoe UI" w:hAnsi="Segoe UI" w:cs="Segoe UI"/>
                          <w:b/>
                          <w:bCs/>
                          <w:sz w:val="18"/>
                        </w:rPr>
                      </w:pPr>
                    </w:p>
                    <w:p w14:paraId="46327E4D" w14:textId="77777777" w:rsidR="00A66471" w:rsidRPr="00782D06" w:rsidRDefault="00A66471" w:rsidP="003D7052">
                      <w:pPr>
                        <w:spacing w:line="360" w:lineRule="auto"/>
                        <w:jc w:val="center"/>
                        <w:rPr>
                          <w:rFonts w:ascii="Segoe UI" w:hAnsi="Segoe UI" w:cs="Segoe UI"/>
                          <w:b/>
                          <w:bCs/>
                          <w:sz w:val="18"/>
                        </w:rPr>
                      </w:pPr>
                    </w:p>
                    <w:p w14:paraId="1A242BD6" w14:textId="77777777" w:rsidR="00A66471" w:rsidRPr="00782D06" w:rsidRDefault="00A66471" w:rsidP="003D7052">
                      <w:pPr>
                        <w:spacing w:line="360" w:lineRule="auto"/>
                        <w:jc w:val="center"/>
                        <w:rPr>
                          <w:rFonts w:ascii="Segoe UI" w:hAnsi="Segoe UI" w:cs="Segoe UI"/>
                          <w:b/>
                          <w:bCs/>
                          <w:sz w:val="18"/>
                        </w:rPr>
                      </w:pPr>
                    </w:p>
                    <w:p w14:paraId="78B27EBD" w14:textId="77777777" w:rsidR="00A66471" w:rsidRPr="00782D06" w:rsidRDefault="00A66471" w:rsidP="00421B46">
                      <w:pPr>
                        <w:spacing w:line="360" w:lineRule="auto"/>
                        <w:rPr>
                          <w:rFonts w:ascii="Segoe UI" w:hAnsi="Segoe UI" w:cs="Segoe UI"/>
                          <w:b/>
                          <w:bCs/>
                          <w:sz w:val="18"/>
                        </w:rPr>
                      </w:pPr>
                    </w:p>
                    <w:p w14:paraId="72B51C3B" w14:textId="77777777" w:rsidR="00A66471" w:rsidRPr="00782D06" w:rsidRDefault="00A66471" w:rsidP="003D7052">
                      <w:pPr>
                        <w:spacing w:line="360" w:lineRule="auto"/>
                        <w:jc w:val="center"/>
                        <w:rPr>
                          <w:rFonts w:ascii="Segoe UI" w:hAnsi="Segoe UI" w:cs="Segoe UI"/>
                          <w:b/>
                          <w:bCs/>
                          <w:sz w:val="18"/>
                        </w:rPr>
                      </w:pPr>
                    </w:p>
                    <w:p w14:paraId="29090224" w14:textId="77777777" w:rsidR="00A66471" w:rsidRPr="00782D06" w:rsidRDefault="00A66471" w:rsidP="003D7052">
                      <w:pPr>
                        <w:spacing w:line="360" w:lineRule="auto"/>
                        <w:jc w:val="center"/>
                        <w:rPr>
                          <w:rFonts w:ascii="Segoe UI" w:hAnsi="Segoe UI" w:cs="Segoe UI"/>
                          <w:b/>
                          <w:bCs/>
                          <w:sz w:val="18"/>
                        </w:rPr>
                      </w:pPr>
                    </w:p>
                    <w:p w14:paraId="59A3D88C" w14:textId="77777777" w:rsidR="00A66471" w:rsidRPr="00782D06" w:rsidRDefault="00A66471" w:rsidP="003D7052">
                      <w:pPr>
                        <w:spacing w:line="360" w:lineRule="auto"/>
                        <w:jc w:val="center"/>
                        <w:rPr>
                          <w:b/>
                          <w:bCs/>
                          <w:sz w:val="18"/>
                        </w:rPr>
                      </w:pPr>
                    </w:p>
                    <w:p w14:paraId="7DB758E9" w14:textId="77777777" w:rsidR="00A66471" w:rsidRPr="00782D06" w:rsidRDefault="00A66471" w:rsidP="003D7052">
                      <w:pPr>
                        <w:spacing w:line="360" w:lineRule="auto"/>
                        <w:jc w:val="center"/>
                        <w:rPr>
                          <w:b/>
                          <w:bCs/>
                          <w:sz w:val="18"/>
                        </w:rPr>
                      </w:pPr>
                      <w:r w:rsidRPr="00782D06">
                        <w:rPr>
                          <w:b/>
                          <w:bCs/>
                          <w:sz w:val="18"/>
                        </w:rPr>
                        <w:t>Podstawa prawna realizacji programu</w:t>
                      </w:r>
                    </w:p>
                    <w:p w14:paraId="7DDACB9E" w14:textId="77777777" w:rsidR="00A66471" w:rsidRPr="00782D06" w:rsidRDefault="00A66471" w:rsidP="007D0527">
                      <w:pPr>
                        <w:ind w:left="1418" w:right="453"/>
                        <w:jc w:val="center"/>
                        <w:rPr>
                          <w:bCs/>
                          <w:sz w:val="18"/>
                        </w:rPr>
                      </w:pPr>
                      <w:r w:rsidRPr="00782D06">
                        <w:rPr>
                          <w:bCs/>
                          <w:sz w:val="18"/>
                        </w:rPr>
                        <w:t xml:space="preserve">Art. 48 ust 1. ustawy z dnia 27 sierpnia 2004 r. o świadczeniach opieki zdrowotnej finansowanych </w:t>
                      </w:r>
                      <w:r w:rsidRPr="00782D06">
                        <w:rPr>
                          <w:bCs/>
                          <w:sz w:val="18"/>
                        </w:rPr>
                        <w:br/>
                        <w:t xml:space="preserve">ze środków publicznych (Dz. U. 2022 poz. 2561 z </w:t>
                      </w:r>
                      <w:proofErr w:type="spellStart"/>
                      <w:r w:rsidRPr="00782D06">
                        <w:rPr>
                          <w:bCs/>
                          <w:sz w:val="18"/>
                        </w:rPr>
                        <w:t>późn</w:t>
                      </w:r>
                      <w:proofErr w:type="spellEnd"/>
                      <w:r w:rsidRPr="00782D06">
                        <w:rPr>
                          <w:bCs/>
                          <w:sz w:val="18"/>
                        </w:rPr>
                        <w:t>. zm.).</w:t>
                      </w:r>
                    </w:p>
                    <w:p w14:paraId="4DC258AB" w14:textId="77777777" w:rsidR="00A66471" w:rsidRPr="00782D06" w:rsidRDefault="00A66471" w:rsidP="003D7052">
                      <w:pPr>
                        <w:jc w:val="center"/>
                        <w:rPr>
                          <w:rFonts w:ascii="Segoe UI" w:hAnsi="Segoe UI" w:cs="Segoe UI"/>
                          <w:bCs/>
                          <w:sz w:val="18"/>
                        </w:rPr>
                      </w:pPr>
                    </w:p>
                    <w:p w14:paraId="33D08418" w14:textId="77777777" w:rsidR="00A66471" w:rsidRPr="00782D06" w:rsidRDefault="00A66471" w:rsidP="003D7052">
                      <w:pPr>
                        <w:jc w:val="center"/>
                        <w:rPr>
                          <w:rFonts w:ascii="Segoe UI" w:hAnsi="Segoe UI" w:cs="Segoe UI"/>
                          <w:bCs/>
                          <w:sz w:val="18"/>
                        </w:rPr>
                      </w:pPr>
                    </w:p>
                    <w:p w14:paraId="61685CBE" w14:textId="77777777" w:rsidR="00A66471" w:rsidRPr="00782D06" w:rsidRDefault="00A66471" w:rsidP="003D7052">
                      <w:pPr>
                        <w:jc w:val="center"/>
                        <w:rPr>
                          <w:rFonts w:ascii="Segoe UI" w:hAnsi="Segoe UI" w:cs="Segoe UI"/>
                          <w:bCs/>
                          <w:sz w:val="18"/>
                        </w:rPr>
                      </w:pPr>
                    </w:p>
                    <w:p w14:paraId="7BBABE8F" w14:textId="77777777" w:rsidR="00A66471" w:rsidRPr="00782D06" w:rsidRDefault="00A66471" w:rsidP="003D7052">
                      <w:pPr>
                        <w:jc w:val="center"/>
                        <w:rPr>
                          <w:rFonts w:ascii="Segoe UI" w:hAnsi="Segoe UI" w:cs="Segoe UI"/>
                          <w:bCs/>
                          <w:sz w:val="18"/>
                        </w:rPr>
                      </w:pPr>
                    </w:p>
                    <w:p w14:paraId="462D7679" w14:textId="77777777" w:rsidR="00A66471" w:rsidRPr="00782D06" w:rsidRDefault="00A66471" w:rsidP="003D7052">
                      <w:pPr>
                        <w:jc w:val="center"/>
                        <w:rPr>
                          <w:rFonts w:ascii="Segoe UI" w:hAnsi="Segoe UI" w:cs="Segoe UI"/>
                          <w:bCs/>
                          <w:sz w:val="18"/>
                        </w:rPr>
                      </w:pPr>
                    </w:p>
                    <w:p w14:paraId="5926E9FB" w14:textId="77777777" w:rsidR="00A66471" w:rsidRPr="00782D06" w:rsidRDefault="00A66471" w:rsidP="003D7052">
                      <w:pPr>
                        <w:jc w:val="center"/>
                        <w:rPr>
                          <w:rFonts w:ascii="Segoe UI" w:hAnsi="Segoe UI" w:cs="Segoe UI"/>
                          <w:bCs/>
                          <w:sz w:val="18"/>
                        </w:rPr>
                      </w:pPr>
                    </w:p>
                    <w:p w14:paraId="44EB1CD9" w14:textId="77777777" w:rsidR="00A66471" w:rsidRPr="00782D06" w:rsidRDefault="00A66471" w:rsidP="003D7052">
                      <w:pPr>
                        <w:rPr>
                          <w:rFonts w:ascii="Segoe UI" w:hAnsi="Segoe UI" w:cs="Segoe UI"/>
                          <w:bCs/>
                          <w:sz w:val="18"/>
                        </w:rPr>
                      </w:pPr>
                    </w:p>
                    <w:p w14:paraId="0ABE826F" w14:textId="77777777" w:rsidR="00A66471" w:rsidRPr="00782D06" w:rsidRDefault="00A66471"/>
                    <w:p w14:paraId="499E8862" w14:textId="77777777" w:rsidR="00A66471" w:rsidRPr="00782D06" w:rsidRDefault="00A66471" w:rsidP="004B4A72">
                      <w:pPr>
                        <w:pStyle w:val="Nagwek1"/>
                      </w:pPr>
                    </w:p>
                    <w:p w14:paraId="61E2E9F2" w14:textId="77777777" w:rsidR="00A66471" w:rsidRPr="00782D06" w:rsidRDefault="00A66471" w:rsidP="00EE49D7">
                      <w:pPr>
                        <w:ind w:left="709" w:firstLine="709"/>
                        <w:rPr>
                          <w:b/>
                          <w:sz w:val="56"/>
                        </w:rPr>
                      </w:pPr>
                      <w:r w:rsidRPr="00782D06">
                        <w:rPr>
                          <w:noProof/>
                          <w:szCs w:val="22"/>
                        </w:rPr>
                        <w:drawing>
                          <wp:inline distT="0" distB="0" distL="0" distR="0" wp14:anchorId="5AB56018" wp14:editId="7B3460A4">
                            <wp:extent cx="1460311" cy="3134898"/>
                            <wp:effectExtent l="0" t="0" r="6985"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60311" cy="3134898"/>
                                    </a:xfrm>
                                    <a:prstGeom prst="rect">
                                      <a:avLst/>
                                    </a:prstGeom>
                                    <a:noFill/>
                                  </pic:spPr>
                                </pic:pic>
                              </a:graphicData>
                            </a:graphic>
                          </wp:inline>
                        </w:drawing>
                      </w:r>
                    </w:p>
                    <w:p w14:paraId="5935DAA7" w14:textId="77777777" w:rsidR="00A66471" w:rsidRPr="00782D06" w:rsidRDefault="00A66471" w:rsidP="00233C8D">
                      <w:pPr>
                        <w:jc w:val="center"/>
                        <w:rPr>
                          <w:sz w:val="38"/>
                          <w:szCs w:val="38"/>
                        </w:rPr>
                      </w:pPr>
                      <w:r w:rsidRPr="00782D06">
                        <w:rPr>
                          <w:sz w:val="40"/>
                          <w:szCs w:val="40"/>
                        </w:rPr>
                        <w:br/>
                      </w:r>
                      <w:r w:rsidRPr="00782D06">
                        <w:rPr>
                          <w:sz w:val="38"/>
                          <w:szCs w:val="38"/>
                        </w:rPr>
                        <w:t xml:space="preserve">dla mieszkańców Województwa Opolskiego </w:t>
                      </w:r>
                      <w:r w:rsidRPr="00782D06">
                        <w:rPr>
                          <w:sz w:val="38"/>
                          <w:szCs w:val="38"/>
                        </w:rPr>
                        <w:br/>
                        <w:t>w zakresie wsparcia diagnostyki i leczenia niepłodności</w:t>
                      </w:r>
                    </w:p>
                    <w:p w14:paraId="02122E89" w14:textId="77777777" w:rsidR="00A66471" w:rsidRPr="00782D06" w:rsidRDefault="00A66471" w:rsidP="003D7052">
                      <w:pPr>
                        <w:jc w:val="center"/>
                        <w:rPr>
                          <w:sz w:val="38"/>
                          <w:szCs w:val="38"/>
                        </w:rPr>
                      </w:pPr>
                    </w:p>
                    <w:p w14:paraId="0E8FE689" w14:textId="77777777" w:rsidR="00A66471" w:rsidRPr="00782D06" w:rsidRDefault="00A66471" w:rsidP="004B4A72">
                      <w:pPr>
                        <w:pStyle w:val="Nagwek1"/>
                      </w:pPr>
                    </w:p>
                    <w:p w14:paraId="418BC20E" w14:textId="77777777" w:rsidR="00A66471" w:rsidRPr="00782D06" w:rsidRDefault="00A66471" w:rsidP="003D7052">
                      <w:pPr>
                        <w:spacing w:line="360" w:lineRule="auto"/>
                        <w:rPr>
                          <w:b/>
                          <w:bCs/>
                          <w:sz w:val="28"/>
                        </w:rPr>
                      </w:pPr>
                    </w:p>
                    <w:p w14:paraId="29A06AFA" w14:textId="77777777" w:rsidR="00A66471" w:rsidRPr="00782D06" w:rsidRDefault="00A66471" w:rsidP="003D7052">
                      <w:pPr>
                        <w:spacing w:line="360" w:lineRule="auto"/>
                        <w:rPr>
                          <w:rFonts w:ascii="Segoe UI" w:hAnsi="Segoe UI" w:cs="Segoe UI"/>
                          <w:b/>
                          <w:bCs/>
                          <w:sz w:val="18"/>
                        </w:rPr>
                      </w:pPr>
                    </w:p>
                    <w:p w14:paraId="0A34D523" w14:textId="77777777" w:rsidR="00A66471" w:rsidRPr="00782D06" w:rsidRDefault="00A66471" w:rsidP="003D7052">
                      <w:pPr>
                        <w:spacing w:line="360" w:lineRule="auto"/>
                        <w:jc w:val="center"/>
                        <w:rPr>
                          <w:rFonts w:ascii="Segoe UI" w:hAnsi="Segoe UI" w:cs="Segoe UI"/>
                          <w:b/>
                          <w:bCs/>
                          <w:sz w:val="18"/>
                        </w:rPr>
                      </w:pPr>
                    </w:p>
                    <w:p w14:paraId="27E14ACD" w14:textId="77777777" w:rsidR="00A66471" w:rsidRPr="00782D06" w:rsidRDefault="00A66471" w:rsidP="003D7052">
                      <w:pPr>
                        <w:spacing w:line="360" w:lineRule="auto"/>
                        <w:jc w:val="center"/>
                        <w:rPr>
                          <w:rFonts w:ascii="Segoe UI" w:hAnsi="Segoe UI" w:cs="Segoe UI"/>
                          <w:b/>
                          <w:bCs/>
                          <w:sz w:val="18"/>
                        </w:rPr>
                      </w:pPr>
                    </w:p>
                    <w:p w14:paraId="08FF5EF6" w14:textId="77777777" w:rsidR="00A66471" w:rsidRPr="00782D06" w:rsidRDefault="00A66471" w:rsidP="00421B46">
                      <w:pPr>
                        <w:spacing w:line="360" w:lineRule="auto"/>
                        <w:rPr>
                          <w:rFonts w:ascii="Segoe UI" w:hAnsi="Segoe UI" w:cs="Segoe UI"/>
                          <w:b/>
                          <w:bCs/>
                          <w:sz w:val="18"/>
                        </w:rPr>
                      </w:pPr>
                    </w:p>
                    <w:p w14:paraId="47EAB798" w14:textId="77777777" w:rsidR="00A66471" w:rsidRPr="00782D06" w:rsidRDefault="00A66471" w:rsidP="003D7052">
                      <w:pPr>
                        <w:spacing w:line="360" w:lineRule="auto"/>
                        <w:jc w:val="center"/>
                        <w:rPr>
                          <w:rFonts w:ascii="Segoe UI" w:hAnsi="Segoe UI" w:cs="Segoe UI"/>
                          <w:b/>
                          <w:bCs/>
                          <w:sz w:val="18"/>
                        </w:rPr>
                      </w:pPr>
                    </w:p>
                    <w:p w14:paraId="12920CDA" w14:textId="77777777" w:rsidR="00A66471" w:rsidRPr="00782D06" w:rsidRDefault="00A66471" w:rsidP="003D7052">
                      <w:pPr>
                        <w:spacing w:line="360" w:lineRule="auto"/>
                        <w:jc w:val="center"/>
                        <w:rPr>
                          <w:rFonts w:ascii="Segoe UI" w:hAnsi="Segoe UI" w:cs="Segoe UI"/>
                          <w:b/>
                          <w:bCs/>
                          <w:sz w:val="18"/>
                        </w:rPr>
                      </w:pPr>
                    </w:p>
                    <w:p w14:paraId="0803B761" w14:textId="77777777" w:rsidR="00A66471" w:rsidRPr="00782D06" w:rsidRDefault="00A66471" w:rsidP="003D7052">
                      <w:pPr>
                        <w:spacing w:line="360" w:lineRule="auto"/>
                        <w:jc w:val="center"/>
                        <w:rPr>
                          <w:b/>
                          <w:bCs/>
                          <w:sz w:val="18"/>
                        </w:rPr>
                      </w:pPr>
                    </w:p>
                    <w:p w14:paraId="119EAFDA" w14:textId="77777777" w:rsidR="00A66471" w:rsidRPr="00782D06" w:rsidRDefault="00A66471" w:rsidP="003D7052">
                      <w:pPr>
                        <w:spacing w:line="360" w:lineRule="auto"/>
                        <w:jc w:val="center"/>
                        <w:rPr>
                          <w:b/>
                          <w:bCs/>
                          <w:sz w:val="18"/>
                        </w:rPr>
                      </w:pPr>
                      <w:r w:rsidRPr="00782D06">
                        <w:rPr>
                          <w:b/>
                          <w:bCs/>
                          <w:sz w:val="18"/>
                        </w:rPr>
                        <w:t>Podstawa prawna realizacji programu</w:t>
                      </w:r>
                    </w:p>
                    <w:p w14:paraId="0FCCE6BC" w14:textId="77777777" w:rsidR="00A66471" w:rsidRPr="00782D06" w:rsidRDefault="00A66471" w:rsidP="007D0527">
                      <w:pPr>
                        <w:ind w:left="1418" w:right="453"/>
                        <w:jc w:val="center"/>
                        <w:rPr>
                          <w:bCs/>
                          <w:sz w:val="18"/>
                        </w:rPr>
                      </w:pPr>
                      <w:r w:rsidRPr="00782D06">
                        <w:rPr>
                          <w:bCs/>
                          <w:sz w:val="18"/>
                        </w:rPr>
                        <w:t xml:space="preserve">Art. 48 ust 1. ustawy z dnia 27 sierpnia 2004 r. o świadczeniach opieki zdrowotnej finansowanych </w:t>
                      </w:r>
                      <w:r w:rsidRPr="00782D06">
                        <w:rPr>
                          <w:bCs/>
                          <w:sz w:val="18"/>
                        </w:rPr>
                        <w:br/>
                        <w:t xml:space="preserve">ze środków publicznych (Dz. U. 2021 poz. 1285 z </w:t>
                      </w:r>
                      <w:proofErr w:type="spellStart"/>
                      <w:r w:rsidRPr="00782D06">
                        <w:rPr>
                          <w:bCs/>
                          <w:sz w:val="18"/>
                        </w:rPr>
                        <w:t>późn</w:t>
                      </w:r>
                      <w:proofErr w:type="spellEnd"/>
                      <w:r w:rsidRPr="00782D06">
                        <w:rPr>
                          <w:bCs/>
                          <w:sz w:val="18"/>
                        </w:rPr>
                        <w:t>. zm.).</w:t>
                      </w:r>
                    </w:p>
                    <w:p w14:paraId="42BC780A" w14:textId="77777777" w:rsidR="00A66471" w:rsidRPr="00782D06" w:rsidRDefault="00A66471" w:rsidP="003D7052">
                      <w:pPr>
                        <w:jc w:val="center"/>
                        <w:rPr>
                          <w:rFonts w:ascii="Segoe UI" w:hAnsi="Segoe UI" w:cs="Segoe UI"/>
                          <w:bCs/>
                          <w:sz w:val="18"/>
                        </w:rPr>
                      </w:pPr>
                    </w:p>
                    <w:p w14:paraId="5355E4E2" w14:textId="77777777" w:rsidR="00A66471" w:rsidRPr="00782D06" w:rsidRDefault="00A66471" w:rsidP="003D7052">
                      <w:pPr>
                        <w:jc w:val="center"/>
                        <w:rPr>
                          <w:rFonts w:ascii="Segoe UI" w:hAnsi="Segoe UI" w:cs="Segoe UI"/>
                          <w:bCs/>
                          <w:sz w:val="18"/>
                        </w:rPr>
                      </w:pPr>
                    </w:p>
                    <w:p w14:paraId="213A965C" w14:textId="77777777" w:rsidR="00A66471" w:rsidRPr="00782D06" w:rsidRDefault="00A66471" w:rsidP="003D7052">
                      <w:pPr>
                        <w:jc w:val="center"/>
                        <w:rPr>
                          <w:rFonts w:ascii="Segoe UI" w:hAnsi="Segoe UI" w:cs="Segoe UI"/>
                          <w:bCs/>
                          <w:sz w:val="18"/>
                        </w:rPr>
                      </w:pPr>
                    </w:p>
                    <w:p w14:paraId="5FA6FC3F" w14:textId="77777777" w:rsidR="00A66471" w:rsidRPr="00782D06" w:rsidRDefault="00A66471" w:rsidP="003D7052">
                      <w:pPr>
                        <w:jc w:val="center"/>
                        <w:rPr>
                          <w:rFonts w:ascii="Segoe UI" w:hAnsi="Segoe UI" w:cs="Segoe UI"/>
                          <w:bCs/>
                          <w:sz w:val="18"/>
                        </w:rPr>
                      </w:pPr>
                    </w:p>
                    <w:p w14:paraId="2427D8E7" w14:textId="77777777" w:rsidR="00A66471" w:rsidRPr="00782D06" w:rsidRDefault="00A66471" w:rsidP="003D7052">
                      <w:pPr>
                        <w:jc w:val="center"/>
                        <w:rPr>
                          <w:rFonts w:ascii="Segoe UI" w:hAnsi="Segoe UI" w:cs="Segoe UI"/>
                          <w:bCs/>
                          <w:sz w:val="18"/>
                        </w:rPr>
                      </w:pPr>
                    </w:p>
                    <w:p w14:paraId="27B8CB7E" w14:textId="77777777" w:rsidR="00A66471" w:rsidRPr="00782D06" w:rsidRDefault="00A66471" w:rsidP="003D7052">
                      <w:pPr>
                        <w:jc w:val="center"/>
                        <w:rPr>
                          <w:rFonts w:ascii="Segoe UI" w:hAnsi="Segoe UI" w:cs="Segoe UI"/>
                          <w:bCs/>
                          <w:sz w:val="18"/>
                        </w:rPr>
                      </w:pPr>
                    </w:p>
                    <w:p w14:paraId="776375BD" w14:textId="77777777" w:rsidR="00A66471" w:rsidRPr="00782D06" w:rsidRDefault="00A66471" w:rsidP="003D7052">
                      <w:pPr>
                        <w:rPr>
                          <w:rFonts w:ascii="Segoe UI" w:hAnsi="Segoe UI" w:cs="Segoe UI"/>
                          <w:bCs/>
                          <w:sz w:val="18"/>
                        </w:rPr>
                      </w:pPr>
                    </w:p>
                  </w:txbxContent>
                </v:textbox>
                <w10:wrap anchorx="margin"/>
              </v:shape>
            </w:pict>
          </mc:Fallback>
        </mc:AlternateContent>
      </w:r>
      <w:r>
        <w:rPr>
          <w:rFonts w:ascii="Calibri" w:hAnsi="Calibri" w:cs="Calibri"/>
          <w:noProof/>
        </w:rPr>
        <mc:AlternateContent>
          <mc:Choice Requires="wps">
            <w:drawing>
              <wp:anchor distT="45720" distB="45720" distL="114300" distR="114300" simplePos="0" relativeHeight="251450368" behindDoc="0" locked="0" layoutInCell="1" allowOverlap="1" wp14:anchorId="794B58A0" wp14:editId="73323054">
                <wp:simplePos x="0" y="0"/>
                <wp:positionH relativeFrom="margin">
                  <wp:posOffset>-198755</wp:posOffset>
                </wp:positionH>
                <wp:positionV relativeFrom="paragraph">
                  <wp:posOffset>7966075</wp:posOffset>
                </wp:positionV>
                <wp:extent cx="5986145" cy="327660"/>
                <wp:effectExtent l="0" t="0" r="0" b="0"/>
                <wp:wrapNone/>
                <wp:docPr id="1832425040" name="Pole tekstowe 1832425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6145" cy="327660"/>
                        </a:xfrm>
                        <a:prstGeom prst="rect">
                          <a:avLst/>
                        </a:prstGeom>
                        <a:noFill/>
                        <a:ln>
                          <a:noFill/>
                        </a:ln>
                      </wps:spPr>
                      <wps:txbx>
                        <w:txbxContent>
                          <w:p w14:paraId="10B7D854" w14:textId="77777777" w:rsidR="00A66471" w:rsidRPr="00916DF0" w:rsidRDefault="00A66471" w:rsidP="003D7052">
                            <w:pPr>
                              <w:spacing w:line="720" w:lineRule="auto"/>
                              <w:jc w:val="center"/>
                              <w:rPr>
                                <w:rFonts w:ascii="Calibri" w:hAnsi="Calibri" w:cs="Calibri"/>
                                <w:color w:val="000000" w:themeColor="text1"/>
                              </w:rPr>
                            </w:pPr>
                            <w:r w:rsidRPr="0079288D">
                              <w:rPr>
                                <w:rFonts w:ascii="Segoe UI" w:hAnsi="Segoe UI" w:cs="Segoe UI"/>
                                <w:b/>
                                <w:color w:val="000000" w:themeColor="text1"/>
                              </w:rPr>
                              <w:t xml:space="preserve">    </w:t>
                            </w:r>
                            <w:r w:rsidRPr="00C65065">
                              <w:rPr>
                                <w:b/>
                                <w:color w:val="000000" w:themeColor="text1"/>
                              </w:rPr>
                              <w:t xml:space="preserve"> </w:t>
                            </w:r>
                            <w:r w:rsidRPr="00916DF0">
                              <w:rPr>
                                <w:rFonts w:ascii="Calibri" w:hAnsi="Calibri" w:cs="Calibri"/>
                                <w:b/>
                                <w:color w:val="000000" w:themeColor="text1"/>
                              </w:rPr>
                              <w:t>OPOLE 202</w:t>
                            </w:r>
                            <w:r>
                              <w:rPr>
                                <w:rFonts w:ascii="Calibri" w:hAnsi="Calibri" w:cs="Calibri"/>
                                <w:b/>
                                <w:color w:val="000000" w:themeColor="text1"/>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B58A0" id="Pole tekstowe 1832425040" o:spid="_x0000_s1027" type="#_x0000_t202" style="position:absolute;margin-left:-15.65pt;margin-top:627.25pt;width:471.35pt;height:25.8pt;z-index:25145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" filled="f" stroked="f">
                <v:textbox>
                  <w:txbxContent>
                    <w:p w14:paraId="10B7D854" w14:textId="77777777" w:rsidR="00A66471" w:rsidRPr="00916DF0" w:rsidRDefault="00A66471" w:rsidP="003D7052">
                      <w:pPr>
                        <w:spacing w:line="720" w:lineRule="auto"/>
                        <w:jc w:val="center"/>
                        <w:rPr>
                          <w:rFonts w:ascii="Calibri" w:hAnsi="Calibri" w:cs="Calibri"/>
                          <w:color w:val="000000" w:themeColor="text1"/>
                        </w:rPr>
                      </w:pPr>
                      <w:r w:rsidRPr="0079288D">
                        <w:rPr>
                          <w:rFonts w:ascii="Segoe UI" w:hAnsi="Segoe UI" w:cs="Segoe UI"/>
                          <w:b/>
                          <w:color w:val="000000" w:themeColor="text1"/>
                        </w:rPr>
                        <w:t xml:space="preserve">    </w:t>
                      </w:r>
                      <w:r w:rsidRPr="00C65065">
                        <w:rPr>
                          <w:b/>
                          <w:color w:val="000000" w:themeColor="text1"/>
                        </w:rPr>
                        <w:t xml:space="preserve"> </w:t>
                      </w:r>
                      <w:r w:rsidRPr="00916DF0">
                        <w:rPr>
                          <w:rFonts w:ascii="Calibri" w:hAnsi="Calibri" w:cs="Calibri"/>
                          <w:b/>
                          <w:color w:val="000000" w:themeColor="text1"/>
                        </w:rPr>
                        <w:t>OPOLE 202</w:t>
                      </w:r>
                      <w:r>
                        <w:rPr>
                          <w:rFonts w:ascii="Calibri" w:hAnsi="Calibri" w:cs="Calibri"/>
                          <w:b/>
                          <w:color w:val="000000" w:themeColor="text1"/>
                        </w:rPr>
                        <w:t>5</w:t>
                      </w:r>
                    </w:p>
                  </w:txbxContent>
                </v:textbox>
                <w10:wrap anchorx="margin"/>
              </v:shape>
            </w:pict>
          </mc:Fallback>
        </mc:AlternateContent>
      </w:r>
      <w:bookmarkEnd w:id="1"/>
      <w:bookmarkEnd w:id="2"/>
      <w:r w:rsidR="003D7052" w:rsidRPr="00916DF0">
        <w:rPr>
          <w:rFonts w:ascii="Calibri" w:hAnsi="Calibri" w:cs="Calibri"/>
          <w:szCs w:val="22"/>
        </w:rPr>
        <w:br w:type="page"/>
      </w:r>
    </w:p>
    <w:p w14:paraId="0C5CCAAE" w14:textId="77777777" w:rsidR="00DA43A0" w:rsidRPr="00BD41CA" w:rsidRDefault="00DA43A0" w:rsidP="00095BF9">
      <w:pPr>
        <w:tabs>
          <w:tab w:val="right" w:pos="9638"/>
        </w:tabs>
        <w:rPr>
          <w:rFonts w:ascii="Calibri" w:hAnsi="Calibri" w:cs="Calibri"/>
          <w:szCs w:val="22"/>
        </w:rPr>
      </w:pPr>
      <w:r w:rsidRPr="00BD41CA">
        <w:rPr>
          <w:rFonts w:ascii="Calibri" w:hAnsi="Calibri" w:cs="Calibri"/>
          <w:b/>
          <w:bCs/>
        </w:rPr>
        <w:lastRenderedPageBreak/>
        <w:t xml:space="preserve">Nazwa programu: </w:t>
      </w:r>
    </w:p>
    <w:p w14:paraId="5ED82217" w14:textId="01F48FAF" w:rsidR="008E0A7C" w:rsidRPr="008E0A7C" w:rsidRDefault="008E0A7C" w:rsidP="008E0A7C">
      <w:pPr>
        <w:jc w:val="both"/>
        <w:rPr>
          <w:rFonts w:ascii="Calibri" w:hAnsi="Calibri" w:cs="Calibri"/>
          <w:sz w:val="22"/>
          <w:szCs w:val="22"/>
        </w:rPr>
      </w:pPr>
      <w:r w:rsidRPr="00BD41CA">
        <w:rPr>
          <w:rFonts w:ascii="Calibri" w:hAnsi="Calibri" w:cs="Calibri"/>
        </w:rPr>
        <w:t>"Plecy bez bólu</w:t>
      </w:r>
      <w:r w:rsidRPr="002D0848">
        <w:rPr>
          <w:rFonts w:ascii="Calibri" w:hAnsi="Calibri" w:cs="Calibri"/>
        </w:rPr>
        <w:t xml:space="preserve">" </w:t>
      </w:r>
      <w:r w:rsidR="007363F2" w:rsidRPr="002D0848">
        <w:rPr>
          <w:rFonts w:ascii="Calibri" w:hAnsi="Calibri" w:cs="Calibri"/>
        </w:rPr>
        <w:sym w:font="Symbol" w:char="F02D"/>
      </w:r>
      <w:r w:rsidRPr="002D0848">
        <w:rPr>
          <w:rFonts w:ascii="Calibri" w:hAnsi="Calibri" w:cs="Calibri"/>
        </w:rPr>
        <w:t xml:space="preserve"> </w:t>
      </w:r>
      <w:r w:rsidR="00D85185" w:rsidRPr="002D0848">
        <w:rPr>
          <w:rFonts w:ascii="Calibri" w:hAnsi="Calibri" w:cs="Calibri"/>
        </w:rPr>
        <w:t>Regionalny p</w:t>
      </w:r>
      <w:r w:rsidRPr="002D0848">
        <w:rPr>
          <w:rFonts w:ascii="Calibri" w:hAnsi="Calibri" w:cs="Calibri"/>
        </w:rPr>
        <w:t>rogram</w:t>
      </w:r>
      <w:r w:rsidRPr="00BD41CA">
        <w:rPr>
          <w:rFonts w:ascii="Calibri" w:hAnsi="Calibri" w:cs="Calibri"/>
        </w:rPr>
        <w:t xml:space="preserve"> profilaktyki i leczenia przewlekłych bóli pleców </w:t>
      </w:r>
      <w:r w:rsidR="00D85185">
        <w:rPr>
          <w:rFonts w:ascii="Calibri" w:hAnsi="Calibri" w:cs="Calibri"/>
        </w:rPr>
        <w:br/>
      </w:r>
      <w:r w:rsidRPr="00BD41CA">
        <w:rPr>
          <w:rFonts w:ascii="Calibri" w:hAnsi="Calibri" w:cs="Calibri"/>
        </w:rPr>
        <w:t>w województwie opolskim w latach 2026</w:t>
      </w:r>
      <w:r w:rsidRPr="00BD41CA">
        <w:rPr>
          <w:rFonts w:ascii="Calibri" w:hAnsi="Calibri" w:cs="Calibri"/>
        </w:rPr>
        <w:sym w:font="Symbol" w:char="F02D"/>
      </w:r>
      <w:r w:rsidRPr="00BD41CA">
        <w:rPr>
          <w:rFonts w:ascii="Calibri" w:hAnsi="Calibri" w:cs="Calibri"/>
        </w:rPr>
        <w:t>2028</w:t>
      </w:r>
    </w:p>
    <w:p w14:paraId="24A0C4FE" w14:textId="77777777" w:rsidR="00DA43A0" w:rsidRPr="00916DF0" w:rsidRDefault="00DA43A0" w:rsidP="00916DF0">
      <w:pPr>
        <w:jc w:val="both"/>
        <w:rPr>
          <w:rFonts w:ascii="Calibri" w:hAnsi="Calibri" w:cs="Calibri"/>
        </w:rPr>
      </w:pPr>
    </w:p>
    <w:p w14:paraId="46B208AF" w14:textId="77777777" w:rsidR="002F0925" w:rsidRPr="00916DF0" w:rsidRDefault="002F0925" w:rsidP="00095BF9">
      <w:pPr>
        <w:jc w:val="both"/>
        <w:rPr>
          <w:rFonts w:ascii="Calibri" w:hAnsi="Calibri" w:cs="Calibri"/>
        </w:rPr>
      </w:pPr>
    </w:p>
    <w:p w14:paraId="3703F532" w14:textId="77777777" w:rsidR="00E25A7D" w:rsidRPr="00916DF0" w:rsidRDefault="00E25A7D" w:rsidP="002F0925">
      <w:pPr>
        <w:jc w:val="both"/>
        <w:rPr>
          <w:rFonts w:ascii="Calibri" w:hAnsi="Calibri" w:cs="Calibri"/>
          <w:b/>
          <w:bCs/>
          <w:spacing w:val="-8"/>
        </w:rPr>
      </w:pPr>
      <w:r w:rsidRPr="00916DF0">
        <w:rPr>
          <w:rFonts w:ascii="Calibri" w:hAnsi="Calibri" w:cs="Calibri"/>
          <w:b/>
          <w:bCs/>
        </w:rPr>
        <w:t>Okres realizacji programu</w:t>
      </w:r>
      <w:r w:rsidRPr="002B51D1">
        <w:rPr>
          <w:rFonts w:ascii="Calibri" w:hAnsi="Calibri" w:cs="Calibri"/>
        </w:rPr>
        <w:t>: 202</w:t>
      </w:r>
      <w:r w:rsidR="00082166" w:rsidRPr="002B51D1">
        <w:rPr>
          <w:rFonts w:ascii="Calibri" w:hAnsi="Calibri" w:cs="Calibri"/>
        </w:rPr>
        <w:t>6</w:t>
      </w:r>
      <w:r w:rsidRPr="002B51D1">
        <w:rPr>
          <w:rFonts w:ascii="Calibri" w:hAnsi="Calibri" w:cs="Calibri"/>
        </w:rPr>
        <w:t>–202</w:t>
      </w:r>
      <w:r w:rsidR="00082166" w:rsidRPr="002B51D1">
        <w:rPr>
          <w:rFonts w:ascii="Calibri" w:hAnsi="Calibri" w:cs="Calibri"/>
        </w:rPr>
        <w:t>8</w:t>
      </w:r>
    </w:p>
    <w:p w14:paraId="2DE24DEA" w14:textId="77777777" w:rsidR="00E25A7D" w:rsidRPr="00916DF0" w:rsidRDefault="00E25A7D" w:rsidP="002F0925">
      <w:pPr>
        <w:jc w:val="both"/>
        <w:rPr>
          <w:rFonts w:ascii="Calibri" w:hAnsi="Calibri" w:cs="Calibri"/>
          <w:spacing w:val="-8"/>
        </w:rPr>
      </w:pPr>
    </w:p>
    <w:p w14:paraId="5DD3E02D" w14:textId="77777777" w:rsidR="00E25A7D" w:rsidRPr="00916DF0" w:rsidRDefault="00E25A7D" w:rsidP="002F0925">
      <w:pPr>
        <w:jc w:val="both"/>
        <w:rPr>
          <w:rFonts w:ascii="Calibri" w:hAnsi="Calibri" w:cs="Calibri"/>
          <w:spacing w:val="-8"/>
        </w:rPr>
      </w:pPr>
    </w:p>
    <w:p w14:paraId="244BF3D8" w14:textId="77777777" w:rsidR="00DA43A0" w:rsidRPr="00916DF0" w:rsidRDefault="00DA43A0" w:rsidP="00DA43A0">
      <w:pPr>
        <w:autoSpaceDE w:val="0"/>
        <w:rPr>
          <w:rFonts w:ascii="Calibri" w:hAnsi="Calibri" w:cs="Calibri"/>
        </w:rPr>
      </w:pPr>
    </w:p>
    <w:p w14:paraId="10D6629D" w14:textId="77777777" w:rsidR="002F0925" w:rsidRPr="00916DF0" w:rsidRDefault="002F0925" w:rsidP="00DA43A0">
      <w:pPr>
        <w:autoSpaceDE w:val="0"/>
        <w:rPr>
          <w:rFonts w:ascii="Calibri" w:hAnsi="Calibri" w:cs="Calibri"/>
        </w:rPr>
      </w:pPr>
      <w:bookmarkStart w:id="3" w:name="_Hlk166653259"/>
    </w:p>
    <w:p w14:paraId="0B91DCE8" w14:textId="77777777" w:rsidR="00082166" w:rsidRPr="00082166" w:rsidRDefault="00FF061D" w:rsidP="00082166">
      <w:pPr>
        <w:jc w:val="both"/>
        <w:rPr>
          <w:rFonts w:asciiTheme="minorHAnsi" w:hAnsiTheme="minorHAnsi" w:cstheme="minorHAnsi"/>
          <w:b/>
        </w:rPr>
      </w:pPr>
      <w:r w:rsidRPr="00082166">
        <w:rPr>
          <w:rFonts w:ascii="Calibri" w:hAnsi="Calibri" w:cs="Calibri"/>
          <w:b/>
          <w:bCs/>
        </w:rPr>
        <w:t xml:space="preserve">Program opracowany </w:t>
      </w:r>
      <w:r w:rsidR="00E26602" w:rsidRPr="00082166">
        <w:rPr>
          <w:rFonts w:ascii="Calibri" w:hAnsi="Calibri" w:cs="Calibri"/>
          <w:b/>
          <w:bCs/>
        </w:rPr>
        <w:t xml:space="preserve">na podstawie </w:t>
      </w:r>
      <w:r w:rsidR="00082166" w:rsidRPr="00082166">
        <w:rPr>
          <w:rFonts w:ascii="Calibri" w:hAnsi="Calibri" w:cs="Calibri"/>
          <w:b/>
          <w:bCs/>
        </w:rPr>
        <w:t>R</w:t>
      </w:r>
      <w:r w:rsidR="00E26602" w:rsidRPr="00082166">
        <w:rPr>
          <w:rFonts w:ascii="Calibri" w:hAnsi="Calibri" w:cs="Calibri"/>
          <w:b/>
          <w:bCs/>
        </w:rPr>
        <w:t xml:space="preserve">ekomendacji </w:t>
      </w:r>
      <w:r w:rsidR="00082166" w:rsidRPr="00082166">
        <w:rPr>
          <w:rFonts w:asciiTheme="minorHAnsi" w:hAnsiTheme="minorHAnsi" w:cstheme="minorHAnsi"/>
          <w:b/>
        </w:rPr>
        <w:t>nr</w:t>
      </w:r>
      <w:r w:rsidR="00082166" w:rsidRPr="00082166">
        <w:rPr>
          <w:rFonts w:asciiTheme="minorHAnsi" w:hAnsiTheme="minorHAnsi" w:cstheme="minorHAnsi"/>
          <w:b/>
          <w:spacing w:val="-18"/>
        </w:rPr>
        <w:t xml:space="preserve"> </w:t>
      </w:r>
      <w:r w:rsidR="00082166" w:rsidRPr="00082166">
        <w:rPr>
          <w:rFonts w:asciiTheme="minorHAnsi" w:hAnsiTheme="minorHAnsi" w:cstheme="minorHAnsi"/>
          <w:b/>
        </w:rPr>
        <w:t xml:space="preserve">4/2020 z dnia 30 listopada 2020 </w:t>
      </w:r>
      <w:r w:rsidR="00082166">
        <w:rPr>
          <w:rFonts w:asciiTheme="minorHAnsi" w:hAnsiTheme="minorHAnsi" w:cstheme="minorHAnsi"/>
          <w:b/>
        </w:rPr>
        <w:br/>
      </w:r>
      <w:r w:rsidR="00082166" w:rsidRPr="00082166">
        <w:rPr>
          <w:rFonts w:asciiTheme="minorHAnsi" w:hAnsiTheme="minorHAnsi" w:cstheme="minorHAnsi"/>
          <w:b/>
        </w:rPr>
        <w:t>Prezesa</w:t>
      </w:r>
      <w:r w:rsidR="00082166" w:rsidRPr="00082166">
        <w:rPr>
          <w:rFonts w:asciiTheme="minorHAnsi" w:hAnsiTheme="minorHAnsi" w:cstheme="minorHAnsi"/>
          <w:b/>
          <w:spacing w:val="-7"/>
        </w:rPr>
        <w:t xml:space="preserve"> </w:t>
      </w:r>
      <w:r w:rsidR="00082166" w:rsidRPr="00082166">
        <w:rPr>
          <w:rFonts w:asciiTheme="minorHAnsi" w:hAnsiTheme="minorHAnsi" w:cstheme="minorHAnsi"/>
          <w:b/>
        </w:rPr>
        <w:t>Agencji</w:t>
      </w:r>
      <w:r w:rsidR="00082166" w:rsidRPr="00082166">
        <w:rPr>
          <w:rFonts w:asciiTheme="minorHAnsi" w:hAnsiTheme="minorHAnsi" w:cstheme="minorHAnsi"/>
          <w:b/>
          <w:spacing w:val="-9"/>
        </w:rPr>
        <w:t xml:space="preserve"> </w:t>
      </w:r>
      <w:r w:rsidR="00082166" w:rsidRPr="00082166">
        <w:rPr>
          <w:rFonts w:asciiTheme="minorHAnsi" w:hAnsiTheme="minorHAnsi" w:cstheme="minorHAnsi"/>
          <w:b/>
        </w:rPr>
        <w:t>Oceny</w:t>
      </w:r>
      <w:r w:rsidR="00082166" w:rsidRPr="00082166">
        <w:rPr>
          <w:rFonts w:asciiTheme="minorHAnsi" w:hAnsiTheme="minorHAnsi" w:cstheme="minorHAnsi"/>
          <w:b/>
          <w:spacing w:val="-7"/>
        </w:rPr>
        <w:t xml:space="preserve"> </w:t>
      </w:r>
      <w:r w:rsidR="00082166" w:rsidRPr="00082166">
        <w:rPr>
          <w:rFonts w:asciiTheme="minorHAnsi" w:hAnsiTheme="minorHAnsi" w:cstheme="minorHAnsi"/>
          <w:b/>
        </w:rPr>
        <w:t>Technologii</w:t>
      </w:r>
      <w:r w:rsidR="00082166" w:rsidRPr="00082166">
        <w:rPr>
          <w:rFonts w:asciiTheme="minorHAnsi" w:hAnsiTheme="minorHAnsi" w:cstheme="minorHAnsi"/>
          <w:b/>
          <w:spacing w:val="-9"/>
        </w:rPr>
        <w:t xml:space="preserve"> </w:t>
      </w:r>
      <w:r w:rsidR="00082166" w:rsidRPr="00082166">
        <w:rPr>
          <w:rFonts w:asciiTheme="minorHAnsi" w:hAnsiTheme="minorHAnsi" w:cstheme="minorHAnsi"/>
          <w:b/>
        </w:rPr>
        <w:t>Medycznych</w:t>
      </w:r>
      <w:r w:rsidR="00082166" w:rsidRPr="00082166">
        <w:rPr>
          <w:rFonts w:asciiTheme="minorHAnsi" w:hAnsiTheme="minorHAnsi" w:cstheme="minorHAnsi"/>
          <w:b/>
          <w:spacing w:val="-6"/>
        </w:rPr>
        <w:t xml:space="preserve"> </w:t>
      </w:r>
      <w:r w:rsidR="00082166" w:rsidRPr="00082166">
        <w:rPr>
          <w:rFonts w:asciiTheme="minorHAnsi" w:hAnsiTheme="minorHAnsi" w:cstheme="minorHAnsi"/>
          <w:b/>
        </w:rPr>
        <w:t>i Taryfikacji w sprawie zalecanych technologii medycznych, działań przeprowadzanych</w:t>
      </w:r>
      <w:r w:rsidR="00082166" w:rsidRPr="00082166">
        <w:rPr>
          <w:rFonts w:asciiTheme="minorHAnsi" w:hAnsiTheme="minorHAnsi" w:cstheme="minorHAnsi"/>
          <w:b/>
          <w:spacing w:val="-9"/>
        </w:rPr>
        <w:t xml:space="preserve"> </w:t>
      </w:r>
      <w:r w:rsidR="00082166" w:rsidRPr="00082166">
        <w:rPr>
          <w:rFonts w:asciiTheme="minorHAnsi" w:hAnsiTheme="minorHAnsi" w:cstheme="minorHAnsi"/>
          <w:b/>
        </w:rPr>
        <w:t>w</w:t>
      </w:r>
      <w:r w:rsidR="00082166" w:rsidRPr="00082166">
        <w:rPr>
          <w:rFonts w:asciiTheme="minorHAnsi" w:hAnsiTheme="minorHAnsi" w:cstheme="minorHAnsi"/>
          <w:b/>
          <w:spacing w:val="-8"/>
        </w:rPr>
        <w:t xml:space="preserve"> </w:t>
      </w:r>
      <w:r w:rsidR="00082166" w:rsidRPr="00082166">
        <w:rPr>
          <w:rFonts w:asciiTheme="minorHAnsi" w:hAnsiTheme="minorHAnsi" w:cstheme="minorHAnsi"/>
          <w:b/>
        </w:rPr>
        <w:t>ramach</w:t>
      </w:r>
      <w:r w:rsidR="00082166" w:rsidRPr="00082166">
        <w:rPr>
          <w:rFonts w:asciiTheme="minorHAnsi" w:hAnsiTheme="minorHAnsi" w:cstheme="minorHAnsi"/>
          <w:b/>
          <w:spacing w:val="-9"/>
        </w:rPr>
        <w:t xml:space="preserve"> </w:t>
      </w:r>
      <w:r w:rsidR="00082166" w:rsidRPr="00082166">
        <w:rPr>
          <w:rFonts w:asciiTheme="minorHAnsi" w:hAnsiTheme="minorHAnsi" w:cstheme="minorHAnsi"/>
          <w:b/>
        </w:rPr>
        <w:t>programów</w:t>
      </w:r>
      <w:r w:rsidR="00082166" w:rsidRPr="00082166">
        <w:rPr>
          <w:rFonts w:asciiTheme="minorHAnsi" w:hAnsiTheme="minorHAnsi" w:cstheme="minorHAnsi"/>
          <w:b/>
          <w:spacing w:val="-8"/>
        </w:rPr>
        <w:t xml:space="preserve"> </w:t>
      </w:r>
      <w:r w:rsidR="00082166" w:rsidRPr="00082166">
        <w:rPr>
          <w:rFonts w:asciiTheme="minorHAnsi" w:hAnsiTheme="minorHAnsi" w:cstheme="minorHAnsi"/>
          <w:b/>
        </w:rPr>
        <w:t>polityki</w:t>
      </w:r>
      <w:r w:rsidR="00082166" w:rsidRPr="00082166">
        <w:rPr>
          <w:rFonts w:asciiTheme="minorHAnsi" w:hAnsiTheme="minorHAnsi" w:cstheme="minorHAnsi"/>
          <w:b/>
          <w:spacing w:val="-11"/>
        </w:rPr>
        <w:t xml:space="preserve"> </w:t>
      </w:r>
      <w:r w:rsidR="00082166" w:rsidRPr="00082166">
        <w:rPr>
          <w:rFonts w:asciiTheme="minorHAnsi" w:hAnsiTheme="minorHAnsi" w:cstheme="minorHAnsi"/>
          <w:b/>
        </w:rPr>
        <w:t xml:space="preserve">zdrowotnej </w:t>
      </w:r>
      <w:r w:rsidR="00082166">
        <w:rPr>
          <w:rFonts w:asciiTheme="minorHAnsi" w:hAnsiTheme="minorHAnsi" w:cstheme="minorHAnsi"/>
          <w:b/>
        </w:rPr>
        <w:br/>
      </w:r>
      <w:r w:rsidR="00082166" w:rsidRPr="00082166">
        <w:rPr>
          <w:rFonts w:asciiTheme="minorHAnsi" w:hAnsiTheme="minorHAnsi" w:cstheme="minorHAnsi"/>
          <w:b/>
        </w:rPr>
        <w:t>oraz</w:t>
      </w:r>
      <w:r w:rsidR="00082166" w:rsidRPr="00082166">
        <w:rPr>
          <w:rFonts w:asciiTheme="minorHAnsi" w:hAnsiTheme="minorHAnsi" w:cstheme="minorHAnsi"/>
          <w:b/>
          <w:spacing w:val="-9"/>
        </w:rPr>
        <w:t xml:space="preserve"> </w:t>
      </w:r>
      <w:r w:rsidR="00082166" w:rsidRPr="00082166">
        <w:rPr>
          <w:rFonts w:asciiTheme="minorHAnsi" w:hAnsiTheme="minorHAnsi" w:cstheme="minorHAnsi"/>
          <w:b/>
        </w:rPr>
        <w:t>warunków</w:t>
      </w:r>
      <w:r w:rsidR="00082166" w:rsidRPr="00082166">
        <w:rPr>
          <w:rFonts w:asciiTheme="minorHAnsi" w:hAnsiTheme="minorHAnsi" w:cstheme="minorHAnsi"/>
          <w:b/>
          <w:spacing w:val="-5"/>
        </w:rPr>
        <w:t xml:space="preserve"> </w:t>
      </w:r>
      <w:r w:rsidR="00082166" w:rsidRPr="00082166">
        <w:rPr>
          <w:rFonts w:asciiTheme="minorHAnsi" w:hAnsiTheme="minorHAnsi" w:cstheme="minorHAnsi"/>
          <w:b/>
        </w:rPr>
        <w:t>realizacji</w:t>
      </w:r>
      <w:r w:rsidR="00082166" w:rsidRPr="00082166">
        <w:rPr>
          <w:rFonts w:asciiTheme="minorHAnsi" w:hAnsiTheme="minorHAnsi" w:cstheme="minorHAnsi"/>
          <w:b/>
          <w:spacing w:val="-7"/>
        </w:rPr>
        <w:t xml:space="preserve"> </w:t>
      </w:r>
      <w:r w:rsidR="00082166" w:rsidRPr="00082166">
        <w:rPr>
          <w:rFonts w:asciiTheme="minorHAnsi" w:hAnsiTheme="minorHAnsi" w:cstheme="minorHAnsi"/>
          <w:b/>
        </w:rPr>
        <w:t>tych</w:t>
      </w:r>
      <w:r w:rsidR="00082166" w:rsidRPr="00082166">
        <w:rPr>
          <w:rFonts w:asciiTheme="minorHAnsi" w:hAnsiTheme="minorHAnsi" w:cstheme="minorHAnsi"/>
          <w:b/>
          <w:spacing w:val="-4"/>
        </w:rPr>
        <w:t xml:space="preserve"> </w:t>
      </w:r>
      <w:r w:rsidR="00082166" w:rsidRPr="00082166">
        <w:rPr>
          <w:rFonts w:asciiTheme="minorHAnsi" w:hAnsiTheme="minorHAnsi" w:cstheme="minorHAnsi"/>
          <w:b/>
        </w:rPr>
        <w:t>programów,</w:t>
      </w:r>
      <w:r w:rsidR="00082166" w:rsidRPr="00082166">
        <w:rPr>
          <w:rFonts w:asciiTheme="minorHAnsi" w:hAnsiTheme="minorHAnsi" w:cstheme="minorHAnsi"/>
          <w:b/>
          <w:spacing w:val="-11"/>
        </w:rPr>
        <w:t xml:space="preserve"> </w:t>
      </w:r>
      <w:r w:rsidR="00082166" w:rsidRPr="00082166">
        <w:rPr>
          <w:rFonts w:asciiTheme="minorHAnsi" w:hAnsiTheme="minorHAnsi" w:cstheme="minorHAnsi"/>
          <w:b/>
        </w:rPr>
        <w:t>dotyczących</w:t>
      </w:r>
      <w:r w:rsidR="00082166" w:rsidRPr="00082166">
        <w:rPr>
          <w:rFonts w:asciiTheme="minorHAnsi" w:hAnsiTheme="minorHAnsi" w:cstheme="minorHAnsi"/>
          <w:b/>
          <w:spacing w:val="-3"/>
        </w:rPr>
        <w:t xml:space="preserve"> </w:t>
      </w:r>
      <w:r w:rsidR="00082166" w:rsidRPr="00082166">
        <w:rPr>
          <w:rFonts w:asciiTheme="minorHAnsi" w:hAnsiTheme="minorHAnsi" w:cstheme="minorHAnsi"/>
          <w:b/>
        </w:rPr>
        <w:t>profilaktyki przewlekłych bólów kręgosłupa</w:t>
      </w:r>
    </w:p>
    <w:p w14:paraId="75D468C6" w14:textId="77777777" w:rsidR="00DA43A0" w:rsidRPr="00E26602" w:rsidRDefault="00DA43A0" w:rsidP="00CC32D9">
      <w:pPr>
        <w:autoSpaceDE w:val="0"/>
        <w:spacing w:after="120"/>
        <w:rPr>
          <w:rFonts w:ascii="Calibri" w:hAnsi="Calibri" w:cs="Calibri"/>
          <w:color w:val="FF0000"/>
        </w:rPr>
      </w:pPr>
    </w:p>
    <w:bookmarkEnd w:id="3"/>
    <w:p w14:paraId="70C4727B" w14:textId="77777777" w:rsidR="00760EF5" w:rsidRPr="00916DF0" w:rsidRDefault="00760EF5" w:rsidP="005B529D">
      <w:pPr>
        <w:rPr>
          <w:rFonts w:ascii="Calibri" w:hAnsi="Calibri" w:cs="Calibri"/>
        </w:rPr>
      </w:pPr>
    </w:p>
    <w:p w14:paraId="3B68D0F2" w14:textId="77777777" w:rsidR="008E0A7C" w:rsidRPr="00D7023B" w:rsidRDefault="005B59D0" w:rsidP="00086F50">
      <w:pPr>
        <w:tabs>
          <w:tab w:val="center" w:pos="4536"/>
        </w:tabs>
        <w:autoSpaceDE w:val="0"/>
        <w:rPr>
          <w:rFonts w:asciiTheme="minorHAnsi" w:hAnsiTheme="minorHAnsi" w:cstheme="minorHAnsi"/>
          <w:b/>
          <w:bCs/>
        </w:rPr>
      </w:pPr>
      <w:r w:rsidRPr="00D7023B">
        <w:rPr>
          <w:rFonts w:asciiTheme="minorHAnsi" w:hAnsiTheme="minorHAnsi" w:cstheme="minorHAnsi"/>
          <w:b/>
          <w:bCs/>
        </w:rPr>
        <w:t>Przygotowanie</w:t>
      </w:r>
      <w:r w:rsidR="00086F50" w:rsidRPr="00D7023B">
        <w:rPr>
          <w:rFonts w:asciiTheme="minorHAnsi" w:hAnsiTheme="minorHAnsi" w:cstheme="minorHAnsi"/>
          <w:b/>
          <w:bCs/>
        </w:rPr>
        <w:t>:</w:t>
      </w:r>
    </w:p>
    <w:p w14:paraId="3F249BEC" w14:textId="77777777" w:rsidR="00877BA1" w:rsidRPr="00D7023B" w:rsidRDefault="00877BA1" w:rsidP="00877BA1">
      <w:pPr>
        <w:pStyle w:val="Default"/>
      </w:pPr>
      <w:r w:rsidRPr="00D7023B">
        <w:t xml:space="preserve">Sylwia Hulbój </w:t>
      </w:r>
    </w:p>
    <w:p w14:paraId="7A7E7590" w14:textId="77777777" w:rsidR="00086F50" w:rsidRPr="00877BA1" w:rsidRDefault="00877BA1" w:rsidP="00877BA1">
      <w:pPr>
        <w:tabs>
          <w:tab w:val="center" w:pos="4536"/>
        </w:tabs>
        <w:autoSpaceDE w:val="0"/>
        <w:rPr>
          <w:rFonts w:ascii="Calibri" w:hAnsi="Calibri" w:cs="Calibri"/>
        </w:rPr>
      </w:pPr>
      <w:r w:rsidRPr="00D7023B">
        <w:rPr>
          <w:rFonts w:ascii="Calibri" w:hAnsi="Calibri" w:cs="Calibri"/>
        </w:rPr>
        <w:t xml:space="preserve">Aleksandra </w:t>
      </w:r>
      <w:proofErr w:type="spellStart"/>
      <w:r w:rsidRPr="00D7023B">
        <w:rPr>
          <w:rFonts w:ascii="Calibri" w:hAnsi="Calibri" w:cs="Calibri"/>
        </w:rPr>
        <w:t>Buczarska</w:t>
      </w:r>
      <w:proofErr w:type="spellEnd"/>
      <w:r w:rsidRPr="00D7023B">
        <w:rPr>
          <w:rFonts w:ascii="Calibri" w:hAnsi="Calibri" w:cs="Calibri"/>
        </w:rPr>
        <w:t>-Linkiewicz</w:t>
      </w:r>
      <w:r w:rsidR="00086F50" w:rsidRPr="00877BA1">
        <w:rPr>
          <w:rFonts w:ascii="Calibri" w:hAnsi="Calibri" w:cs="Calibri"/>
          <w:b/>
          <w:bCs/>
        </w:rPr>
        <w:tab/>
      </w:r>
    </w:p>
    <w:p w14:paraId="6071046E" w14:textId="77777777" w:rsidR="00760EF5" w:rsidRPr="00877BA1" w:rsidRDefault="00760EF5" w:rsidP="005B529D">
      <w:pPr>
        <w:rPr>
          <w:rFonts w:ascii="Calibri" w:hAnsi="Calibri" w:cs="Calibri"/>
        </w:rPr>
      </w:pPr>
    </w:p>
    <w:p w14:paraId="6AC3D82F" w14:textId="77777777" w:rsidR="00760EF5" w:rsidRPr="00916DF0" w:rsidRDefault="00760EF5" w:rsidP="005B529D">
      <w:pPr>
        <w:rPr>
          <w:rFonts w:ascii="Calibri" w:hAnsi="Calibri" w:cs="Calibri"/>
        </w:rPr>
      </w:pPr>
    </w:p>
    <w:p w14:paraId="76497650" w14:textId="77777777" w:rsidR="00565C5B" w:rsidRPr="00916DF0" w:rsidRDefault="00565C5B" w:rsidP="000331D9">
      <w:pPr>
        <w:autoSpaceDE w:val="0"/>
        <w:rPr>
          <w:rFonts w:ascii="Calibri" w:hAnsi="Calibri" w:cs="Calibri"/>
        </w:rPr>
      </w:pPr>
    </w:p>
    <w:p w14:paraId="7B4CC2D6" w14:textId="77777777" w:rsidR="00A23F14" w:rsidRPr="00916DF0" w:rsidRDefault="00A23F14" w:rsidP="00DA43A0">
      <w:pPr>
        <w:autoSpaceDE w:val="0"/>
        <w:rPr>
          <w:rFonts w:ascii="Calibri" w:hAnsi="Calibri" w:cs="Calibri"/>
        </w:rPr>
      </w:pPr>
    </w:p>
    <w:p w14:paraId="4ADB7B9C" w14:textId="77777777" w:rsidR="00760EF5" w:rsidRDefault="00760EF5" w:rsidP="00DA43A0">
      <w:pPr>
        <w:autoSpaceDE w:val="0"/>
        <w:rPr>
          <w:rFonts w:ascii="Calibri" w:hAnsi="Calibri" w:cs="Calibri"/>
        </w:rPr>
      </w:pPr>
    </w:p>
    <w:p w14:paraId="6121F0DA" w14:textId="77777777" w:rsidR="000A2935" w:rsidRDefault="000A2935" w:rsidP="00DA43A0">
      <w:pPr>
        <w:autoSpaceDE w:val="0"/>
        <w:rPr>
          <w:rFonts w:ascii="Calibri" w:hAnsi="Calibri" w:cs="Calibri"/>
        </w:rPr>
      </w:pPr>
    </w:p>
    <w:p w14:paraId="6E21CB96" w14:textId="77777777" w:rsidR="00A23F14" w:rsidRPr="00916DF0" w:rsidRDefault="00A23F14" w:rsidP="00DA43A0">
      <w:pPr>
        <w:autoSpaceDE w:val="0"/>
        <w:rPr>
          <w:rFonts w:ascii="Calibri" w:hAnsi="Calibri" w:cs="Calibri"/>
        </w:rPr>
      </w:pPr>
    </w:p>
    <w:p w14:paraId="218C2504" w14:textId="77777777" w:rsidR="00DA43A0" w:rsidRPr="00916DF0" w:rsidRDefault="00DA43A0" w:rsidP="00DA43A0">
      <w:pPr>
        <w:autoSpaceDE w:val="0"/>
        <w:rPr>
          <w:rFonts w:ascii="Calibri" w:hAnsi="Calibri" w:cs="Calibri"/>
        </w:rPr>
      </w:pPr>
      <w:r w:rsidRPr="00916DF0">
        <w:rPr>
          <w:rFonts w:ascii="Calibri" w:hAnsi="Calibri" w:cs="Calibri"/>
          <w:b/>
          <w:bCs/>
        </w:rPr>
        <w:t xml:space="preserve">Dane kontaktowe: </w:t>
      </w:r>
    </w:p>
    <w:p w14:paraId="1874D71C" w14:textId="77777777" w:rsidR="00DA43A0" w:rsidRPr="00916DF0" w:rsidRDefault="00DA43A0" w:rsidP="00DA43A0">
      <w:pPr>
        <w:autoSpaceDE w:val="0"/>
        <w:rPr>
          <w:rFonts w:ascii="Calibri" w:hAnsi="Calibri" w:cs="Calibri"/>
        </w:rPr>
      </w:pPr>
      <w:r w:rsidRPr="00916DF0">
        <w:rPr>
          <w:rFonts w:ascii="Calibri" w:hAnsi="Calibri" w:cs="Calibri"/>
        </w:rPr>
        <w:t>URZĄD MARSZAŁKOWSKI WOJEWÓDZTWA OPOLSKIEGO</w:t>
      </w:r>
    </w:p>
    <w:p w14:paraId="556CF9AE" w14:textId="77777777" w:rsidR="0095073B" w:rsidRPr="00916DF0" w:rsidRDefault="0095073B" w:rsidP="00DA43A0">
      <w:pPr>
        <w:autoSpaceDE w:val="0"/>
        <w:rPr>
          <w:rFonts w:ascii="Calibri" w:hAnsi="Calibri" w:cs="Calibri"/>
        </w:rPr>
      </w:pPr>
    </w:p>
    <w:p w14:paraId="50B35E01" w14:textId="77777777" w:rsidR="00DA43A0" w:rsidRPr="00916DF0" w:rsidRDefault="000651CC" w:rsidP="00DA43A0">
      <w:pPr>
        <w:autoSpaceDE w:val="0"/>
        <w:rPr>
          <w:rFonts w:ascii="Calibri" w:hAnsi="Calibri" w:cs="Calibri"/>
        </w:rPr>
      </w:pPr>
      <w:r w:rsidRPr="00916DF0">
        <w:rPr>
          <w:rFonts w:ascii="Calibri" w:hAnsi="Calibri" w:cs="Calibri"/>
        </w:rPr>
        <w:t xml:space="preserve">ul. Piastowska 14, </w:t>
      </w:r>
      <w:r w:rsidR="00DA43A0" w:rsidRPr="00916DF0">
        <w:rPr>
          <w:rFonts w:ascii="Calibri" w:hAnsi="Calibri" w:cs="Calibri"/>
        </w:rPr>
        <w:t>45-082 Opole</w:t>
      </w:r>
    </w:p>
    <w:p w14:paraId="0C2A2562" w14:textId="77777777" w:rsidR="000651CC" w:rsidRPr="00916DF0" w:rsidRDefault="00DA43A0" w:rsidP="00DA43A0">
      <w:pPr>
        <w:autoSpaceDE w:val="0"/>
        <w:rPr>
          <w:rFonts w:ascii="Calibri" w:hAnsi="Calibri" w:cs="Calibri"/>
        </w:rPr>
      </w:pPr>
      <w:r w:rsidRPr="00916DF0">
        <w:rPr>
          <w:rFonts w:ascii="Calibri" w:hAnsi="Calibri" w:cs="Calibri"/>
        </w:rPr>
        <w:t xml:space="preserve">Tel. </w:t>
      </w:r>
      <w:r w:rsidR="000651CC" w:rsidRPr="00916DF0">
        <w:rPr>
          <w:rFonts w:ascii="Calibri" w:hAnsi="Calibri" w:cs="Calibri"/>
        </w:rPr>
        <w:t xml:space="preserve">77 44 45 500 </w:t>
      </w:r>
    </w:p>
    <w:p w14:paraId="47E8CBFC" w14:textId="77777777" w:rsidR="00DA43A0" w:rsidRPr="00916DF0" w:rsidRDefault="00DA43A0" w:rsidP="00DA43A0">
      <w:pPr>
        <w:autoSpaceDE w:val="0"/>
        <w:rPr>
          <w:rFonts w:ascii="Calibri" w:hAnsi="Calibri" w:cs="Calibri"/>
        </w:rPr>
      </w:pPr>
      <w:r w:rsidRPr="00916DF0">
        <w:rPr>
          <w:rFonts w:ascii="Calibri" w:hAnsi="Calibri" w:cs="Calibri"/>
        </w:rPr>
        <w:t xml:space="preserve">Fax. </w:t>
      </w:r>
      <w:r w:rsidR="000651CC" w:rsidRPr="00916DF0">
        <w:rPr>
          <w:rFonts w:ascii="Calibri" w:hAnsi="Calibri" w:cs="Calibri"/>
        </w:rPr>
        <w:t>77 44 45 524</w:t>
      </w:r>
    </w:p>
    <w:p w14:paraId="48E662E8" w14:textId="77777777" w:rsidR="00DA43A0" w:rsidRPr="00916DF0" w:rsidRDefault="00DA43A0" w:rsidP="00DA43A0">
      <w:pPr>
        <w:autoSpaceDE w:val="0"/>
        <w:rPr>
          <w:rFonts w:ascii="Calibri" w:hAnsi="Calibri" w:cs="Calibri"/>
        </w:rPr>
      </w:pPr>
      <w:r w:rsidRPr="00916DF0">
        <w:rPr>
          <w:rFonts w:ascii="Calibri" w:hAnsi="Calibri" w:cs="Calibri"/>
        </w:rPr>
        <w:t xml:space="preserve">e-mail: </w:t>
      </w:r>
      <w:r w:rsidR="000651CC" w:rsidRPr="00916DF0">
        <w:rPr>
          <w:rFonts w:ascii="Calibri" w:hAnsi="Calibri" w:cs="Calibri"/>
        </w:rPr>
        <w:t>dzd@opolskie.pl</w:t>
      </w:r>
    </w:p>
    <w:p w14:paraId="496D2863" w14:textId="77777777" w:rsidR="00760EF5" w:rsidRDefault="00760EF5" w:rsidP="00110144">
      <w:pPr>
        <w:spacing w:line="360" w:lineRule="auto"/>
        <w:rPr>
          <w:rFonts w:ascii="Calibri" w:hAnsi="Calibri" w:cs="Calibri"/>
          <w:b/>
          <w:bCs/>
        </w:rPr>
      </w:pPr>
    </w:p>
    <w:p w14:paraId="7BB32A17" w14:textId="77777777" w:rsidR="000A2935" w:rsidRDefault="000A2935" w:rsidP="00110144">
      <w:pPr>
        <w:spacing w:line="360" w:lineRule="auto"/>
        <w:rPr>
          <w:rFonts w:ascii="Calibri" w:hAnsi="Calibri" w:cs="Calibri"/>
          <w:b/>
          <w:bCs/>
        </w:rPr>
      </w:pPr>
    </w:p>
    <w:p w14:paraId="2362A32D" w14:textId="77777777" w:rsidR="000A2935" w:rsidRPr="00916DF0" w:rsidRDefault="000A2935" w:rsidP="00110144">
      <w:pPr>
        <w:spacing w:line="360" w:lineRule="auto"/>
        <w:rPr>
          <w:rFonts w:ascii="Calibri" w:hAnsi="Calibri" w:cs="Calibri"/>
          <w:b/>
          <w:bCs/>
        </w:rPr>
      </w:pPr>
    </w:p>
    <w:p w14:paraId="1A1AC1B4" w14:textId="77777777" w:rsidR="00760EF5" w:rsidRPr="00916DF0" w:rsidRDefault="00760EF5" w:rsidP="00110144">
      <w:pPr>
        <w:spacing w:line="360" w:lineRule="auto"/>
        <w:rPr>
          <w:rFonts w:ascii="Calibri" w:hAnsi="Calibri" w:cs="Calibri"/>
          <w:b/>
          <w:bCs/>
        </w:rPr>
      </w:pPr>
    </w:p>
    <w:p w14:paraId="0F85CD64" w14:textId="77777777" w:rsidR="00093EA5" w:rsidRDefault="00093EA5" w:rsidP="00110144">
      <w:pPr>
        <w:spacing w:line="360" w:lineRule="auto"/>
        <w:rPr>
          <w:rFonts w:ascii="Calibri" w:hAnsi="Calibri" w:cs="Calibri"/>
          <w:b/>
          <w:bCs/>
        </w:rPr>
      </w:pPr>
    </w:p>
    <w:p w14:paraId="1B25353F" w14:textId="49846D07" w:rsidR="00086F50" w:rsidRDefault="00DA43A0" w:rsidP="00110144">
      <w:pPr>
        <w:spacing w:line="360" w:lineRule="auto"/>
        <w:rPr>
          <w:rFonts w:ascii="Calibri" w:hAnsi="Calibri" w:cs="Calibri"/>
          <w:b/>
          <w:bCs/>
        </w:rPr>
      </w:pPr>
      <w:r w:rsidRPr="00916DF0">
        <w:rPr>
          <w:rFonts w:ascii="Calibri" w:hAnsi="Calibri" w:cs="Calibri"/>
          <w:b/>
          <w:bCs/>
        </w:rPr>
        <w:t>Data opr</w:t>
      </w:r>
      <w:r w:rsidR="00560805" w:rsidRPr="00916DF0">
        <w:rPr>
          <w:rFonts w:ascii="Calibri" w:hAnsi="Calibri" w:cs="Calibri"/>
          <w:b/>
          <w:bCs/>
        </w:rPr>
        <w:t xml:space="preserve">acowania </w:t>
      </w:r>
      <w:r w:rsidR="0095073B" w:rsidRPr="00E803E6">
        <w:rPr>
          <w:rFonts w:ascii="Calibri" w:hAnsi="Calibri" w:cs="Calibri"/>
          <w:b/>
          <w:bCs/>
        </w:rPr>
        <w:t xml:space="preserve">programu: </w:t>
      </w:r>
      <w:r w:rsidR="007D208F" w:rsidRPr="00E803E6">
        <w:rPr>
          <w:rFonts w:ascii="Calibri" w:hAnsi="Calibri" w:cs="Calibri"/>
          <w:b/>
          <w:bCs/>
        </w:rPr>
        <w:t>sierpień</w:t>
      </w:r>
      <w:r w:rsidR="00412A93" w:rsidRPr="00E803E6">
        <w:rPr>
          <w:rFonts w:ascii="Calibri" w:hAnsi="Calibri" w:cs="Calibri"/>
          <w:b/>
          <w:bCs/>
        </w:rPr>
        <w:t xml:space="preserve"> </w:t>
      </w:r>
      <w:r w:rsidR="001C75A1" w:rsidRPr="00E803E6">
        <w:rPr>
          <w:rFonts w:ascii="Calibri" w:hAnsi="Calibri" w:cs="Calibri"/>
          <w:b/>
          <w:bCs/>
        </w:rPr>
        <w:t>202</w:t>
      </w:r>
      <w:r w:rsidR="00DA6932" w:rsidRPr="00E803E6">
        <w:rPr>
          <w:rFonts w:ascii="Calibri" w:hAnsi="Calibri" w:cs="Calibri"/>
          <w:b/>
          <w:bCs/>
        </w:rPr>
        <w:t>5</w:t>
      </w:r>
    </w:p>
    <w:p w14:paraId="7D786309" w14:textId="77777777" w:rsidR="00D7023B" w:rsidRDefault="00D7023B" w:rsidP="00110144">
      <w:pPr>
        <w:spacing w:line="360" w:lineRule="auto"/>
        <w:rPr>
          <w:rFonts w:ascii="Calibri" w:hAnsi="Calibri" w:cs="Calibri"/>
          <w:b/>
          <w:bCs/>
        </w:rPr>
      </w:pPr>
    </w:p>
    <w:p w14:paraId="0E7C5678" w14:textId="77777777" w:rsidR="00D7023B" w:rsidRDefault="00D7023B" w:rsidP="00110144">
      <w:pPr>
        <w:spacing w:line="360" w:lineRule="auto"/>
        <w:rPr>
          <w:rFonts w:ascii="Calibri" w:hAnsi="Calibri" w:cs="Calibri"/>
          <w:b/>
          <w:bCs/>
        </w:rPr>
      </w:pPr>
    </w:p>
    <w:p w14:paraId="530DF95B" w14:textId="77777777" w:rsidR="006D4210" w:rsidRPr="00F11E90" w:rsidRDefault="00375F2D" w:rsidP="004B4A72">
      <w:pPr>
        <w:pStyle w:val="Nagwek1"/>
        <w:framePr w:wrap="around"/>
        <w:rPr>
          <w:lang w:eastAsia="zh-CN"/>
        </w:rPr>
      </w:pPr>
      <w:r w:rsidRPr="00F11E90">
        <w:t>Spis treści</w:t>
      </w:r>
    </w:p>
    <w:p w14:paraId="5A240800" w14:textId="77777777" w:rsidR="001878C1" w:rsidRDefault="00242E92" w:rsidP="001878C1">
      <w:pPr>
        <w:pStyle w:val="Spistreci1"/>
        <w:tabs>
          <w:tab w:val="right" w:leader="dot" w:pos="9628"/>
        </w:tabs>
        <w:spacing w:before="0" w:after="0" w:line="320" w:lineRule="exact"/>
        <w:rPr>
          <w:rStyle w:val="Hipercze"/>
          <w:rFonts w:cs="Calibri"/>
          <w:noProof/>
          <w:color w:val="auto"/>
          <w:szCs w:val="22"/>
          <w:u w:val="none"/>
        </w:rPr>
      </w:pPr>
      <w:r w:rsidRPr="005A6DF5">
        <w:rPr>
          <w:rFonts w:cs="Calibri"/>
          <w:color w:val="FF0000"/>
          <w:sz w:val="24"/>
        </w:rPr>
        <w:fldChar w:fldCharType="begin"/>
      </w:r>
      <w:r w:rsidR="00776B2D" w:rsidRPr="005A6DF5">
        <w:rPr>
          <w:rFonts w:cs="Calibri"/>
          <w:color w:val="FF0000"/>
          <w:sz w:val="24"/>
        </w:rPr>
        <w:instrText xml:space="preserve"> TOC \o "1-3" \h \z \u </w:instrText>
      </w:r>
      <w:r w:rsidRPr="005A6DF5">
        <w:rPr>
          <w:rFonts w:cs="Calibri"/>
          <w:color w:val="FF0000"/>
          <w:sz w:val="24"/>
        </w:rPr>
        <w:fldChar w:fldCharType="separate"/>
      </w:r>
    </w:p>
    <w:p w14:paraId="3353D014" w14:textId="77777777" w:rsidR="001878C1" w:rsidRPr="00CC6861" w:rsidRDefault="001878C1" w:rsidP="001878C1">
      <w:pPr>
        <w:pStyle w:val="Spistreci1"/>
        <w:tabs>
          <w:tab w:val="right" w:leader="dot" w:pos="9628"/>
        </w:tabs>
        <w:spacing w:before="240" w:after="0" w:line="320" w:lineRule="exact"/>
        <w:rPr>
          <w:rFonts w:eastAsiaTheme="minorEastAsia" w:cs="Calibri"/>
          <w:b/>
          <w:bCs/>
          <w:kern w:val="0"/>
          <w:szCs w:val="22"/>
          <w:lang w:eastAsia="pl-PL" w:bidi="ar-SA"/>
        </w:rPr>
      </w:pPr>
      <w:hyperlink w:anchor="_Toc122373988" w:history="1">
        <w:r w:rsidRPr="00CC6861">
          <w:rPr>
            <w:rStyle w:val="Hipercze"/>
            <w:rFonts w:cs="Calibri"/>
            <w:b/>
            <w:bCs/>
          </w:rPr>
          <w:t>Spis treści</w:t>
        </w:r>
        <w:r w:rsidRPr="00CC6861">
          <w:rPr>
            <w:rFonts w:cs="Calibri"/>
            <w:b/>
            <w:bCs/>
          </w:rPr>
          <w:tab/>
        </w:r>
      </w:hyperlink>
      <w:r w:rsidR="00CA55FB">
        <w:t>3</w:t>
      </w:r>
    </w:p>
    <w:p w14:paraId="31624E35" w14:textId="77777777" w:rsidR="001878C1" w:rsidRPr="00CC6861" w:rsidRDefault="001878C1" w:rsidP="001878C1">
      <w:pPr>
        <w:pStyle w:val="Spistreci1"/>
        <w:tabs>
          <w:tab w:val="right" w:leader="dot" w:pos="9628"/>
        </w:tabs>
        <w:spacing w:before="0" w:after="0" w:line="320" w:lineRule="exact"/>
        <w:rPr>
          <w:rFonts w:eastAsiaTheme="minorEastAsia" w:cs="Calibri"/>
          <w:b/>
          <w:bCs/>
          <w:kern w:val="0"/>
          <w:szCs w:val="22"/>
          <w:lang w:eastAsia="pl-PL" w:bidi="ar-SA"/>
        </w:rPr>
      </w:pPr>
      <w:hyperlink w:anchor="_Toc122373989" w:history="1">
        <w:r w:rsidRPr="00CC6861">
          <w:rPr>
            <w:rStyle w:val="Hipercze"/>
            <w:rFonts w:cs="Calibri"/>
            <w:b/>
            <w:bCs/>
          </w:rPr>
          <w:t>Słowniczek</w:t>
        </w:r>
        <w:r w:rsidRPr="00CC6861">
          <w:rPr>
            <w:rFonts w:cs="Calibri"/>
            <w:b/>
            <w:bCs/>
          </w:rPr>
          <w:tab/>
        </w:r>
      </w:hyperlink>
      <w:r w:rsidR="00CA55FB">
        <w:t>4</w:t>
      </w:r>
    </w:p>
    <w:p w14:paraId="235F10E9" w14:textId="77777777" w:rsidR="001878C1" w:rsidRPr="00CC6861" w:rsidRDefault="001878C1" w:rsidP="001878C1">
      <w:pPr>
        <w:pStyle w:val="Spistreci1"/>
        <w:tabs>
          <w:tab w:val="right" w:leader="dot" w:pos="9628"/>
        </w:tabs>
        <w:spacing w:before="0" w:after="0" w:line="320" w:lineRule="exact"/>
        <w:rPr>
          <w:rFonts w:eastAsiaTheme="minorEastAsia" w:cs="Calibri"/>
          <w:b/>
          <w:bCs/>
          <w:kern w:val="0"/>
          <w:szCs w:val="22"/>
          <w:lang w:eastAsia="pl-PL" w:bidi="ar-SA"/>
        </w:rPr>
      </w:pPr>
      <w:hyperlink w:anchor="_Toc122373990" w:history="1">
        <w:r w:rsidRPr="00CC6861">
          <w:rPr>
            <w:rStyle w:val="Hipercze"/>
            <w:rFonts w:cs="Calibri"/>
            <w:b/>
            <w:bCs/>
          </w:rPr>
          <w:t>I. Opis problemu zdrowotnego i uzasadnienie wprowadzenia programu polityki zdrowotnej</w:t>
        </w:r>
        <w:r w:rsidRPr="00CC6861">
          <w:rPr>
            <w:rFonts w:cs="Calibri"/>
            <w:b/>
            <w:bCs/>
          </w:rPr>
          <w:tab/>
        </w:r>
      </w:hyperlink>
      <w:r w:rsidR="00CA55FB">
        <w:t>5</w:t>
      </w:r>
    </w:p>
    <w:p w14:paraId="11188354"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I.1. Opis problemu zdrowotnego </w:t>
      </w:r>
      <w:hyperlink w:anchor="_Toc122373991" w:history="1">
        <w:r w:rsidRPr="00CC6861">
          <w:rPr>
            <w:rFonts w:cs="Calibri"/>
          </w:rPr>
          <w:tab/>
        </w:r>
      </w:hyperlink>
      <w:r w:rsidR="00CA55FB">
        <w:t>5</w:t>
      </w:r>
    </w:p>
    <w:p w14:paraId="7472E855"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I.2. Dane epidemiologiczne </w:t>
      </w:r>
      <w:hyperlink w:anchor="_Toc122373992" w:history="1">
        <w:r w:rsidRPr="00CC6861">
          <w:rPr>
            <w:rFonts w:cs="Calibri"/>
          </w:rPr>
          <w:tab/>
        </w:r>
      </w:hyperlink>
      <w:r w:rsidR="00CA55FB">
        <w:t>7</w:t>
      </w:r>
    </w:p>
    <w:p w14:paraId="7747F545"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I.3. Opis obecnego postępowania </w:t>
      </w:r>
      <w:hyperlink w:anchor="_Toc122373993" w:history="1">
        <w:r w:rsidRPr="00CC6861">
          <w:rPr>
            <w:rFonts w:cs="Calibri"/>
          </w:rPr>
          <w:tab/>
        </w:r>
      </w:hyperlink>
      <w:r w:rsidR="00CA55FB">
        <w:t>32</w:t>
      </w:r>
    </w:p>
    <w:p w14:paraId="1E994397" w14:textId="77777777" w:rsidR="001878C1" w:rsidRPr="00CC6861" w:rsidRDefault="001878C1" w:rsidP="001878C1">
      <w:pPr>
        <w:pStyle w:val="Spistreci1"/>
        <w:tabs>
          <w:tab w:val="right" w:leader="dot" w:pos="9628"/>
        </w:tabs>
        <w:spacing w:before="0" w:after="0" w:line="320" w:lineRule="exact"/>
        <w:rPr>
          <w:rFonts w:eastAsiaTheme="minorEastAsia" w:cs="Calibri"/>
          <w:b/>
          <w:bCs/>
          <w:kern w:val="0"/>
          <w:szCs w:val="22"/>
          <w:lang w:eastAsia="pl-PL" w:bidi="ar-SA"/>
        </w:rPr>
      </w:pPr>
      <w:hyperlink w:anchor="_Toc122373996" w:history="1">
        <w:r w:rsidRPr="00CC6861">
          <w:rPr>
            <w:rStyle w:val="Hipercze"/>
            <w:rFonts w:cs="Calibri"/>
            <w:b/>
            <w:bCs/>
          </w:rPr>
          <w:t>II. Cele programu polityki zdrowotnej i mierniki efektywności jego realizacji</w:t>
        </w:r>
        <w:r w:rsidRPr="00CC6861">
          <w:rPr>
            <w:rFonts w:cs="Calibri"/>
            <w:b/>
            <w:bCs/>
          </w:rPr>
          <w:tab/>
        </w:r>
      </w:hyperlink>
      <w:r w:rsidR="00CA55FB">
        <w:t>33</w:t>
      </w:r>
    </w:p>
    <w:p w14:paraId="78C2C481"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II.1. </w:t>
      </w:r>
      <w:hyperlink w:anchor="_Toc122373997" w:history="1">
        <w:r w:rsidRPr="00CC6861">
          <w:rPr>
            <w:rStyle w:val="Hipercze"/>
            <w:rFonts w:cs="Calibri"/>
          </w:rPr>
          <w:t>Cel główny</w:t>
        </w:r>
        <w:r w:rsidRPr="00CC6861">
          <w:rPr>
            <w:rFonts w:cs="Calibri"/>
          </w:rPr>
          <w:tab/>
        </w:r>
      </w:hyperlink>
      <w:r w:rsidR="00CA55FB">
        <w:t>33</w:t>
      </w:r>
    </w:p>
    <w:p w14:paraId="62F98218"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II.2. </w:t>
      </w:r>
      <w:hyperlink w:anchor="_Toc122373998" w:history="1">
        <w:r w:rsidRPr="00CC6861">
          <w:rPr>
            <w:rStyle w:val="Hipercze"/>
            <w:rFonts w:cs="Calibri"/>
          </w:rPr>
          <w:t>Cele szczegółowe</w:t>
        </w:r>
        <w:r w:rsidRPr="00CC6861">
          <w:rPr>
            <w:rFonts w:cs="Calibri"/>
          </w:rPr>
          <w:tab/>
        </w:r>
      </w:hyperlink>
      <w:r w:rsidR="00CA55FB">
        <w:t>33</w:t>
      </w:r>
    </w:p>
    <w:p w14:paraId="1900CF07"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II.3. </w:t>
      </w:r>
      <w:hyperlink w:anchor="_Toc122373999" w:history="1">
        <w:r w:rsidRPr="00CC6861">
          <w:rPr>
            <w:rStyle w:val="Hipercze"/>
            <w:rFonts w:cs="Calibri"/>
          </w:rPr>
          <w:t xml:space="preserve">Mierniki efektywności realizacji programu polityki zdrowotnej </w:t>
        </w:r>
        <w:r w:rsidRPr="00CC6861">
          <w:rPr>
            <w:rFonts w:cs="Calibri"/>
          </w:rPr>
          <w:tab/>
        </w:r>
      </w:hyperlink>
      <w:r w:rsidR="00CA55FB">
        <w:t>34</w:t>
      </w:r>
    </w:p>
    <w:p w14:paraId="4F130021" w14:textId="77777777" w:rsidR="001878C1" w:rsidRPr="00CC6861" w:rsidRDefault="001878C1" w:rsidP="001878C1">
      <w:pPr>
        <w:pStyle w:val="Spistreci1"/>
        <w:tabs>
          <w:tab w:val="right" w:leader="dot" w:pos="9628"/>
        </w:tabs>
        <w:spacing w:before="0" w:after="0" w:line="320" w:lineRule="exact"/>
        <w:ind w:left="284" w:hanging="284"/>
        <w:jc w:val="both"/>
        <w:rPr>
          <w:rFonts w:eastAsiaTheme="minorEastAsia" w:cs="Calibri"/>
          <w:b/>
          <w:bCs/>
          <w:kern w:val="0"/>
          <w:szCs w:val="22"/>
          <w:lang w:eastAsia="pl-PL" w:bidi="ar-SA"/>
        </w:rPr>
      </w:pPr>
      <w:hyperlink w:anchor="_Toc122374001" w:history="1">
        <w:r w:rsidRPr="00CC6861">
          <w:rPr>
            <w:rStyle w:val="Hipercze"/>
            <w:rFonts w:cs="Calibri"/>
            <w:b/>
            <w:bCs/>
          </w:rPr>
          <w:t xml:space="preserve">III. Charakterystyka populacji docelowej oraz charakterystyka interwencji, jakie są planowane w ramach programu polityki zdrowotnej </w:t>
        </w:r>
        <w:r w:rsidRPr="00CC6861">
          <w:rPr>
            <w:rFonts w:cs="Calibri"/>
            <w:b/>
            <w:bCs/>
          </w:rPr>
          <w:tab/>
        </w:r>
      </w:hyperlink>
      <w:r w:rsidR="00CA55FB">
        <w:t>34</w:t>
      </w:r>
    </w:p>
    <w:p w14:paraId="26F8E1DC" w14:textId="77777777" w:rsidR="001878C1" w:rsidRPr="00CC6861" w:rsidRDefault="001878C1" w:rsidP="001878C1">
      <w:pPr>
        <w:pStyle w:val="Spistreci2"/>
        <w:tabs>
          <w:tab w:val="right" w:leader="dot" w:pos="9628"/>
        </w:tabs>
        <w:spacing w:before="0" w:after="0" w:line="320" w:lineRule="exact"/>
        <w:rPr>
          <w:rFonts w:cs="Calibri"/>
        </w:rPr>
      </w:pPr>
      <w:r w:rsidRPr="00CC6861">
        <w:t xml:space="preserve">III.1. Populacja docelowa </w:t>
      </w:r>
      <w:hyperlink w:anchor="_Toc122374002" w:history="1">
        <w:r w:rsidRPr="00CC6861">
          <w:rPr>
            <w:rFonts w:cs="Calibri"/>
          </w:rPr>
          <w:tab/>
        </w:r>
      </w:hyperlink>
      <w:r w:rsidR="007363F2">
        <w:t>34</w:t>
      </w:r>
    </w:p>
    <w:p w14:paraId="34FD6FAB" w14:textId="77777777" w:rsidR="001878C1" w:rsidRPr="00CC6861" w:rsidRDefault="001878C1" w:rsidP="001878C1">
      <w:pPr>
        <w:pStyle w:val="Spistreci2"/>
        <w:tabs>
          <w:tab w:val="right" w:leader="dot" w:pos="9628"/>
        </w:tabs>
        <w:spacing w:before="0" w:after="0" w:line="320" w:lineRule="exact"/>
        <w:ind w:left="709" w:hanging="489"/>
        <w:jc w:val="both"/>
        <w:rPr>
          <w:rFonts w:cs="Calibri"/>
        </w:rPr>
      </w:pPr>
      <w:bookmarkStart w:id="4" w:name="_Hlk182471369"/>
      <w:r w:rsidRPr="00CC6861">
        <w:t xml:space="preserve">III.2. Kryteria kwalifikacji do udziału w programie polityki zdrowotnej oraz kryteria wyłączenia z programu polityki zdrowotnej </w:t>
      </w:r>
      <w:hyperlink w:anchor="_Toc122374002" w:history="1">
        <w:r w:rsidRPr="00CC6861">
          <w:rPr>
            <w:rFonts w:cs="Calibri"/>
          </w:rPr>
          <w:tab/>
        </w:r>
      </w:hyperlink>
      <w:bookmarkEnd w:id="4"/>
      <w:r w:rsidR="007363F2">
        <w:t>35</w:t>
      </w:r>
    </w:p>
    <w:p w14:paraId="79B1B62E" w14:textId="77777777" w:rsidR="001878C1" w:rsidRPr="00CC6861" w:rsidRDefault="001878C1" w:rsidP="001878C1">
      <w:pPr>
        <w:pStyle w:val="Spistreci2"/>
        <w:tabs>
          <w:tab w:val="right" w:leader="dot" w:pos="9628"/>
        </w:tabs>
        <w:spacing w:before="0" w:after="0" w:line="320" w:lineRule="exact"/>
        <w:rPr>
          <w:rFonts w:cs="Calibri"/>
        </w:rPr>
      </w:pPr>
      <w:r w:rsidRPr="00CC6861">
        <w:t xml:space="preserve">III.3. Planowane interwencje </w:t>
      </w:r>
      <w:hyperlink w:anchor="_Toc122374002" w:history="1">
        <w:r w:rsidRPr="00CC6861">
          <w:rPr>
            <w:rFonts w:cs="Calibri"/>
          </w:rPr>
          <w:tab/>
        </w:r>
      </w:hyperlink>
      <w:r w:rsidR="007363F2">
        <w:t>37</w:t>
      </w:r>
    </w:p>
    <w:p w14:paraId="31A6F25B"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III.4. Sposób udzielania świadczeń zdrowotnych w ramach programu polityki zdrowotnej </w:t>
      </w:r>
      <w:hyperlink w:anchor="_Toc122374002" w:history="1">
        <w:r w:rsidRPr="00CC6861">
          <w:rPr>
            <w:rFonts w:cs="Calibri"/>
          </w:rPr>
          <w:tab/>
        </w:r>
      </w:hyperlink>
      <w:r w:rsidR="007363F2">
        <w:t>48</w:t>
      </w:r>
    </w:p>
    <w:p w14:paraId="6CAC5968" w14:textId="77777777" w:rsidR="001878C1" w:rsidRPr="00CC6861" w:rsidRDefault="001878C1" w:rsidP="001878C1">
      <w:pPr>
        <w:pStyle w:val="Spistreci2"/>
        <w:tabs>
          <w:tab w:val="right" w:leader="dot" w:pos="9628"/>
        </w:tabs>
        <w:spacing w:before="0" w:after="0" w:line="320" w:lineRule="exact"/>
        <w:rPr>
          <w:rFonts w:eastAsiaTheme="minorEastAsia" w:cs="Calibri"/>
          <w:color w:val="FF0000"/>
          <w:kern w:val="0"/>
          <w:szCs w:val="22"/>
          <w:lang w:eastAsia="pl-PL" w:bidi="ar-SA"/>
        </w:rPr>
      </w:pPr>
      <w:r w:rsidRPr="00CC6861">
        <w:t xml:space="preserve">III.5. Sposób zakończenia udziału w programie polityki zdrowotnej </w:t>
      </w:r>
      <w:hyperlink w:anchor="_Toc122374002" w:history="1">
        <w:r w:rsidRPr="00CC6861">
          <w:rPr>
            <w:rFonts w:cs="Calibri"/>
          </w:rPr>
          <w:tab/>
        </w:r>
      </w:hyperlink>
      <w:r w:rsidR="007363F2">
        <w:t>48</w:t>
      </w:r>
    </w:p>
    <w:p w14:paraId="2AEEEE82" w14:textId="77777777" w:rsidR="001878C1" w:rsidRPr="00CC6861" w:rsidRDefault="001878C1" w:rsidP="001878C1">
      <w:pPr>
        <w:pStyle w:val="Spistreci1"/>
        <w:tabs>
          <w:tab w:val="right" w:leader="dot" w:pos="9628"/>
        </w:tabs>
        <w:spacing w:before="0" w:after="0" w:line="320" w:lineRule="exact"/>
        <w:rPr>
          <w:rFonts w:eastAsiaTheme="minorEastAsia" w:cs="Calibri"/>
          <w:color w:val="FF0000"/>
          <w:kern w:val="0"/>
          <w:szCs w:val="22"/>
          <w:lang w:eastAsia="pl-PL" w:bidi="ar-SA"/>
        </w:rPr>
      </w:pPr>
      <w:r w:rsidRPr="00CC6861">
        <w:t>I</w:t>
      </w:r>
      <w:r w:rsidRPr="00CC6861">
        <w:rPr>
          <w:b/>
          <w:bCs/>
        </w:rPr>
        <w:t>V</w:t>
      </w:r>
      <w:hyperlink w:anchor="_Toc122374003" w:history="1">
        <w:r w:rsidRPr="00CC6861">
          <w:rPr>
            <w:rStyle w:val="Hipercze"/>
            <w:rFonts w:cs="Calibri"/>
            <w:b/>
            <w:bCs/>
          </w:rPr>
          <w:t>. Organizacja programu polityki zdrowotnej</w:t>
        </w:r>
        <w:r w:rsidRPr="00CC6861">
          <w:rPr>
            <w:rFonts w:cs="Calibri"/>
            <w:b/>
            <w:bCs/>
          </w:rPr>
          <w:tab/>
        </w:r>
      </w:hyperlink>
      <w:r w:rsidR="007363F2">
        <w:t>48</w:t>
      </w:r>
    </w:p>
    <w:p w14:paraId="2B40B14B" w14:textId="77777777" w:rsidR="001878C1" w:rsidRPr="00CC6861" w:rsidRDefault="001878C1" w:rsidP="001878C1">
      <w:pPr>
        <w:pStyle w:val="Spistreci2"/>
        <w:tabs>
          <w:tab w:val="right" w:leader="dot" w:pos="9628"/>
        </w:tabs>
        <w:spacing w:before="0" w:after="0" w:line="320" w:lineRule="exact"/>
        <w:jc w:val="both"/>
        <w:rPr>
          <w:rFonts w:eastAsiaTheme="minorEastAsia" w:cs="Calibri"/>
          <w:kern w:val="0"/>
          <w:szCs w:val="22"/>
          <w:lang w:eastAsia="pl-PL" w:bidi="ar-SA"/>
        </w:rPr>
      </w:pPr>
      <w:r w:rsidRPr="00CC6861">
        <w:t>IV.1. E</w:t>
      </w:r>
      <w:hyperlink w:anchor="_Toc122374004" w:history="1">
        <w:r w:rsidRPr="00CC6861">
          <w:rPr>
            <w:rStyle w:val="Hipercze"/>
            <w:rFonts w:cs="Calibri"/>
          </w:rPr>
          <w:t>tapy programu polityki zdrowotnej i działania podejmowane w ramach etapów</w:t>
        </w:r>
        <w:r w:rsidRPr="00CC6861">
          <w:rPr>
            <w:rFonts w:cs="Calibri"/>
          </w:rPr>
          <w:tab/>
        </w:r>
      </w:hyperlink>
      <w:r w:rsidR="007363F2">
        <w:t>48</w:t>
      </w:r>
    </w:p>
    <w:p w14:paraId="6BDE4955" w14:textId="04297963" w:rsidR="001878C1" w:rsidRPr="00CC6861" w:rsidRDefault="001878C1" w:rsidP="001878C1">
      <w:pPr>
        <w:pStyle w:val="Spistreci2"/>
        <w:tabs>
          <w:tab w:val="right" w:leader="dot" w:pos="9628"/>
        </w:tabs>
        <w:spacing w:before="0" w:after="0" w:line="320" w:lineRule="exact"/>
        <w:ind w:left="709" w:hanging="489"/>
        <w:jc w:val="both"/>
        <w:rPr>
          <w:rFonts w:eastAsiaTheme="minorEastAsia" w:cs="Calibri"/>
          <w:kern w:val="0"/>
          <w:szCs w:val="22"/>
          <w:lang w:eastAsia="pl-PL" w:bidi="ar-SA"/>
        </w:rPr>
      </w:pPr>
      <w:r w:rsidRPr="00CC6861">
        <w:t>IV.2. W</w:t>
      </w:r>
      <w:hyperlink w:anchor="_Toc122374005" w:history="1">
        <w:r w:rsidRPr="00CC6861">
          <w:rPr>
            <w:rStyle w:val="Hipercze"/>
            <w:rFonts w:cs="Calibri"/>
          </w:rPr>
          <w:t>arunki realizacji programu polityki zdrowotnej dotyczące personelu, wyposażenia i warunków lokalowych</w:t>
        </w:r>
        <w:r w:rsidRPr="00CC6861">
          <w:rPr>
            <w:rFonts w:cs="Calibri"/>
          </w:rPr>
          <w:tab/>
        </w:r>
      </w:hyperlink>
      <w:r w:rsidR="00615338">
        <w:t>50</w:t>
      </w:r>
    </w:p>
    <w:p w14:paraId="49B03FD5" w14:textId="3C202BA2" w:rsidR="001878C1" w:rsidRPr="00CC6861" w:rsidRDefault="001878C1" w:rsidP="001878C1">
      <w:pPr>
        <w:pStyle w:val="Spistreci1"/>
        <w:tabs>
          <w:tab w:val="right" w:leader="dot" w:pos="9628"/>
        </w:tabs>
        <w:spacing w:before="0" w:after="0" w:line="320" w:lineRule="exact"/>
        <w:rPr>
          <w:rFonts w:eastAsiaTheme="minorEastAsia" w:cs="Calibri"/>
          <w:b/>
          <w:bCs/>
          <w:kern w:val="0"/>
          <w:szCs w:val="22"/>
          <w:lang w:eastAsia="pl-PL" w:bidi="ar-SA"/>
        </w:rPr>
      </w:pPr>
      <w:r w:rsidRPr="00CC6861">
        <w:rPr>
          <w:b/>
          <w:bCs/>
        </w:rPr>
        <w:t>V.</w:t>
      </w:r>
      <w:hyperlink w:anchor="_Toc122374014" w:history="1">
        <w:r w:rsidRPr="00CC6861">
          <w:rPr>
            <w:rStyle w:val="Hipercze"/>
            <w:rFonts w:cs="Calibri"/>
            <w:b/>
            <w:bCs/>
          </w:rPr>
          <w:t xml:space="preserve"> Sposób monitorowania i ewaluacji programu polityki zdrowotnej</w:t>
        </w:r>
        <w:r w:rsidRPr="00CC6861">
          <w:rPr>
            <w:rFonts w:cs="Calibri"/>
            <w:b/>
            <w:bCs/>
          </w:rPr>
          <w:tab/>
        </w:r>
      </w:hyperlink>
      <w:r w:rsidR="00615338">
        <w:t>51</w:t>
      </w:r>
    </w:p>
    <w:p w14:paraId="098DB542" w14:textId="0181FC3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V.1. Monitorowanie </w:t>
      </w:r>
      <w:hyperlink w:anchor="_Toc122374015" w:history="1">
        <w:r w:rsidRPr="00CC6861">
          <w:rPr>
            <w:rFonts w:cs="Calibri"/>
          </w:rPr>
          <w:tab/>
        </w:r>
      </w:hyperlink>
      <w:r w:rsidR="007363F2">
        <w:t>5</w:t>
      </w:r>
      <w:r w:rsidR="00615338">
        <w:t>1</w:t>
      </w:r>
    </w:p>
    <w:p w14:paraId="1C6F6784"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V.2. Ewaluacja </w:t>
      </w:r>
      <w:hyperlink w:anchor="_Toc122374016" w:history="1">
        <w:r w:rsidRPr="00CC6861">
          <w:rPr>
            <w:rFonts w:cs="Calibri"/>
          </w:rPr>
          <w:tab/>
        </w:r>
      </w:hyperlink>
      <w:r w:rsidR="007363F2">
        <w:t>51</w:t>
      </w:r>
    </w:p>
    <w:p w14:paraId="78E2F1D1" w14:textId="77777777" w:rsidR="001878C1" w:rsidRPr="00CC6861" w:rsidRDefault="001878C1" w:rsidP="001878C1">
      <w:pPr>
        <w:pStyle w:val="Spistreci1"/>
        <w:tabs>
          <w:tab w:val="right" w:leader="dot" w:pos="9628"/>
        </w:tabs>
        <w:spacing w:before="0" w:after="0" w:line="320" w:lineRule="exact"/>
        <w:rPr>
          <w:rFonts w:eastAsiaTheme="minorEastAsia" w:cs="Calibri"/>
          <w:b/>
          <w:bCs/>
          <w:kern w:val="0"/>
          <w:szCs w:val="22"/>
          <w:lang w:eastAsia="pl-PL" w:bidi="ar-SA"/>
        </w:rPr>
      </w:pPr>
      <w:r w:rsidRPr="00CC6861">
        <w:rPr>
          <w:b/>
          <w:bCs/>
        </w:rPr>
        <w:t xml:space="preserve">VI. </w:t>
      </w:r>
      <w:hyperlink w:anchor="_Toc122374017" w:history="1">
        <w:r w:rsidRPr="00CC6861">
          <w:rPr>
            <w:rStyle w:val="Hipercze"/>
            <w:rFonts w:cs="Calibri"/>
            <w:b/>
            <w:bCs/>
          </w:rPr>
          <w:t xml:space="preserve">Budżet programu polityki zdrowotnej </w:t>
        </w:r>
        <w:r w:rsidRPr="00CC6861">
          <w:rPr>
            <w:rFonts w:cs="Calibri"/>
            <w:b/>
            <w:bCs/>
          </w:rPr>
          <w:tab/>
        </w:r>
      </w:hyperlink>
      <w:r w:rsidR="007363F2">
        <w:t>52</w:t>
      </w:r>
    </w:p>
    <w:p w14:paraId="3563C7FA"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VI.1. Koszty jednostkowe </w:t>
      </w:r>
      <w:hyperlink w:anchor="_Toc122374018" w:history="1">
        <w:r w:rsidRPr="00CC6861">
          <w:rPr>
            <w:rFonts w:cs="Calibri"/>
          </w:rPr>
          <w:tab/>
        </w:r>
      </w:hyperlink>
      <w:r w:rsidR="007363F2">
        <w:t>52</w:t>
      </w:r>
    </w:p>
    <w:p w14:paraId="4FFB8EC5"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VI.2. Koszty całkowite </w:t>
      </w:r>
      <w:hyperlink w:anchor="_Toc122374019" w:history="1">
        <w:r w:rsidRPr="00CC6861">
          <w:rPr>
            <w:rFonts w:cs="Calibri"/>
          </w:rPr>
          <w:tab/>
        </w:r>
      </w:hyperlink>
      <w:r w:rsidR="007363F2">
        <w:t>54</w:t>
      </w:r>
    </w:p>
    <w:p w14:paraId="00A10A51" w14:textId="77777777" w:rsidR="001878C1" w:rsidRPr="00CC6861" w:rsidRDefault="001878C1" w:rsidP="001878C1">
      <w:pPr>
        <w:pStyle w:val="Spistreci2"/>
        <w:tabs>
          <w:tab w:val="right" w:leader="dot" w:pos="9628"/>
        </w:tabs>
        <w:spacing w:before="0" w:after="0" w:line="320" w:lineRule="exact"/>
        <w:rPr>
          <w:rFonts w:eastAsiaTheme="minorEastAsia" w:cs="Calibri"/>
          <w:kern w:val="0"/>
          <w:szCs w:val="22"/>
          <w:lang w:eastAsia="pl-PL" w:bidi="ar-SA"/>
        </w:rPr>
      </w:pPr>
      <w:r w:rsidRPr="00CC6861">
        <w:t xml:space="preserve">VI.3. Źródła finansowania </w:t>
      </w:r>
      <w:hyperlink w:anchor="_Toc122374020" w:history="1">
        <w:r w:rsidRPr="00CC6861">
          <w:rPr>
            <w:rFonts w:cs="Calibri"/>
          </w:rPr>
          <w:tab/>
        </w:r>
      </w:hyperlink>
      <w:r w:rsidR="007363F2">
        <w:t>54</w:t>
      </w:r>
    </w:p>
    <w:p w14:paraId="3D15645F" w14:textId="77777777" w:rsidR="001878C1" w:rsidRPr="00CC6861" w:rsidRDefault="001878C1" w:rsidP="001878C1">
      <w:pPr>
        <w:pStyle w:val="Spistreci1"/>
        <w:tabs>
          <w:tab w:val="right" w:leader="dot" w:pos="9628"/>
        </w:tabs>
        <w:spacing w:before="0" w:after="0" w:line="320" w:lineRule="exact"/>
        <w:rPr>
          <w:rFonts w:eastAsiaTheme="minorEastAsia" w:cs="Calibri"/>
          <w:b/>
          <w:bCs/>
          <w:kern w:val="0"/>
          <w:szCs w:val="22"/>
          <w:lang w:eastAsia="pl-PL" w:bidi="ar-SA"/>
        </w:rPr>
      </w:pPr>
      <w:r w:rsidRPr="00CC6861">
        <w:rPr>
          <w:b/>
          <w:bCs/>
        </w:rPr>
        <w:t>VII</w:t>
      </w:r>
      <w:hyperlink w:anchor="_Toc122374022" w:history="1">
        <w:r w:rsidRPr="00CC6861">
          <w:rPr>
            <w:rStyle w:val="Hipercze"/>
            <w:rFonts w:cs="Calibri"/>
            <w:b/>
            <w:bCs/>
          </w:rPr>
          <w:t xml:space="preserve">. Bibliografia </w:t>
        </w:r>
        <w:r w:rsidRPr="00CC6861">
          <w:rPr>
            <w:rFonts w:cs="Calibri"/>
            <w:b/>
            <w:bCs/>
          </w:rPr>
          <w:tab/>
        </w:r>
      </w:hyperlink>
      <w:r w:rsidR="007363F2">
        <w:t>54</w:t>
      </w:r>
    </w:p>
    <w:p w14:paraId="78B86B06" w14:textId="77777777" w:rsidR="001878C1" w:rsidRDefault="001878C1" w:rsidP="001878C1">
      <w:pPr>
        <w:pStyle w:val="Spistreci1"/>
        <w:tabs>
          <w:tab w:val="right" w:leader="dot" w:pos="9628"/>
        </w:tabs>
        <w:spacing w:before="0" w:after="0" w:line="320" w:lineRule="exact"/>
        <w:rPr>
          <w:rFonts w:cs="Calibri"/>
          <w:b/>
          <w:bCs/>
        </w:rPr>
      </w:pPr>
      <w:r w:rsidRPr="00CC6861">
        <w:rPr>
          <w:b/>
          <w:bCs/>
        </w:rPr>
        <w:t>VIII.</w:t>
      </w:r>
      <w:hyperlink w:anchor="_Toc122374023" w:history="1">
        <w:r w:rsidRPr="00CC6861">
          <w:rPr>
            <w:rStyle w:val="Hipercze"/>
            <w:rFonts w:cs="Calibri"/>
            <w:b/>
            <w:bCs/>
          </w:rPr>
          <w:t xml:space="preserve"> Załączniki</w:t>
        </w:r>
        <w:r w:rsidRPr="00CC6861">
          <w:rPr>
            <w:rFonts w:cs="Calibri"/>
            <w:b/>
            <w:bCs/>
          </w:rPr>
          <w:tab/>
        </w:r>
      </w:hyperlink>
      <w:r w:rsidR="007363F2">
        <w:t>57</w:t>
      </w:r>
    </w:p>
    <w:p w14:paraId="55EEBAAB" w14:textId="77777777" w:rsidR="00926E25" w:rsidRDefault="00926E25" w:rsidP="00926E25">
      <w:pPr>
        <w:pStyle w:val="Spistreci1"/>
        <w:tabs>
          <w:tab w:val="right" w:leader="dot" w:pos="9628"/>
        </w:tabs>
        <w:spacing w:before="0" w:after="0" w:line="320" w:lineRule="exact"/>
        <w:ind w:left="221"/>
        <w:rPr>
          <w:rFonts w:cs="Calibri"/>
          <w:szCs w:val="22"/>
        </w:rPr>
      </w:pPr>
      <w:r w:rsidRPr="001878C1">
        <w:rPr>
          <w:rFonts w:cs="Calibri"/>
          <w:szCs w:val="22"/>
        </w:rPr>
        <w:t>VIII.1. Załącznik nr 1 Ankieta satysfakcji uczestników Programu…</w:t>
      </w:r>
      <w:r>
        <w:rPr>
          <w:rFonts w:cs="Calibri"/>
          <w:szCs w:val="22"/>
        </w:rPr>
        <w:t>……………………………………………………………</w:t>
      </w:r>
      <w:r w:rsidR="007363F2">
        <w:rPr>
          <w:rFonts w:cs="Calibri"/>
          <w:szCs w:val="22"/>
        </w:rPr>
        <w:t>57</w:t>
      </w:r>
    </w:p>
    <w:p w14:paraId="427C04C4" w14:textId="77777777" w:rsidR="00926E25" w:rsidRDefault="00926E25" w:rsidP="00926E25">
      <w:pPr>
        <w:pStyle w:val="Spistreci1"/>
        <w:tabs>
          <w:tab w:val="right" w:leader="dot" w:pos="9628"/>
        </w:tabs>
        <w:spacing w:before="0" w:after="0" w:line="320" w:lineRule="exact"/>
        <w:ind w:left="221"/>
        <w:rPr>
          <w:rFonts w:cs="Calibri"/>
          <w:szCs w:val="22"/>
        </w:rPr>
      </w:pPr>
      <w:r w:rsidRPr="001878C1">
        <w:rPr>
          <w:rFonts w:cs="Calibri"/>
          <w:szCs w:val="22"/>
        </w:rPr>
        <w:t xml:space="preserve">VIII.1. Załącznik nr </w:t>
      </w:r>
      <w:r>
        <w:rPr>
          <w:rFonts w:cs="Calibri"/>
          <w:szCs w:val="22"/>
        </w:rPr>
        <w:t>2</w:t>
      </w:r>
      <w:r w:rsidRPr="001878C1">
        <w:rPr>
          <w:rFonts w:cs="Calibri"/>
          <w:szCs w:val="22"/>
        </w:rPr>
        <w:t xml:space="preserve"> Ankieta satysfakcji uczestników Programu</w:t>
      </w:r>
      <w:r>
        <w:rPr>
          <w:rFonts w:cs="Calibri"/>
          <w:szCs w:val="22"/>
        </w:rPr>
        <w:t xml:space="preserve"> </w:t>
      </w:r>
      <w:r>
        <w:rPr>
          <w:rFonts w:cs="Calibri"/>
          <w:szCs w:val="22"/>
        </w:rPr>
        <w:sym w:font="Symbol" w:char="F02D"/>
      </w:r>
      <w:r>
        <w:rPr>
          <w:rFonts w:cs="Calibri"/>
          <w:szCs w:val="22"/>
        </w:rPr>
        <w:t xml:space="preserve"> personelu medycznego</w:t>
      </w:r>
      <w:r w:rsidRPr="001878C1">
        <w:rPr>
          <w:rFonts w:cs="Calibri"/>
          <w:szCs w:val="22"/>
        </w:rPr>
        <w:t>…</w:t>
      </w:r>
      <w:r>
        <w:rPr>
          <w:rFonts w:cs="Calibri"/>
          <w:szCs w:val="22"/>
        </w:rPr>
        <w:t>……………………</w:t>
      </w:r>
      <w:r w:rsidR="007363F2">
        <w:rPr>
          <w:rFonts w:cs="Calibri"/>
          <w:szCs w:val="22"/>
        </w:rPr>
        <w:t>59</w:t>
      </w:r>
    </w:p>
    <w:p w14:paraId="2ACFBA75" w14:textId="77777777" w:rsidR="00926E25" w:rsidRPr="00CC6861" w:rsidRDefault="00926E25" w:rsidP="00926E25">
      <w:pPr>
        <w:pStyle w:val="Spistreci1"/>
        <w:tabs>
          <w:tab w:val="right" w:leader="dot" w:pos="9628"/>
        </w:tabs>
        <w:spacing w:before="0" w:after="0" w:line="320" w:lineRule="exact"/>
        <w:ind w:left="221"/>
        <w:rPr>
          <w:rFonts w:eastAsiaTheme="minorEastAsia" w:cs="Calibri"/>
          <w:b/>
          <w:bCs/>
          <w:kern w:val="0"/>
          <w:szCs w:val="22"/>
          <w:lang w:eastAsia="pl-PL" w:bidi="ar-SA"/>
        </w:rPr>
      </w:pPr>
    </w:p>
    <w:p w14:paraId="73D698BA" w14:textId="77777777" w:rsidR="001C35D8" w:rsidRDefault="001C35D8" w:rsidP="00BD41CA">
      <w:pPr>
        <w:pStyle w:val="Spistreci2"/>
        <w:tabs>
          <w:tab w:val="right" w:leader="dot" w:pos="9628"/>
        </w:tabs>
        <w:spacing w:before="0" w:after="0" w:line="300" w:lineRule="exact"/>
        <w:ind w:left="0"/>
        <w:rPr>
          <w:rFonts w:cs="Calibri"/>
          <w:noProof/>
          <w:color w:val="FF0000"/>
        </w:rPr>
      </w:pPr>
    </w:p>
    <w:p w14:paraId="0AAE0472" w14:textId="77777777" w:rsidR="00877BA1" w:rsidRDefault="00877BA1" w:rsidP="00BD41CA">
      <w:pPr>
        <w:pStyle w:val="Spistreci2"/>
        <w:tabs>
          <w:tab w:val="right" w:leader="dot" w:pos="9628"/>
        </w:tabs>
        <w:spacing w:before="0" w:after="0" w:line="300" w:lineRule="exact"/>
        <w:ind w:left="0"/>
        <w:rPr>
          <w:rFonts w:cs="Calibri"/>
          <w:noProof/>
          <w:color w:val="FF0000"/>
        </w:rPr>
      </w:pPr>
    </w:p>
    <w:p w14:paraId="50ED3A0B" w14:textId="77777777" w:rsidR="00967575" w:rsidRDefault="00967575" w:rsidP="00926E25">
      <w:pPr>
        <w:pStyle w:val="Spistreci2"/>
        <w:tabs>
          <w:tab w:val="right" w:leader="dot" w:pos="9628"/>
        </w:tabs>
        <w:spacing w:before="0" w:after="0" w:line="300" w:lineRule="exact"/>
        <w:ind w:left="0"/>
        <w:rPr>
          <w:rFonts w:cs="Calibri"/>
          <w:noProof/>
          <w:color w:val="FF0000"/>
        </w:rPr>
      </w:pPr>
    </w:p>
    <w:p w14:paraId="37D88D6A" w14:textId="77777777" w:rsidR="00375F2D" w:rsidRPr="00916DF0" w:rsidRDefault="00242E92" w:rsidP="004B4A72">
      <w:pPr>
        <w:pStyle w:val="Nagwek1"/>
        <w:framePr w:wrap="around"/>
      </w:pPr>
      <w:r w:rsidRPr="005A6DF5">
        <w:rPr>
          <w:color w:val="FF0000"/>
        </w:rPr>
        <w:fldChar w:fldCharType="end"/>
      </w:r>
      <w:r w:rsidR="00375F2D" w:rsidRPr="00916DF0">
        <w:t>Słowniczek</w:t>
      </w:r>
    </w:p>
    <w:p w14:paraId="09B5F80C" w14:textId="77777777" w:rsidR="00CB7833" w:rsidRPr="00916DF0" w:rsidRDefault="00CB7833" w:rsidP="0041483C">
      <w:pPr>
        <w:tabs>
          <w:tab w:val="right" w:pos="9638"/>
        </w:tabs>
        <w:rPr>
          <w:rFonts w:ascii="Calibri" w:hAnsi="Calibri" w:cs="Calibri"/>
          <w:b/>
          <w:bCs/>
        </w:rPr>
      </w:pPr>
    </w:p>
    <w:p w14:paraId="24F9A45A" w14:textId="77777777" w:rsidR="009D74EA" w:rsidRPr="002B51D1" w:rsidRDefault="009D74EA" w:rsidP="0087409B">
      <w:pPr>
        <w:tabs>
          <w:tab w:val="right" w:pos="9638"/>
        </w:tabs>
        <w:spacing w:after="240"/>
        <w:jc w:val="both"/>
        <w:rPr>
          <w:rFonts w:ascii="Calibri" w:hAnsi="Calibri" w:cs="Calibri"/>
          <w:b/>
          <w:bCs/>
        </w:rPr>
      </w:pPr>
      <w:r w:rsidRPr="002B51D1">
        <w:rPr>
          <w:rFonts w:ascii="Calibri" w:hAnsi="Calibri" w:cs="Calibri"/>
          <w:b/>
          <w:bCs/>
        </w:rPr>
        <w:t xml:space="preserve">AOS </w:t>
      </w:r>
      <w:r w:rsidRPr="002B51D1">
        <w:rPr>
          <w:rFonts w:ascii="Calibri" w:hAnsi="Calibri" w:cs="Calibri"/>
          <w:b/>
          <w:bCs/>
        </w:rPr>
        <w:sym w:font="Symbol" w:char="F02D"/>
      </w:r>
      <w:r w:rsidRPr="002B51D1">
        <w:rPr>
          <w:rFonts w:ascii="Calibri" w:hAnsi="Calibri" w:cs="Calibri"/>
          <w:b/>
          <w:bCs/>
        </w:rPr>
        <w:t xml:space="preserve"> </w:t>
      </w:r>
      <w:r w:rsidRPr="002B51D1">
        <w:rPr>
          <w:rFonts w:ascii="Calibri" w:hAnsi="Calibri" w:cs="Calibri"/>
        </w:rPr>
        <w:t>Ambulatoryjna Opieka Specjalistyczna</w:t>
      </w:r>
    </w:p>
    <w:p w14:paraId="1822C8D2" w14:textId="77777777" w:rsidR="0087409B" w:rsidRPr="002B51D1" w:rsidRDefault="0087409B" w:rsidP="0087409B">
      <w:pPr>
        <w:tabs>
          <w:tab w:val="right" w:pos="9638"/>
        </w:tabs>
        <w:spacing w:after="240"/>
        <w:jc w:val="both"/>
        <w:rPr>
          <w:rFonts w:ascii="Calibri" w:hAnsi="Calibri" w:cs="Calibri"/>
        </w:rPr>
      </w:pPr>
      <w:proofErr w:type="spellStart"/>
      <w:r w:rsidRPr="002B51D1">
        <w:rPr>
          <w:rFonts w:ascii="Calibri" w:hAnsi="Calibri" w:cs="Calibri"/>
          <w:b/>
          <w:bCs/>
        </w:rPr>
        <w:t>AOTMiT</w:t>
      </w:r>
      <w:proofErr w:type="spellEnd"/>
      <w:r w:rsidRPr="002B51D1">
        <w:rPr>
          <w:rFonts w:ascii="Calibri" w:hAnsi="Calibri" w:cs="Calibri"/>
          <w:b/>
          <w:bCs/>
        </w:rPr>
        <w:t xml:space="preserve"> </w:t>
      </w:r>
      <w:r w:rsidRPr="002B51D1">
        <w:rPr>
          <w:rFonts w:ascii="Calibri" w:hAnsi="Calibri" w:cs="Calibri"/>
          <w:b/>
          <w:bCs/>
        </w:rPr>
        <w:sym w:font="Symbol" w:char="F02D"/>
      </w:r>
      <w:r w:rsidRPr="002B51D1">
        <w:rPr>
          <w:rFonts w:ascii="Calibri" w:hAnsi="Calibri" w:cs="Calibri"/>
          <w:b/>
          <w:bCs/>
        </w:rPr>
        <w:t xml:space="preserve"> </w:t>
      </w:r>
      <w:r w:rsidRPr="002B51D1">
        <w:rPr>
          <w:rFonts w:ascii="Calibri" w:hAnsi="Calibri" w:cs="Calibri"/>
        </w:rPr>
        <w:t>Agencja Oceny Technologii Medycznych i Taryfikacji</w:t>
      </w:r>
    </w:p>
    <w:p w14:paraId="097ED5A4" w14:textId="77777777" w:rsidR="00CB7833" w:rsidRPr="002B51D1" w:rsidRDefault="00705E32" w:rsidP="0087409B">
      <w:pPr>
        <w:tabs>
          <w:tab w:val="right" w:pos="9638"/>
        </w:tabs>
        <w:spacing w:after="240"/>
        <w:jc w:val="both"/>
        <w:rPr>
          <w:rFonts w:ascii="Calibri" w:hAnsi="Calibri" w:cs="Calibri"/>
        </w:rPr>
      </w:pPr>
      <w:r w:rsidRPr="002B51D1">
        <w:rPr>
          <w:rFonts w:ascii="Calibri" w:hAnsi="Calibri" w:cs="Calibri"/>
          <w:b/>
          <w:bCs/>
        </w:rPr>
        <w:t xml:space="preserve">GUS </w:t>
      </w:r>
      <w:r w:rsidRPr="002B51D1">
        <w:rPr>
          <w:rFonts w:ascii="Calibri" w:hAnsi="Calibri" w:cs="Calibri"/>
          <w:b/>
          <w:bCs/>
        </w:rPr>
        <w:sym w:font="Symbol" w:char="F02D"/>
      </w:r>
      <w:r w:rsidRPr="002B51D1">
        <w:rPr>
          <w:rFonts w:ascii="Calibri" w:hAnsi="Calibri" w:cs="Calibri"/>
          <w:b/>
          <w:bCs/>
        </w:rPr>
        <w:t xml:space="preserve"> </w:t>
      </w:r>
      <w:r w:rsidRPr="002B51D1">
        <w:rPr>
          <w:rFonts w:ascii="Calibri" w:hAnsi="Calibri" w:cs="Calibri"/>
        </w:rPr>
        <w:t>Główny Urząd Statystyczny</w:t>
      </w:r>
    </w:p>
    <w:p w14:paraId="61D6B4A4" w14:textId="77777777" w:rsidR="0087409B" w:rsidRPr="002B51D1" w:rsidRDefault="0087409B" w:rsidP="0087409B">
      <w:pPr>
        <w:spacing w:after="240"/>
        <w:ind w:left="1134" w:hanging="1134"/>
        <w:jc w:val="both"/>
        <w:rPr>
          <w:rFonts w:ascii="Calibri" w:hAnsi="Calibri" w:cs="Calibri"/>
          <w:b/>
          <w:bCs/>
        </w:rPr>
      </w:pPr>
      <w:r w:rsidRPr="002B51D1">
        <w:rPr>
          <w:rFonts w:ascii="Calibri" w:hAnsi="Calibri" w:cs="Calibri"/>
          <w:b/>
          <w:bCs/>
        </w:rPr>
        <w:t>ICD</w:t>
      </w:r>
      <w:r w:rsidRPr="002B51D1">
        <w:rPr>
          <w:rFonts w:ascii="Calibri" w:hAnsi="Calibri" w:cs="Calibri"/>
          <w:b/>
          <w:bCs/>
        </w:rPr>
        <w:sym w:font="Symbol" w:char="F02D"/>
      </w:r>
      <w:r w:rsidRPr="002B51D1">
        <w:rPr>
          <w:rFonts w:ascii="Calibri" w:hAnsi="Calibri" w:cs="Calibri"/>
          <w:b/>
          <w:bCs/>
        </w:rPr>
        <w:t xml:space="preserve">10 </w:t>
      </w:r>
      <w:r w:rsidRPr="002B51D1">
        <w:rPr>
          <w:rFonts w:ascii="Calibri" w:hAnsi="Calibri" w:cs="Calibri"/>
          <w:b/>
          <w:bCs/>
        </w:rPr>
        <w:sym w:font="Symbol" w:char="F02D"/>
      </w:r>
      <w:r w:rsidRPr="002B51D1">
        <w:rPr>
          <w:rFonts w:ascii="Calibri" w:hAnsi="Calibri" w:cs="Calibri"/>
          <w:b/>
          <w:bCs/>
        </w:rPr>
        <w:t xml:space="preserve"> </w:t>
      </w:r>
      <w:r w:rsidRPr="002B51D1">
        <w:rPr>
          <w:rFonts w:asciiTheme="minorHAnsi" w:hAnsiTheme="minorHAnsi" w:cstheme="minorHAnsi"/>
        </w:rPr>
        <w:t xml:space="preserve">(ang. </w:t>
      </w:r>
      <w:r w:rsidRPr="002B51D1">
        <w:rPr>
          <w:rFonts w:asciiTheme="minorHAnsi" w:hAnsiTheme="minorHAnsi" w:cstheme="minorHAnsi"/>
          <w:i/>
          <w:iCs/>
        </w:rPr>
        <w:t xml:space="preserve">International </w:t>
      </w:r>
      <w:proofErr w:type="spellStart"/>
      <w:r w:rsidRPr="002B51D1">
        <w:rPr>
          <w:rFonts w:asciiTheme="minorHAnsi" w:hAnsiTheme="minorHAnsi" w:cstheme="minorHAnsi"/>
          <w:i/>
          <w:iCs/>
        </w:rPr>
        <w:t>Classification</w:t>
      </w:r>
      <w:proofErr w:type="spellEnd"/>
      <w:r w:rsidRPr="002B51D1">
        <w:rPr>
          <w:rFonts w:asciiTheme="minorHAnsi" w:hAnsiTheme="minorHAnsi" w:cstheme="minorHAnsi"/>
          <w:i/>
          <w:iCs/>
        </w:rPr>
        <w:t xml:space="preserve"> of </w:t>
      </w:r>
      <w:proofErr w:type="spellStart"/>
      <w:r w:rsidRPr="002B51D1">
        <w:rPr>
          <w:rFonts w:asciiTheme="minorHAnsi" w:hAnsiTheme="minorHAnsi" w:cstheme="minorHAnsi"/>
          <w:i/>
          <w:iCs/>
        </w:rPr>
        <w:t>Diseases</w:t>
      </w:r>
      <w:proofErr w:type="spellEnd"/>
      <w:r w:rsidRPr="002B51D1">
        <w:rPr>
          <w:rFonts w:asciiTheme="minorHAnsi" w:hAnsiTheme="minorHAnsi" w:cstheme="minorHAnsi"/>
          <w:i/>
          <w:iCs/>
        </w:rPr>
        <w:t xml:space="preserve">, 10th </w:t>
      </w:r>
      <w:proofErr w:type="spellStart"/>
      <w:r w:rsidRPr="002B51D1">
        <w:rPr>
          <w:rFonts w:asciiTheme="minorHAnsi" w:hAnsiTheme="minorHAnsi" w:cstheme="minorHAnsi"/>
          <w:i/>
          <w:iCs/>
        </w:rPr>
        <w:t>Revision</w:t>
      </w:r>
      <w:proofErr w:type="spellEnd"/>
      <w:r w:rsidRPr="002B51D1">
        <w:rPr>
          <w:rFonts w:asciiTheme="minorHAnsi" w:hAnsiTheme="minorHAnsi" w:cstheme="minorHAnsi"/>
        </w:rPr>
        <w:t xml:space="preserve">) </w:t>
      </w:r>
      <w:r w:rsidRPr="002B51D1">
        <w:rPr>
          <w:rFonts w:asciiTheme="minorHAnsi" w:hAnsiTheme="minorHAnsi" w:cstheme="minorHAnsi"/>
        </w:rPr>
        <w:sym w:font="Symbol" w:char="F02D"/>
      </w:r>
      <w:r w:rsidRPr="002B51D1">
        <w:rPr>
          <w:rFonts w:asciiTheme="minorHAnsi" w:hAnsiTheme="minorHAnsi" w:cstheme="minorHAnsi"/>
        </w:rPr>
        <w:t xml:space="preserve"> </w:t>
      </w:r>
      <w:r w:rsidRPr="002B51D1">
        <w:rPr>
          <w:rFonts w:ascii="Calibri" w:hAnsi="Calibri" w:cs="Calibri"/>
        </w:rPr>
        <w:t>Międzynarodowa Statystyczna Klasyfikacja Chorób i Problemów Zdrowotnych, Rewizja 10</w:t>
      </w:r>
    </w:p>
    <w:p w14:paraId="04DCDD09" w14:textId="77777777" w:rsidR="0087409B" w:rsidRDefault="0087409B" w:rsidP="0087409B">
      <w:pPr>
        <w:tabs>
          <w:tab w:val="right" w:pos="9638"/>
        </w:tabs>
        <w:spacing w:after="240"/>
        <w:ind w:left="1134" w:hanging="1134"/>
        <w:jc w:val="both"/>
        <w:rPr>
          <w:rFonts w:ascii="Calibri" w:hAnsi="Calibri" w:cs="Calibri"/>
        </w:rPr>
      </w:pPr>
      <w:r w:rsidRPr="002B51D1">
        <w:rPr>
          <w:rFonts w:ascii="Calibri" w:hAnsi="Calibri" w:cs="Calibri"/>
          <w:b/>
          <w:bCs/>
        </w:rPr>
        <w:t>ICD</w:t>
      </w:r>
      <w:r w:rsidRPr="002B51D1">
        <w:rPr>
          <w:rFonts w:ascii="Calibri" w:hAnsi="Calibri" w:cs="Calibri"/>
          <w:b/>
          <w:bCs/>
        </w:rPr>
        <w:sym w:font="Symbol" w:char="F02D"/>
      </w:r>
      <w:r w:rsidRPr="002B51D1">
        <w:rPr>
          <w:rFonts w:ascii="Calibri" w:hAnsi="Calibri" w:cs="Calibri"/>
          <w:b/>
          <w:bCs/>
        </w:rPr>
        <w:t xml:space="preserve">11 </w:t>
      </w:r>
      <w:r w:rsidRPr="002B51D1">
        <w:rPr>
          <w:rFonts w:ascii="Calibri" w:hAnsi="Calibri" w:cs="Calibri"/>
          <w:b/>
          <w:bCs/>
        </w:rPr>
        <w:sym w:font="Symbol" w:char="F02D"/>
      </w:r>
      <w:r w:rsidRPr="002B51D1">
        <w:rPr>
          <w:rFonts w:ascii="Calibri" w:hAnsi="Calibri" w:cs="Calibri"/>
        </w:rPr>
        <w:t xml:space="preserve"> </w:t>
      </w:r>
      <w:r w:rsidRPr="002B51D1">
        <w:rPr>
          <w:rFonts w:asciiTheme="minorHAnsi" w:hAnsiTheme="minorHAnsi" w:cstheme="minorHAnsi"/>
        </w:rPr>
        <w:t xml:space="preserve">(ang. </w:t>
      </w:r>
      <w:r w:rsidRPr="002B51D1">
        <w:rPr>
          <w:rFonts w:asciiTheme="minorHAnsi" w:hAnsiTheme="minorHAnsi" w:cstheme="minorHAnsi"/>
          <w:i/>
          <w:iCs/>
        </w:rPr>
        <w:t xml:space="preserve">International </w:t>
      </w:r>
      <w:proofErr w:type="spellStart"/>
      <w:r w:rsidRPr="002B51D1">
        <w:rPr>
          <w:rFonts w:asciiTheme="minorHAnsi" w:hAnsiTheme="minorHAnsi" w:cstheme="minorHAnsi"/>
          <w:i/>
          <w:iCs/>
        </w:rPr>
        <w:t>Classification</w:t>
      </w:r>
      <w:proofErr w:type="spellEnd"/>
      <w:r w:rsidRPr="002B51D1">
        <w:rPr>
          <w:rFonts w:asciiTheme="minorHAnsi" w:hAnsiTheme="minorHAnsi" w:cstheme="minorHAnsi"/>
          <w:i/>
          <w:iCs/>
        </w:rPr>
        <w:t xml:space="preserve"> of </w:t>
      </w:r>
      <w:proofErr w:type="spellStart"/>
      <w:r w:rsidRPr="002B51D1">
        <w:rPr>
          <w:rFonts w:asciiTheme="minorHAnsi" w:hAnsiTheme="minorHAnsi" w:cstheme="minorHAnsi"/>
          <w:i/>
          <w:iCs/>
        </w:rPr>
        <w:t>Diseases</w:t>
      </w:r>
      <w:proofErr w:type="spellEnd"/>
      <w:r w:rsidRPr="002B51D1">
        <w:rPr>
          <w:rFonts w:asciiTheme="minorHAnsi" w:hAnsiTheme="minorHAnsi" w:cstheme="minorHAnsi"/>
          <w:i/>
          <w:iCs/>
        </w:rPr>
        <w:t xml:space="preserve">, 11th </w:t>
      </w:r>
      <w:proofErr w:type="spellStart"/>
      <w:r w:rsidRPr="002B51D1">
        <w:rPr>
          <w:rFonts w:asciiTheme="minorHAnsi" w:hAnsiTheme="minorHAnsi" w:cstheme="minorHAnsi"/>
          <w:i/>
          <w:iCs/>
        </w:rPr>
        <w:t>Revision</w:t>
      </w:r>
      <w:proofErr w:type="spellEnd"/>
      <w:r w:rsidRPr="002B51D1">
        <w:rPr>
          <w:rFonts w:asciiTheme="minorHAnsi" w:hAnsiTheme="minorHAnsi" w:cstheme="minorHAnsi"/>
        </w:rPr>
        <w:t xml:space="preserve">) </w:t>
      </w:r>
      <w:r w:rsidRPr="002B51D1">
        <w:rPr>
          <w:rFonts w:asciiTheme="minorHAnsi" w:hAnsiTheme="minorHAnsi" w:cstheme="minorHAnsi"/>
        </w:rPr>
        <w:sym w:font="Symbol" w:char="F02D"/>
      </w:r>
      <w:r w:rsidRPr="002B51D1">
        <w:rPr>
          <w:rFonts w:asciiTheme="minorHAnsi" w:hAnsiTheme="minorHAnsi" w:cstheme="minorHAnsi"/>
        </w:rPr>
        <w:t xml:space="preserve"> </w:t>
      </w:r>
      <w:r w:rsidRPr="002B51D1">
        <w:rPr>
          <w:rFonts w:ascii="Calibri" w:hAnsi="Calibri" w:cs="Calibri"/>
        </w:rPr>
        <w:t>Międzynarodowa Statystyczna Klasyfikacja Chorób i Problemów Zdrowotnych, Rewizja 11</w:t>
      </w:r>
    </w:p>
    <w:p w14:paraId="28185380" w14:textId="77777777" w:rsidR="004B76CC" w:rsidRPr="004B76CC" w:rsidRDefault="004B76CC" w:rsidP="0087409B">
      <w:pPr>
        <w:tabs>
          <w:tab w:val="right" w:pos="9638"/>
        </w:tabs>
        <w:spacing w:after="240"/>
        <w:ind w:left="1134" w:hanging="1134"/>
        <w:jc w:val="both"/>
        <w:rPr>
          <w:rFonts w:ascii="Calibri" w:hAnsi="Calibri" w:cs="Calibri"/>
          <w:b/>
          <w:bCs/>
        </w:rPr>
      </w:pPr>
      <w:r w:rsidRPr="00D04433">
        <w:rPr>
          <w:rFonts w:ascii="Calibri" w:hAnsi="Calibri" w:cs="Calibri"/>
          <w:b/>
          <w:bCs/>
        </w:rPr>
        <w:t xml:space="preserve">ICF </w:t>
      </w:r>
      <w:r w:rsidRPr="00D04433">
        <w:rPr>
          <w:rFonts w:ascii="Calibri" w:hAnsi="Calibri" w:cs="Calibri"/>
          <w:b/>
          <w:bCs/>
        </w:rPr>
        <w:sym w:font="Symbol" w:char="F02D"/>
      </w:r>
      <w:r w:rsidRPr="00D04433">
        <w:rPr>
          <w:rFonts w:ascii="Calibri" w:hAnsi="Calibri" w:cs="Calibri"/>
          <w:b/>
          <w:bCs/>
        </w:rPr>
        <w:t xml:space="preserve"> </w:t>
      </w:r>
      <w:r w:rsidRPr="00D04433">
        <w:rPr>
          <w:rFonts w:ascii="Calibri" w:hAnsi="Calibri" w:cs="Calibri"/>
        </w:rPr>
        <w:t>Międzynarodowa Klasyfikacja Funkcjonowania, Niepełnosprawności i Zdrowia</w:t>
      </w:r>
    </w:p>
    <w:p w14:paraId="484815F0" w14:textId="77777777" w:rsidR="002A75AB" w:rsidRPr="002B51D1" w:rsidRDefault="002A75AB" w:rsidP="0087409B">
      <w:pPr>
        <w:tabs>
          <w:tab w:val="right" w:pos="9638"/>
        </w:tabs>
        <w:spacing w:after="240"/>
        <w:jc w:val="both"/>
        <w:rPr>
          <w:rFonts w:asciiTheme="minorHAnsi" w:hAnsiTheme="minorHAnsi" w:cstheme="minorHAnsi"/>
        </w:rPr>
      </w:pPr>
      <w:r w:rsidRPr="002B51D1">
        <w:rPr>
          <w:rFonts w:asciiTheme="minorHAnsi" w:hAnsiTheme="minorHAnsi" w:cstheme="minorHAnsi"/>
          <w:b/>
          <w:bCs/>
        </w:rPr>
        <w:t>MPZ</w:t>
      </w:r>
      <w:r w:rsidRPr="002B51D1">
        <w:rPr>
          <w:rFonts w:asciiTheme="minorHAnsi" w:hAnsiTheme="minorHAnsi" w:cstheme="minorHAnsi"/>
        </w:rPr>
        <w:t xml:space="preserve"> </w:t>
      </w:r>
      <w:r w:rsidRPr="002B51D1">
        <w:rPr>
          <w:rFonts w:asciiTheme="minorHAnsi" w:hAnsiTheme="minorHAnsi" w:cstheme="minorHAnsi"/>
        </w:rPr>
        <w:sym w:font="Symbol" w:char="F02D"/>
      </w:r>
      <w:r w:rsidRPr="002B51D1">
        <w:rPr>
          <w:rFonts w:asciiTheme="minorHAnsi" w:hAnsiTheme="minorHAnsi" w:cstheme="minorHAnsi"/>
        </w:rPr>
        <w:t xml:space="preserve"> </w:t>
      </w:r>
      <w:r w:rsidR="00E815FC" w:rsidRPr="002B51D1">
        <w:rPr>
          <w:rFonts w:asciiTheme="minorHAnsi" w:hAnsiTheme="minorHAnsi" w:cstheme="minorHAnsi"/>
        </w:rPr>
        <w:t xml:space="preserve">Mapa </w:t>
      </w:r>
      <w:r w:rsidR="00D125D3">
        <w:rPr>
          <w:rFonts w:asciiTheme="minorHAnsi" w:hAnsiTheme="minorHAnsi" w:cstheme="minorHAnsi"/>
        </w:rPr>
        <w:t>P</w:t>
      </w:r>
      <w:r w:rsidR="00E815FC" w:rsidRPr="002B51D1">
        <w:rPr>
          <w:rFonts w:asciiTheme="minorHAnsi" w:hAnsiTheme="minorHAnsi" w:cstheme="minorHAnsi"/>
        </w:rPr>
        <w:t xml:space="preserve">otrzeb </w:t>
      </w:r>
      <w:r w:rsidR="00D125D3">
        <w:rPr>
          <w:rFonts w:asciiTheme="minorHAnsi" w:hAnsiTheme="minorHAnsi" w:cstheme="minorHAnsi"/>
        </w:rPr>
        <w:t>Z</w:t>
      </w:r>
      <w:r w:rsidR="00E815FC" w:rsidRPr="002B51D1">
        <w:rPr>
          <w:rFonts w:asciiTheme="minorHAnsi" w:hAnsiTheme="minorHAnsi" w:cstheme="minorHAnsi"/>
        </w:rPr>
        <w:t>drowotnych</w:t>
      </w:r>
    </w:p>
    <w:p w14:paraId="107E7A1F" w14:textId="77777777" w:rsidR="0087409B" w:rsidRPr="002B51D1" w:rsidRDefault="0087409B" w:rsidP="0087409B">
      <w:pPr>
        <w:tabs>
          <w:tab w:val="right" w:pos="9638"/>
        </w:tabs>
        <w:spacing w:after="240"/>
        <w:jc w:val="both"/>
        <w:rPr>
          <w:rFonts w:asciiTheme="minorHAnsi" w:hAnsiTheme="minorHAnsi" w:cstheme="minorHAnsi"/>
          <w:lang w:val="en-US"/>
        </w:rPr>
      </w:pPr>
      <w:r w:rsidRPr="002B51D1">
        <w:rPr>
          <w:rFonts w:asciiTheme="minorHAnsi" w:hAnsiTheme="minorHAnsi" w:cstheme="minorHAnsi"/>
          <w:b/>
          <w:bCs/>
          <w:lang w:val="en-US"/>
        </w:rPr>
        <w:t>WHO</w:t>
      </w:r>
      <w:r w:rsidRPr="002B51D1">
        <w:rPr>
          <w:rFonts w:asciiTheme="minorHAnsi" w:hAnsiTheme="minorHAnsi" w:cstheme="minorHAnsi"/>
          <w:lang w:val="en-US"/>
        </w:rPr>
        <w:t xml:space="preserve"> </w:t>
      </w:r>
      <w:r w:rsidRPr="002B51D1">
        <w:rPr>
          <w:rFonts w:asciiTheme="minorHAnsi" w:hAnsiTheme="minorHAnsi" w:cstheme="minorHAnsi"/>
        </w:rPr>
        <w:sym w:font="Symbol" w:char="F02D"/>
      </w:r>
      <w:r w:rsidRPr="002B51D1">
        <w:rPr>
          <w:rFonts w:asciiTheme="minorHAnsi" w:hAnsiTheme="minorHAnsi" w:cstheme="minorHAnsi"/>
          <w:lang w:val="en-US"/>
        </w:rPr>
        <w:t xml:space="preserve"> (ang. „</w:t>
      </w:r>
      <w:r w:rsidRPr="002B51D1">
        <w:rPr>
          <w:rFonts w:asciiTheme="minorHAnsi" w:hAnsiTheme="minorHAnsi" w:cstheme="minorHAnsi"/>
          <w:i/>
          <w:iCs/>
          <w:lang w:val="en-US"/>
        </w:rPr>
        <w:t>World Health Organization”</w:t>
      </w:r>
      <w:r w:rsidRPr="002B51D1">
        <w:rPr>
          <w:rFonts w:asciiTheme="minorHAnsi" w:hAnsiTheme="minorHAnsi" w:cstheme="minorHAnsi"/>
          <w:lang w:val="en-US"/>
        </w:rPr>
        <w:t xml:space="preserve">) </w:t>
      </w:r>
      <w:r w:rsidRPr="002B51D1">
        <w:rPr>
          <w:rFonts w:asciiTheme="minorHAnsi" w:hAnsiTheme="minorHAnsi" w:cstheme="minorHAnsi"/>
        </w:rPr>
        <w:sym w:font="Symbol" w:char="F02D"/>
      </w:r>
      <w:r w:rsidRPr="002B51D1">
        <w:rPr>
          <w:rFonts w:asciiTheme="minorHAnsi" w:hAnsiTheme="minorHAnsi" w:cstheme="minorHAnsi"/>
          <w:lang w:val="en-US"/>
        </w:rPr>
        <w:t xml:space="preserve">  </w:t>
      </w:r>
      <w:proofErr w:type="spellStart"/>
      <w:r w:rsidRPr="002B51D1">
        <w:rPr>
          <w:rFonts w:asciiTheme="minorHAnsi" w:hAnsiTheme="minorHAnsi" w:cstheme="minorHAnsi"/>
          <w:lang w:val="en-US"/>
        </w:rPr>
        <w:t>Światowa</w:t>
      </w:r>
      <w:proofErr w:type="spellEnd"/>
      <w:r w:rsidRPr="002B51D1">
        <w:rPr>
          <w:rFonts w:asciiTheme="minorHAnsi" w:hAnsiTheme="minorHAnsi" w:cstheme="minorHAnsi"/>
          <w:lang w:val="en-US"/>
        </w:rPr>
        <w:t xml:space="preserve"> Organizacja </w:t>
      </w:r>
      <w:proofErr w:type="spellStart"/>
      <w:r w:rsidRPr="002B51D1">
        <w:rPr>
          <w:rFonts w:asciiTheme="minorHAnsi" w:hAnsiTheme="minorHAnsi" w:cstheme="minorHAnsi"/>
          <w:lang w:val="en-US"/>
        </w:rPr>
        <w:t>Zdrowia</w:t>
      </w:r>
      <w:proofErr w:type="spellEnd"/>
    </w:p>
    <w:p w14:paraId="5F1FBA3F" w14:textId="77777777" w:rsidR="00E830A9" w:rsidRPr="00E830A9" w:rsidRDefault="00E830A9" w:rsidP="0087409B">
      <w:pPr>
        <w:tabs>
          <w:tab w:val="right" w:pos="9638"/>
        </w:tabs>
        <w:spacing w:after="240"/>
        <w:jc w:val="both"/>
        <w:rPr>
          <w:rFonts w:asciiTheme="minorHAnsi" w:hAnsiTheme="minorHAnsi" w:cstheme="minorHAnsi"/>
          <w:lang w:val="en-US"/>
        </w:rPr>
      </w:pPr>
      <w:r w:rsidRPr="00E830A9">
        <w:rPr>
          <w:rFonts w:asciiTheme="minorHAnsi" w:hAnsiTheme="minorHAnsi" w:cstheme="minorHAnsi"/>
          <w:b/>
          <w:bCs/>
          <w:lang w:val="en-US"/>
        </w:rPr>
        <w:t>ZBK</w:t>
      </w:r>
      <w:r w:rsidRPr="00E830A9">
        <w:rPr>
          <w:rFonts w:asciiTheme="minorHAnsi" w:hAnsiTheme="minorHAnsi" w:cstheme="minorHAnsi"/>
          <w:lang w:val="en-US"/>
        </w:rPr>
        <w:t xml:space="preserve"> </w:t>
      </w:r>
      <w:r w:rsidRPr="00E830A9">
        <w:rPr>
          <w:rFonts w:asciiTheme="minorHAnsi" w:hAnsiTheme="minorHAnsi" w:cstheme="minorHAnsi"/>
        </w:rPr>
        <w:sym w:font="Symbol" w:char="F02D"/>
      </w:r>
      <w:r w:rsidRPr="00E830A9">
        <w:rPr>
          <w:rFonts w:asciiTheme="minorHAnsi" w:hAnsiTheme="minorHAnsi" w:cstheme="minorHAnsi"/>
          <w:lang w:val="en-US"/>
        </w:rPr>
        <w:t xml:space="preserve"> </w:t>
      </w:r>
      <w:proofErr w:type="spellStart"/>
      <w:r w:rsidRPr="00E830A9">
        <w:rPr>
          <w:rFonts w:asciiTheme="minorHAnsi" w:hAnsiTheme="minorHAnsi" w:cstheme="minorHAnsi"/>
          <w:lang w:val="en-US"/>
        </w:rPr>
        <w:t>zespół</w:t>
      </w:r>
      <w:proofErr w:type="spellEnd"/>
      <w:r w:rsidRPr="00E830A9">
        <w:rPr>
          <w:rFonts w:asciiTheme="minorHAnsi" w:hAnsiTheme="minorHAnsi" w:cstheme="minorHAnsi"/>
          <w:lang w:val="en-US"/>
        </w:rPr>
        <w:t xml:space="preserve"> </w:t>
      </w:r>
      <w:proofErr w:type="spellStart"/>
      <w:r w:rsidRPr="00E830A9">
        <w:rPr>
          <w:rFonts w:asciiTheme="minorHAnsi" w:hAnsiTheme="minorHAnsi" w:cstheme="minorHAnsi"/>
          <w:lang w:val="en-US"/>
        </w:rPr>
        <w:t>bólowy</w:t>
      </w:r>
      <w:proofErr w:type="spellEnd"/>
      <w:r w:rsidRPr="00E830A9">
        <w:rPr>
          <w:rFonts w:asciiTheme="minorHAnsi" w:hAnsiTheme="minorHAnsi" w:cstheme="minorHAnsi"/>
          <w:lang w:val="en-US"/>
        </w:rPr>
        <w:t xml:space="preserve"> </w:t>
      </w:r>
      <w:proofErr w:type="spellStart"/>
      <w:r w:rsidRPr="00E830A9">
        <w:rPr>
          <w:rFonts w:asciiTheme="minorHAnsi" w:hAnsiTheme="minorHAnsi" w:cstheme="minorHAnsi"/>
          <w:lang w:val="en-US"/>
        </w:rPr>
        <w:t>kręgosłupa</w:t>
      </w:r>
      <w:proofErr w:type="spellEnd"/>
    </w:p>
    <w:p w14:paraId="5F38EB8F" w14:textId="77777777" w:rsidR="00A45FFA" w:rsidRPr="00A45FFA" w:rsidRDefault="00A45FFA" w:rsidP="00A45FFA">
      <w:pPr>
        <w:jc w:val="both"/>
        <w:rPr>
          <w:rFonts w:asciiTheme="minorHAnsi" w:hAnsiTheme="minorHAnsi" w:cstheme="minorHAnsi"/>
        </w:rPr>
      </w:pPr>
    </w:p>
    <w:p w14:paraId="25B1C3A3" w14:textId="77777777" w:rsidR="00A45FFA" w:rsidRDefault="00A45FFA" w:rsidP="00A45FFA">
      <w:pPr>
        <w:jc w:val="both"/>
        <w:rPr>
          <w:rFonts w:asciiTheme="minorHAnsi" w:hAnsiTheme="minorHAnsi" w:cstheme="minorHAnsi"/>
          <w:i/>
          <w:iCs/>
        </w:rPr>
      </w:pPr>
    </w:p>
    <w:p w14:paraId="2FAB1344" w14:textId="77777777" w:rsidR="00E641BF" w:rsidRDefault="00E641BF" w:rsidP="00A45FFA">
      <w:pPr>
        <w:jc w:val="both"/>
        <w:rPr>
          <w:rFonts w:ascii="Calibri" w:hAnsi="Calibri" w:cs="Calibri"/>
          <w:b/>
          <w:bCs/>
        </w:rPr>
      </w:pPr>
      <w:r w:rsidRPr="00916DF0">
        <w:rPr>
          <w:rFonts w:ascii="Calibri" w:hAnsi="Calibri" w:cs="Calibri"/>
          <w:b/>
          <w:bCs/>
        </w:rPr>
        <w:br w:type="page"/>
      </w:r>
    </w:p>
    <w:p w14:paraId="510EE361" w14:textId="77777777" w:rsidR="003943ED" w:rsidRPr="00935B66" w:rsidRDefault="003943ED" w:rsidP="004B4A72">
      <w:pPr>
        <w:pStyle w:val="Nagwek1"/>
        <w:framePr w:wrap="around"/>
      </w:pPr>
      <w:r>
        <w:lastRenderedPageBreak/>
        <w:t>I</w:t>
      </w:r>
      <w:r w:rsidRPr="00935B66">
        <w:t xml:space="preserve">. </w:t>
      </w:r>
      <w:r>
        <w:t>Opis problemu zdrowotnego i uzasadnienie wprowadzenia programu polityki zdrowotnej</w:t>
      </w:r>
    </w:p>
    <w:p w14:paraId="4335EB9C" w14:textId="77777777" w:rsidR="003943ED" w:rsidRDefault="003943ED">
      <w:pPr>
        <w:rPr>
          <w:rFonts w:ascii="Calibri" w:hAnsi="Calibri" w:cs="Calibri"/>
          <w:b/>
          <w:bCs/>
        </w:rPr>
      </w:pPr>
    </w:p>
    <w:p w14:paraId="069CA4AE" w14:textId="77777777" w:rsidR="003943ED" w:rsidRDefault="003943ED" w:rsidP="00B34821">
      <w:pPr>
        <w:spacing w:after="240"/>
        <w:rPr>
          <w:rFonts w:ascii="Calibri" w:hAnsi="Calibri" w:cs="Calibri"/>
          <w:b/>
          <w:bCs/>
        </w:rPr>
      </w:pPr>
      <w:r>
        <w:rPr>
          <w:rFonts w:ascii="Calibri" w:hAnsi="Calibri" w:cs="Calibri"/>
          <w:b/>
          <w:bCs/>
        </w:rPr>
        <w:t>I.1. Opis problemu zdrowotnego</w:t>
      </w:r>
    </w:p>
    <w:p w14:paraId="426654FE" w14:textId="77777777" w:rsidR="00573214" w:rsidRPr="00573214" w:rsidRDefault="00573214" w:rsidP="00573214">
      <w:pPr>
        <w:pStyle w:val="Tekstpodstawowy"/>
        <w:spacing w:before="0" w:after="240" w:line="240" w:lineRule="auto"/>
        <w:jc w:val="both"/>
        <w:rPr>
          <w:rFonts w:asciiTheme="minorHAnsi" w:hAnsiTheme="minorHAnsi" w:cstheme="minorHAnsi"/>
        </w:rPr>
      </w:pPr>
      <w:r w:rsidRPr="00573214">
        <w:rPr>
          <w:rFonts w:asciiTheme="minorHAnsi" w:hAnsiTheme="minorHAnsi" w:cstheme="minorHAnsi"/>
        </w:rPr>
        <w:t>Bóle kręgosłupa to ogólny termin odnoszący się do bólu odczuwanego po stronie grzbietowej, wzdłuż osi pionowej ciała. Ból może pojawić się w każdym odcinku kręgosłupa, jednak w większości przypadków zlokalizowany jest w odcinku lędźwiowo-krzyżowym</w:t>
      </w:r>
      <w:r w:rsidRPr="00573214">
        <w:rPr>
          <w:rFonts w:asciiTheme="minorHAnsi" w:hAnsiTheme="minorHAnsi" w:cstheme="minorHAnsi"/>
          <w:spacing w:val="-1"/>
        </w:rPr>
        <w:t xml:space="preserve"> </w:t>
      </w:r>
      <w:r w:rsidRPr="00573214">
        <w:rPr>
          <w:rFonts w:asciiTheme="minorHAnsi" w:hAnsiTheme="minorHAnsi" w:cstheme="minorHAnsi"/>
        </w:rPr>
        <w:t>(tzw. ból krzyża).</w:t>
      </w:r>
      <w:r w:rsidRPr="00573214">
        <w:rPr>
          <w:rFonts w:asciiTheme="minorHAnsi" w:hAnsiTheme="minorHAnsi" w:cstheme="minorHAnsi"/>
          <w:spacing w:val="-1"/>
        </w:rPr>
        <w:t xml:space="preserve"> </w:t>
      </w:r>
      <w:r w:rsidRPr="00573214">
        <w:rPr>
          <w:rFonts w:asciiTheme="minorHAnsi" w:hAnsiTheme="minorHAnsi" w:cstheme="minorHAnsi"/>
        </w:rPr>
        <w:t>Zgodnie</w:t>
      </w:r>
      <w:r w:rsidRPr="00573214">
        <w:rPr>
          <w:rFonts w:asciiTheme="minorHAnsi" w:hAnsiTheme="minorHAnsi" w:cstheme="minorHAnsi"/>
          <w:spacing w:val="-2"/>
        </w:rPr>
        <w:t xml:space="preserve"> </w:t>
      </w:r>
      <w:r w:rsidR="002F17E5">
        <w:rPr>
          <w:rFonts w:asciiTheme="minorHAnsi" w:hAnsiTheme="minorHAnsi" w:cstheme="minorHAnsi"/>
          <w:spacing w:val="-2"/>
        </w:rPr>
        <w:br/>
      </w:r>
      <w:r w:rsidRPr="00573214">
        <w:rPr>
          <w:rFonts w:asciiTheme="minorHAnsi" w:hAnsiTheme="minorHAnsi" w:cstheme="minorHAnsi"/>
        </w:rPr>
        <w:t>z literaturą przedmiotu jest to dolegliwość niezwykle powszechna (doświadcza jej niemal każda osoba dorosła), przez co stała się problemem cywilizacyjnym, szczególnie w krajach wysoko rozwiniętych</w:t>
      </w:r>
      <w:r w:rsidR="00B715E0">
        <w:rPr>
          <w:rFonts w:asciiTheme="minorHAnsi" w:hAnsiTheme="minorHAnsi" w:cstheme="minorHAnsi"/>
        </w:rPr>
        <w:t>.</w:t>
      </w:r>
      <w:r w:rsidR="002F17E5">
        <w:rPr>
          <w:rStyle w:val="Odwoanieprzypisudolnego"/>
          <w:rFonts w:asciiTheme="minorHAnsi" w:hAnsiTheme="minorHAnsi" w:cstheme="minorHAnsi"/>
        </w:rPr>
        <w:footnoteReference w:id="1"/>
      </w:r>
      <w:r w:rsidRPr="00573214">
        <w:rPr>
          <w:rFonts w:asciiTheme="minorHAnsi" w:hAnsiTheme="minorHAnsi" w:cstheme="minorHAnsi"/>
        </w:rPr>
        <w:t xml:space="preserve"> Szacuje się, że ponad 70% populacji do 40. r.ż. doświadczyło bólu odcinka lędźwiowo- krzyżowego. Z kolei ból odcinka szyjnego kręgosłupa jest drugim pod względem częstości, zespołem bólowym i dotyczy nawet 50% populacji</w:t>
      </w:r>
      <w:r w:rsidR="00B715E0">
        <w:rPr>
          <w:rFonts w:asciiTheme="minorHAnsi" w:hAnsiTheme="minorHAnsi" w:cstheme="minorHAnsi"/>
        </w:rPr>
        <w:t>.</w:t>
      </w:r>
      <w:r w:rsidR="002F17E5">
        <w:rPr>
          <w:rStyle w:val="Odwoanieprzypisudolnego"/>
          <w:rFonts w:asciiTheme="minorHAnsi" w:hAnsiTheme="minorHAnsi" w:cstheme="minorHAnsi"/>
        </w:rPr>
        <w:footnoteReference w:id="2"/>
      </w:r>
    </w:p>
    <w:p w14:paraId="6AD76D70" w14:textId="77777777" w:rsidR="00573214" w:rsidRPr="00573214" w:rsidRDefault="00573214" w:rsidP="00573214">
      <w:pPr>
        <w:pStyle w:val="Tekstpodstawowy"/>
        <w:spacing w:before="0" w:after="240" w:line="240" w:lineRule="auto"/>
        <w:jc w:val="both"/>
        <w:rPr>
          <w:rFonts w:asciiTheme="minorHAnsi" w:hAnsiTheme="minorHAnsi" w:cstheme="minorHAnsi"/>
        </w:rPr>
      </w:pPr>
      <w:r w:rsidRPr="00573214">
        <w:rPr>
          <w:rFonts w:asciiTheme="minorHAnsi" w:hAnsiTheme="minorHAnsi" w:cstheme="minorHAnsi"/>
        </w:rPr>
        <w:t>Najczęściej występuje ból nieswoisty (biomechaniczny), czyli taki, któremu nie da się przypisać konkretnego czynnika lub czynników sprawczych. Z reguły nie oznacza poważnej choroby i mija bez leczenia,</w:t>
      </w:r>
      <w:r w:rsidRPr="00573214">
        <w:rPr>
          <w:rFonts w:asciiTheme="minorHAnsi" w:hAnsiTheme="minorHAnsi" w:cstheme="minorHAnsi"/>
          <w:spacing w:val="-12"/>
        </w:rPr>
        <w:t xml:space="preserve"> </w:t>
      </w:r>
      <w:r w:rsidRPr="00573214">
        <w:rPr>
          <w:rFonts w:asciiTheme="minorHAnsi" w:hAnsiTheme="minorHAnsi" w:cstheme="minorHAnsi"/>
        </w:rPr>
        <w:t>aczkolwiek</w:t>
      </w:r>
      <w:r w:rsidRPr="00573214">
        <w:rPr>
          <w:rFonts w:asciiTheme="minorHAnsi" w:hAnsiTheme="minorHAnsi" w:cstheme="minorHAnsi"/>
          <w:spacing w:val="-13"/>
        </w:rPr>
        <w:t xml:space="preserve"> </w:t>
      </w:r>
      <w:r w:rsidRPr="00573214">
        <w:rPr>
          <w:rFonts w:asciiTheme="minorHAnsi" w:hAnsiTheme="minorHAnsi" w:cstheme="minorHAnsi"/>
        </w:rPr>
        <w:t>ma</w:t>
      </w:r>
      <w:r w:rsidRPr="00573214">
        <w:rPr>
          <w:rFonts w:asciiTheme="minorHAnsi" w:hAnsiTheme="minorHAnsi" w:cstheme="minorHAnsi"/>
          <w:spacing w:val="-12"/>
        </w:rPr>
        <w:t xml:space="preserve"> </w:t>
      </w:r>
      <w:r w:rsidRPr="00573214">
        <w:rPr>
          <w:rFonts w:asciiTheme="minorHAnsi" w:hAnsiTheme="minorHAnsi" w:cstheme="minorHAnsi"/>
        </w:rPr>
        <w:t>tendencję</w:t>
      </w:r>
      <w:r w:rsidRPr="00573214">
        <w:rPr>
          <w:rFonts w:asciiTheme="minorHAnsi" w:hAnsiTheme="minorHAnsi" w:cstheme="minorHAnsi"/>
          <w:spacing w:val="-13"/>
        </w:rPr>
        <w:t xml:space="preserve"> </w:t>
      </w:r>
      <w:r w:rsidRPr="00573214">
        <w:rPr>
          <w:rFonts w:asciiTheme="minorHAnsi" w:hAnsiTheme="minorHAnsi" w:cstheme="minorHAnsi"/>
        </w:rPr>
        <w:t>do</w:t>
      </w:r>
      <w:r w:rsidRPr="00573214">
        <w:rPr>
          <w:rFonts w:asciiTheme="minorHAnsi" w:hAnsiTheme="minorHAnsi" w:cstheme="minorHAnsi"/>
          <w:spacing w:val="-12"/>
        </w:rPr>
        <w:t xml:space="preserve"> </w:t>
      </w:r>
      <w:r w:rsidRPr="00573214">
        <w:rPr>
          <w:rFonts w:asciiTheme="minorHAnsi" w:hAnsiTheme="minorHAnsi" w:cstheme="minorHAnsi"/>
        </w:rPr>
        <w:t>nawrotów</w:t>
      </w:r>
      <w:r w:rsidR="00B715E0">
        <w:rPr>
          <w:rFonts w:asciiTheme="minorHAnsi" w:hAnsiTheme="minorHAnsi" w:cstheme="minorHAnsi"/>
        </w:rPr>
        <w:t>.</w:t>
      </w:r>
      <w:r w:rsidR="00A64070">
        <w:rPr>
          <w:rStyle w:val="Odwoanieprzypisudolnego"/>
          <w:rFonts w:asciiTheme="minorHAnsi" w:hAnsiTheme="minorHAnsi" w:cstheme="minorHAnsi"/>
        </w:rPr>
        <w:footnoteReference w:id="3"/>
      </w:r>
      <w:r w:rsidR="00602B72">
        <w:rPr>
          <w:rFonts w:asciiTheme="minorHAnsi" w:hAnsiTheme="minorHAnsi" w:cstheme="minorHAnsi"/>
        </w:rPr>
        <w:t xml:space="preserve"> </w:t>
      </w:r>
      <w:r w:rsidRPr="00573214">
        <w:rPr>
          <w:rFonts w:asciiTheme="minorHAnsi" w:hAnsiTheme="minorHAnsi" w:cstheme="minorHAnsi"/>
        </w:rPr>
        <w:t>Przebieg</w:t>
      </w:r>
      <w:r w:rsidRPr="00573214">
        <w:rPr>
          <w:rFonts w:asciiTheme="minorHAnsi" w:hAnsiTheme="minorHAnsi" w:cstheme="minorHAnsi"/>
          <w:spacing w:val="-12"/>
        </w:rPr>
        <w:t xml:space="preserve"> </w:t>
      </w:r>
      <w:r w:rsidRPr="00573214">
        <w:rPr>
          <w:rFonts w:asciiTheme="minorHAnsi" w:hAnsiTheme="minorHAnsi" w:cstheme="minorHAnsi"/>
        </w:rPr>
        <w:t>występowania bólu</w:t>
      </w:r>
      <w:r w:rsidRPr="00573214">
        <w:rPr>
          <w:rFonts w:asciiTheme="minorHAnsi" w:hAnsiTheme="minorHAnsi" w:cstheme="minorHAnsi"/>
          <w:spacing w:val="-10"/>
        </w:rPr>
        <w:t xml:space="preserve"> </w:t>
      </w:r>
      <w:r w:rsidRPr="00573214">
        <w:rPr>
          <w:rFonts w:asciiTheme="minorHAnsi" w:hAnsiTheme="minorHAnsi" w:cstheme="minorHAnsi"/>
        </w:rPr>
        <w:t>kręgosłupa</w:t>
      </w:r>
      <w:r w:rsidRPr="00573214">
        <w:rPr>
          <w:rFonts w:asciiTheme="minorHAnsi" w:hAnsiTheme="minorHAnsi" w:cstheme="minorHAnsi"/>
          <w:spacing w:val="-13"/>
        </w:rPr>
        <w:t xml:space="preserve"> </w:t>
      </w:r>
      <w:r w:rsidRPr="00573214">
        <w:rPr>
          <w:rFonts w:asciiTheme="minorHAnsi" w:hAnsiTheme="minorHAnsi" w:cstheme="minorHAnsi"/>
        </w:rPr>
        <w:t>może</w:t>
      </w:r>
      <w:r w:rsidRPr="00573214">
        <w:rPr>
          <w:rFonts w:asciiTheme="minorHAnsi" w:hAnsiTheme="minorHAnsi" w:cstheme="minorHAnsi"/>
          <w:spacing w:val="-9"/>
        </w:rPr>
        <w:t xml:space="preserve"> </w:t>
      </w:r>
      <w:r w:rsidRPr="00573214">
        <w:rPr>
          <w:rFonts w:asciiTheme="minorHAnsi" w:hAnsiTheme="minorHAnsi" w:cstheme="minorHAnsi"/>
        </w:rPr>
        <w:t>mieć</w:t>
      </w:r>
      <w:r w:rsidRPr="00573214">
        <w:rPr>
          <w:rFonts w:asciiTheme="minorHAnsi" w:hAnsiTheme="minorHAnsi" w:cstheme="minorHAnsi"/>
          <w:spacing w:val="-10"/>
        </w:rPr>
        <w:t xml:space="preserve"> </w:t>
      </w:r>
      <w:r w:rsidRPr="00573214">
        <w:rPr>
          <w:rFonts w:asciiTheme="minorHAnsi" w:hAnsiTheme="minorHAnsi" w:cstheme="minorHAnsi"/>
        </w:rPr>
        <w:t>charakter:</w:t>
      </w:r>
      <w:r w:rsidRPr="00573214">
        <w:rPr>
          <w:rFonts w:asciiTheme="minorHAnsi" w:hAnsiTheme="minorHAnsi" w:cstheme="minorHAnsi"/>
          <w:spacing w:val="-14"/>
        </w:rPr>
        <w:t xml:space="preserve"> </w:t>
      </w:r>
      <w:r w:rsidRPr="00573214">
        <w:rPr>
          <w:rFonts w:asciiTheme="minorHAnsi" w:hAnsiTheme="minorHAnsi" w:cstheme="minorHAnsi"/>
        </w:rPr>
        <w:t>ostry</w:t>
      </w:r>
      <w:r w:rsidRPr="00573214">
        <w:rPr>
          <w:rFonts w:asciiTheme="minorHAnsi" w:hAnsiTheme="minorHAnsi" w:cstheme="minorHAnsi"/>
          <w:spacing w:val="-14"/>
        </w:rPr>
        <w:t xml:space="preserve"> </w:t>
      </w:r>
      <w:r w:rsidRPr="00573214">
        <w:rPr>
          <w:rFonts w:asciiTheme="minorHAnsi" w:hAnsiTheme="minorHAnsi" w:cstheme="minorHAnsi"/>
        </w:rPr>
        <w:t>(trwa</w:t>
      </w:r>
      <w:r w:rsidRPr="00573214">
        <w:rPr>
          <w:rFonts w:asciiTheme="minorHAnsi" w:hAnsiTheme="minorHAnsi" w:cstheme="minorHAnsi"/>
          <w:spacing w:val="-10"/>
        </w:rPr>
        <w:t xml:space="preserve"> </w:t>
      </w:r>
      <w:r w:rsidRPr="00573214">
        <w:rPr>
          <w:rFonts w:asciiTheme="minorHAnsi" w:hAnsiTheme="minorHAnsi" w:cstheme="minorHAnsi"/>
        </w:rPr>
        <w:t>około</w:t>
      </w:r>
      <w:r w:rsidRPr="00573214">
        <w:rPr>
          <w:rFonts w:asciiTheme="minorHAnsi" w:hAnsiTheme="minorHAnsi" w:cstheme="minorHAnsi"/>
          <w:spacing w:val="-10"/>
        </w:rPr>
        <w:t xml:space="preserve"> </w:t>
      </w:r>
      <w:r w:rsidRPr="00573214">
        <w:rPr>
          <w:rFonts w:asciiTheme="minorHAnsi" w:hAnsiTheme="minorHAnsi" w:cstheme="minorHAnsi"/>
        </w:rPr>
        <w:t>4</w:t>
      </w:r>
      <w:r w:rsidR="00602B72">
        <w:rPr>
          <w:rFonts w:asciiTheme="minorHAnsi" w:hAnsiTheme="minorHAnsi" w:cstheme="minorHAnsi"/>
        </w:rPr>
        <w:sym w:font="Symbol" w:char="F02D"/>
      </w:r>
      <w:r w:rsidRPr="00573214">
        <w:rPr>
          <w:rFonts w:asciiTheme="minorHAnsi" w:hAnsiTheme="minorHAnsi" w:cstheme="minorHAnsi"/>
        </w:rPr>
        <w:t>6</w:t>
      </w:r>
      <w:r w:rsidRPr="00573214">
        <w:rPr>
          <w:rFonts w:asciiTheme="minorHAnsi" w:hAnsiTheme="minorHAnsi" w:cstheme="minorHAnsi"/>
          <w:spacing w:val="-9"/>
        </w:rPr>
        <w:t xml:space="preserve"> </w:t>
      </w:r>
      <w:r w:rsidRPr="00573214">
        <w:rPr>
          <w:rFonts w:asciiTheme="minorHAnsi" w:hAnsiTheme="minorHAnsi" w:cstheme="minorHAnsi"/>
        </w:rPr>
        <w:t>tygodni),</w:t>
      </w:r>
      <w:r w:rsidRPr="00573214">
        <w:rPr>
          <w:rFonts w:asciiTheme="minorHAnsi" w:hAnsiTheme="minorHAnsi" w:cstheme="minorHAnsi"/>
          <w:spacing w:val="-10"/>
        </w:rPr>
        <w:t xml:space="preserve"> </w:t>
      </w:r>
      <w:r w:rsidRPr="00573214">
        <w:rPr>
          <w:rFonts w:asciiTheme="minorHAnsi" w:hAnsiTheme="minorHAnsi" w:cstheme="minorHAnsi"/>
        </w:rPr>
        <w:t>podostry</w:t>
      </w:r>
      <w:r w:rsidRPr="00573214">
        <w:rPr>
          <w:rFonts w:asciiTheme="minorHAnsi" w:hAnsiTheme="minorHAnsi" w:cstheme="minorHAnsi"/>
          <w:spacing w:val="-14"/>
        </w:rPr>
        <w:t xml:space="preserve"> </w:t>
      </w:r>
      <w:r w:rsidRPr="00573214">
        <w:rPr>
          <w:rFonts w:asciiTheme="minorHAnsi" w:hAnsiTheme="minorHAnsi" w:cstheme="minorHAnsi"/>
        </w:rPr>
        <w:t>(upośledza</w:t>
      </w:r>
      <w:r w:rsidRPr="00573214">
        <w:rPr>
          <w:rFonts w:asciiTheme="minorHAnsi" w:hAnsiTheme="minorHAnsi" w:cstheme="minorHAnsi"/>
          <w:spacing w:val="-9"/>
        </w:rPr>
        <w:t xml:space="preserve"> </w:t>
      </w:r>
      <w:r w:rsidRPr="00573214">
        <w:rPr>
          <w:rFonts w:asciiTheme="minorHAnsi" w:hAnsiTheme="minorHAnsi" w:cstheme="minorHAnsi"/>
        </w:rPr>
        <w:t>wykonywanie czynności</w:t>
      </w:r>
      <w:r w:rsidRPr="00573214">
        <w:rPr>
          <w:rFonts w:asciiTheme="minorHAnsi" w:hAnsiTheme="minorHAnsi" w:cstheme="minorHAnsi"/>
          <w:spacing w:val="15"/>
        </w:rPr>
        <w:t xml:space="preserve"> </w:t>
      </w:r>
      <w:r w:rsidRPr="00573214">
        <w:rPr>
          <w:rFonts w:asciiTheme="minorHAnsi" w:hAnsiTheme="minorHAnsi" w:cstheme="minorHAnsi"/>
        </w:rPr>
        <w:t>przez</w:t>
      </w:r>
      <w:r w:rsidRPr="00573214">
        <w:rPr>
          <w:rFonts w:asciiTheme="minorHAnsi" w:hAnsiTheme="minorHAnsi" w:cstheme="minorHAnsi"/>
          <w:spacing w:val="16"/>
        </w:rPr>
        <w:t xml:space="preserve"> </w:t>
      </w:r>
      <w:r w:rsidRPr="00573214">
        <w:rPr>
          <w:rFonts w:asciiTheme="minorHAnsi" w:hAnsiTheme="minorHAnsi" w:cstheme="minorHAnsi"/>
        </w:rPr>
        <w:t>ponad</w:t>
      </w:r>
      <w:r w:rsidRPr="00573214">
        <w:rPr>
          <w:rFonts w:asciiTheme="minorHAnsi" w:hAnsiTheme="minorHAnsi" w:cstheme="minorHAnsi"/>
          <w:spacing w:val="16"/>
        </w:rPr>
        <w:t xml:space="preserve"> </w:t>
      </w:r>
      <w:r w:rsidRPr="00573214">
        <w:rPr>
          <w:rFonts w:asciiTheme="minorHAnsi" w:hAnsiTheme="minorHAnsi" w:cstheme="minorHAnsi"/>
        </w:rPr>
        <w:t>6</w:t>
      </w:r>
      <w:r w:rsidRPr="00573214">
        <w:rPr>
          <w:rFonts w:asciiTheme="minorHAnsi" w:hAnsiTheme="minorHAnsi" w:cstheme="minorHAnsi"/>
          <w:spacing w:val="16"/>
        </w:rPr>
        <w:t xml:space="preserve"> </w:t>
      </w:r>
      <w:r w:rsidRPr="00573214">
        <w:rPr>
          <w:rFonts w:asciiTheme="minorHAnsi" w:hAnsiTheme="minorHAnsi" w:cstheme="minorHAnsi"/>
        </w:rPr>
        <w:t>tygodni,</w:t>
      </w:r>
      <w:r w:rsidRPr="00573214">
        <w:rPr>
          <w:rFonts w:asciiTheme="minorHAnsi" w:hAnsiTheme="minorHAnsi" w:cstheme="minorHAnsi"/>
          <w:spacing w:val="16"/>
        </w:rPr>
        <w:t xml:space="preserve"> </w:t>
      </w:r>
      <w:r w:rsidRPr="00573214">
        <w:rPr>
          <w:rFonts w:asciiTheme="minorHAnsi" w:hAnsiTheme="minorHAnsi" w:cstheme="minorHAnsi"/>
        </w:rPr>
        <w:t>ale</w:t>
      </w:r>
      <w:r w:rsidRPr="00573214">
        <w:rPr>
          <w:rFonts w:asciiTheme="minorHAnsi" w:hAnsiTheme="minorHAnsi" w:cstheme="minorHAnsi"/>
          <w:spacing w:val="16"/>
        </w:rPr>
        <w:t xml:space="preserve"> </w:t>
      </w:r>
      <w:r w:rsidRPr="00573214">
        <w:rPr>
          <w:rFonts w:asciiTheme="minorHAnsi" w:hAnsiTheme="minorHAnsi" w:cstheme="minorHAnsi"/>
        </w:rPr>
        <w:t>nie</w:t>
      </w:r>
      <w:r w:rsidRPr="00573214">
        <w:rPr>
          <w:rFonts w:asciiTheme="minorHAnsi" w:hAnsiTheme="minorHAnsi" w:cstheme="minorHAnsi"/>
          <w:spacing w:val="16"/>
        </w:rPr>
        <w:t xml:space="preserve"> </w:t>
      </w:r>
      <w:r w:rsidRPr="00573214">
        <w:rPr>
          <w:rFonts w:asciiTheme="minorHAnsi" w:hAnsiTheme="minorHAnsi" w:cstheme="minorHAnsi"/>
        </w:rPr>
        <w:t>dłużej</w:t>
      </w:r>
      <w:r w:rsidRPr="00573214">
        <w:rPr>
          <w:rFonts w:asciiTheme="minorHAnsi" w:hAnsiTheme="minorHAnsi" w:cstheme="minorHAnsi"/>
          <w:spacing w:val="15"/>
        </w:rPr>
        <w:t xml:space="preserve"> </w:t>
      </w:r>
      <w:r w:rsidRPr="00573214">
        <w:rPr>
          <w:rFonts w:asciiTheme="minorHAnsi" w:hAnsiTheme="minorHAnsi" w:cstheme="minorHAnsi"/>
        </w:rPr>
        <w:t>niż</w:t>
      </w:r>
      <w:r w:rsidRPr="00573214">
        <w:rPr>
          <w:rFonts w:asciiTheme="minorHAnsi" w:hAnsiTheme="minorHAnsi" w:cstheme="minorHAnsi"/>
          <w:spacing w:val="15"/>
        </w:rPr>
        <w:t xml:space="preserve"> </w:t>
      </w:r>
      <w:r w:rsidRPr="00573214">
        <w:rPr>
          <w:rFonts w:asciiTheme="minorHAnsi" w:hAnsiTheme="minorHAnsi" w:cstheme="minorHAnsi"/>
        </w:rPr>
        <w:t>3</w:t>
      </w:r>
      <w:r w:rsidRPr="00573214">
        <w:rPr>
          <w:rFonts w:asciiTheme="minorHAnsi" w:hAnsiTheme="minorHAnsi" w:cstheme="minorHAnsi"/>
          <w:spacing w:val="16"/>
        </w:rPr>
        <w:t xml:space="preserve"> </w:t>
      </w:r>
      <w:r w:rsidRPr="00573214">
        <w:rPr>
          <w:rFonts w:asciiTheme="minorHAnsi" w:hAnsiTheme="minorHAnsi" w:cstheme="minorHAnsi"/>
        </w:rPr>
        <w:t>miesiące),</w:t>
      </w:r>
      <w:r w:rsidRPr="00573214">
        <w:rPr>
          <w:rFonts w:asciiTheme="minorHAnsi" w:hAnsiTheme="minorHAnsi" w:cstheme="minorHAnsi"/>
          <w:spacing w:val="16"/>
        </w:rPr>
        <w:t xml:space="preserve"> </w:t>
      </w:r>
      <w:r w:rsidRPr="00573214">
        <w:rPr>
          <w:rFonts w:asciiTheme="minorHAnsi" w:hAnsiTheme="minorHAnsi" w:cstheme="minorHAnsi"/>
        </w:rPr>
        <w:t>przewlekły</w:t>
      </w:r>
      <w:r w:rsidRPr="00573214">
        <w:rPr>
          <w:rFonts w:asciiTheme="minorHAnsi" w:hAnsiTheme="minorHAnsi" w:cstheme="minorHAnsi"/>
          <w:spacing w:val="15"/>
        </w:rPr>
        <w:t xml:space="preserve"> </w:t>
      </w:r>
      <w:r w:rsidRPr="00573214">
        <w:rPr>
          <w:rFonts w:asciiTheme="minorHAnsi" w:hAnsiTheme="minorHAnsi" w:cstheme="minorHAnsi"/>
        </w:rPr>
        <w:t>(trwa</w:t>
      </w:r>
      <w:r w:rsidRPr="00573214">
        <w:rPr>
          <w:rFonts w:asciiTheme="minorHAnsi" w:hAnsiTheme="minorHAnsi" w:cstheme="minorHAnsi"/>
          <w:spacing w:val="16"/>
        </w:rPr>
        <w:t xml:space="preserve"> </w:t>
      </w:r>
      <w:r w:rsidRPr="00573214">
        <w:rPr>
          <w:rFonts w:asciiTheme="minorHAnsi" w:hAnsiTheme="minorHAnsi" w:cstheme="minorHAnsi"/>
        </w:rPr>
        <w:t>ponad</w:t>
      </w:r>
      <w:r w:rsidRPr="00573214">
        <w:rPr>
          <w:rFonts w:asciiTheme="minorHAnsi" w:hAnsiTheme="minorHAnsi" w:cstheme="minorHAnsi"/>
          <w:spacing w:val="16"/>
        </w:rPr>
        <w:t xml:space="preserve"> </w:t>
      </w:r>
      <w:r w:rsidRPr="00573214">
        <w:rPr>
          <w:rFonts w:asciiTheme="minorHAnsi" w:hAnsiTheme="minorHAnsi" w:cstheme="minorHAnsi"/>
        </w:rPr>
        <w:t>3</w:t>
      </w:r>
      <w:r w:rsidRPr="00573214">
        <w:rPr>
          <w:rFonts w:asciiTheme="minorHAnsi" w:hAnsiTheme="minorHAnsi" w:cstheme="minorHAnsi"/>
          <w:spacing w:val="13"/>
        </w:rPr>
        <w:t xml:space="preserve"> </w:t>
      </w:r>
      <w:r w:rsidRPr="00573214">
        <w:rPr>
          <w:rFonts w:asciiTheme="minorHAnsi" w:hAnsiTheme="minorHAnsi" w:cstheme="minorHAnsi"/>
        </w:rPr>
        <w:t>miesiące) i</w:t>
      </w:r>
      <w:r w:rsidRPr="00573214">
        <w:rPr>
          <w:rFonts w:asciiTheme="minorHAnsi" w:hAnsiTheme="minorHAnsi" w:cstheme="minorHAnsi"/>
          <w:spacing w:val="-2"/>
        </w:rPr>
        <w:t xml:space="preserve"> </w:t>
      </w:r>
      <w:r w:rsidRPr="00573214">
        <w:rPr>
          <w:rFonts w:asciiTheme="minorHAnsi" w:hAnsiTheme="minorHAnsi" w:cstheme="minorHAnsi"/>
        </w:rPr>
        <w:t xml:space="preserve">nawrotowy. Ból nawrotowy jest bólem ostrym i pojawia się po okresie bezobjawowym u pacjentów, którzy </w:t>
      </w:r>
      <w:r w:rsidR="00602B72">
        <w:rPr>
          <w:rFonts w:asciiTheme="minorHAnsi" w:hAnsiTheme="minorHAnsi" w:cstheme="minorHAnsi"/>
        </w:rPr>
        <w:br/>
      </w:r>
      <w:r w:rsidRPr="00573214">
        <w:rPr>
          <w:rFonts w:asciiTheme="minorHAnsi" w:hAnsiTheme="minorHAnsi" w:cstheme="minorHAnsi"/>
        </w:rPr>
        <w:t>w przeszłości doświadczali epizodów bólowych w podobnej lokalizacji</w:t>
      </w:r>
      <w:r w:rsidR="00B715E0">
        <w:rPr>
          <w:rFonts w:asciiTheme="minorHAnsi" w:hAnsiTheme="minorHAnsi" w:cstheme="minorHAnsi"/>
        </w:rPr>
        <w:t>.</w:t>
      </w:r>
      <w:r w:rsidR="00602B72">
        <w:rPr>
          <w:rStyle w:val="Odwoanieprzypisudolnego"/>
          <w:rFonts w:asciiTheme="minorHAnsi" w:hAnsiTheme="minorHAnsi" w:cstheme="minorHAnsi"/>
        </w:rPr>
        <w:footnoteReference w:id="4"/>
      </w:r>
    </w:p>
    <w:p w14:paraId="658E415E" w14:textId="77777777" w:rsidR="00573214" w:rsidRDefault="00573214" w:rsidP="002F17E5">
      <w:pPr>
        <w:pStyle w:val="Tekstpodstawowy"/>
        <w:spacing w:before="0" w:after="0" w:line="240" w:lineRule="auto"/>
        <w:jc w:val="both"/>
        <w:rPr>
          <w:rFonts w:asciiTheme="minorHAnsi" w:hAnsiTheme="minorHAnsi" w:cstheme="minorHAnsi"/>
        </w:rPr>
      </w:pPr>
      <w:r w:rsidRPr="00573214">
        <w:rPr>
          <w:rFonts w:asciiTheme="minorHAnsi" w:hAnsiTheme="minorHAnsi" w:cstheme="minorHAnsi"/>
        </w:rPr>
        <w:t>Uważa się, że przyczyny biomechaniczne, związane ze statycznym i dynamicznym przeciążaniem aparatu stawowo-więzadłowego kręgosłupa, odgrywają najistotniejszą rolę w powstawaniu zespołów bólowych. Najważniejsze mechaniczne czynniki ryzyka to:</w:t>
      </w:r>
    </w:p>
    <w:p w14:paraId="1D6EB1B4" w14:textId="77777777" w:rsidR="00573214" w:rsidRPr="002F17E5" w:rsidRDefault="00573214" w:rsidP="004E2FEA">
      <w:pPr>
        <w:pStyle w:val="Tekstpodstawowy"/>
        <w:numPr>
          <w:ilvl w:val="0"/>
          <w:numId w:val="5"/>
        </w:numPr>
        <w:spacing w:before="0" w:after="0" w:line="240" w:lineRule="auto"/>
        <w:jc w:val="both"/>
        <w:rPr>
          <w:rFonts w:asciiTheme="minorHAnsi" w:hAnsiTheme="minorHAnsi" w:cstheme="minorHAnsi"/>
        </w:rPr>
      </w:pPr>
      <w:r w:rsidRPr="002F17E5">
        <w:rPr>
          <w:rFonts w:asciiTheme="minorHAnsi" w:hAnsiTheme="minorHAnsi" w:cstheme="minorHAnsi"/>
        </w:rPr>
        <w:t>podnoszenie</w:t>
      </w:r>
      <w:r w:rsidRPr="002F17E5">
        <w:rPr>
          <w:rFonts w:asciiTheme="minorHAnsi" w:hAnsiTheme="minorHAnsi" w:cstheme="minorHAnsi"/>
          <w:spacing w:val="-6"/>
        </w:rPr>
        <w:t xml:space="preserve"> </w:t>
      </w:r>
      <w:r w:rsidRPr="002F17E5">
        <w:rPr>
          <w:rFonts w:asciiTheme="minorHAnsi" w:hAnsiTheme="minorHAnsi" w:cstheme="minorHAnsi"/>
        </w:rPr>
        <w:t>dużych</w:t>
      </w:r>
      <w:r w:rsidRPr="002F17E5">
        <w:rPr>
          <w:rFonts w:asciiTheme="minorHAnsi" w:hAnsiTheme="minorHAnsi" w:cstheme="minorHAnsi"/>
          <w:spacing w:val="-2"/>
        </w:rPr>
        <w:t xml:space="preserve"> </w:t>
      </w:r>
      <w:r w:rsidRPr="002F17E5">
        <w:rPr>
          <w:rFonts w:asciiTheme="minorHAnsi" w:hAnsiTheme="minorHAnsi" w:cstheme="minorHAnsi"/>
        </w:rPr>
        <w:t>ciężarów</w:t>
      </w:r>
      <w:r w:rsidRPr="002F17E5">
        <w:rPr>
          <w:rFonts w:asciiTheme="minorHAnsi" w:hAnsiTheme="minorHAnsi" w:cstheme="minorHAnsi"/>
          <w:spacing w:val="-3"/>
        </w:rPr>
        <w:t xml:space="preserve"> </w:t>
      </w:r>
      <w:r w:rsidRPr="002F17E5">
        <w:rPr>
          <w:rFonts w:asciiTheme="minorHAnsi" w:hAnsiTheme="minorHAnsi" w:cstheme="minorHAnsi"/>
        </w:rPr>
        <w:t>lub</w:t>
      </w:r>
      <w:r w:rsidRPr="002F17E5">
        <w:rPr>
          <w:rFonts w:asciiTheme="minorHAnsi" w:hAnsiTheme="minorHAnsi" w:cstheme="minorHAnsi"/>
          <w:spacing w:val="-1"/>
        </w:rPr>
        <w:t xml:space="preserve"> </w:t>
      </w:r>
      <w:r w:rsidRPr="002F17E5">
        <w:rPr>
          <w:rFonts w:asciiTheme="minorHAnsi" w:hAnsiTheme="minorHAnsi" w:cstheme="minorHAnsi"/>
        </w:rPr>
        <w:t>częste</w:t>
      </w:r>
      <w:r w:rsidRPr="002F17E5">
        <w:rPr>
          <w:rFonts w:asciiTheme="minorHAnsi" w:hAnsiTheme="minorHAnsi" w:cstheme="minorHAnsi"/>
          <w:spacing w:val="-1"/>
        </w:rPr>
        <w:t xml:space="preserve"> </w:t>
      </w:r>
      <w:r w:rsidRPr="002F17E5">
        <w:rPr>
          <w:rFonts w:asciiTheme="minorHAnsi" w:hAnsiTheme="minorHAnsi" w:cstheme="minorHAnsi"/>
          <w:spacing w:val="-2"/>
        </w:rPr>
        <w:t>dźwiganie,</w:t>
      </w:r>
    </w:p>
    <w:p w14:paraId="3AA41837" w14:textId="77777777" w:rsidR="00573214" w:rsidRPr="002F17E5" w:rsidRDefault="00573214" w:rsidP="004E2FEA">
      <w:pPr>
        <w:pStyle w:val="Tekstpodstawowy"/>
        <w:numPr>
          <w:ilvl w:val="0"/>
          <w:numId w:val="5"/>
        </w:numPr>
        <w:spacing w:before="0" w:after="0" w:line="240" w:lineRule="auto"/>
        <w:jc w:val="both"/>
        <w:rPr>
          <w:rFonts w:asciiTheme="minorHAnsi" w:hAnsiTheme="minorHAnsi" w:cstheme="minorHAnsi"/>
        </w:rPr>
      </w:pPr>
      <w:r w:rsidRPr="002F17E5">
        <w:rPr>
          <w:rFonts w:asciiTheme="minorHAnsi" w:hAnsiTheme="minorHAnsi" w:cstheme="minorHAnsi"/>
        </w:rPr>
        <w:t>poddawanie</w:t>
      </w:r>
      <w:r w:rsidRPr="002F17E5">
        <w:rPr>
          <w:rFonts w:asciiTheme="minorHAnsi" w:hAnsiTheme="minorHAnsi" w:cstheme="minorHAnsi"/>
          <w:spacing w:val="-5"/>
        </w:rPr>
        <w:t xml:space="preserve"> </w:t>
      </w:r>
      <w:r w:rsidRPr="002F17E5">
        <w:rPr>
          <w:rFonts w:asciiTheme="minorHAnsi" w:hAnsiTheme="minorHAnsi" w:cstheme="minorHAnsi"/>
        </w:rPr>
        <w:t>ciała</w:t>
      </w:r>
      <w:r w:rsidRPr="002F17E5">
        <w:rPr>
          <w:rFonts w:asciiTheme="minorHAnsi" w:hAnsiTheme="minorHAnsi" w:cstheme="minorHAnsi"/>
          <w:spacing w:val="-4"/>
        </w:rPr>
        <w:t xml:space="preserve"> </w:t>
      </w:r>
      <w:r w:rsidRPr="002F17E5">
        <w:rPr>
          <w:rFonts w:asciiTheme="minorHAnsi" w:hAnsiTheme="minorHAnsi" w:cstheme="minorHAnsi"/>
        </w:rPr>
        <w:t>działaniu</w:t>
      </w:r>
      <w:r w:rsidRPr="002F17E5">
        <w:rPr>
          <w:rFonts w:asciiTheme="minorHAnsi" w:hAnsiTheme="minorHAnsi" w:cstheme="minorHAnsi"/>
          <w:spacing w:val="-4"/>
        </w:rPr>
        <w:t xml:space="preserve"> </w:t>
      </w:r>
      <w:r w:rsidRPr="002F17E5">
        <w:rPr>
          <w:rFonts w:asciiTheme="minorHAnsi" w:hAnsiTheme="minorHAnsi" w:cstheme="minorHAnsi"/>
        </w:rPr>
        <w:t>wibracji</w:t>
      </w:r>
      <w:r w:rsidRPr="002F17E5">
        <w:rPr>
          <w:rFonts w:asciiTheme="minorHAnsi" w:hAnsiTheme="minorHAnsi" w:cstheme="minorHAnsi"/>
          <w:spacing w:val="-4"/>
        </w:rPr>
        <w:t xml:space="preserve"> </w:t>
      </w:r>
      <w:r w:rsidRPr="002F17E5">
        <w:rPr>
          <w:rFonts w:asciiTheme="minorHAnsi" w:hAnsiTheme="minorHAnsi" w:cstheme="minorHAnsi"/>
        </w:rPr>
        <w:t>(jazda</w:t>
      </w:r>
      <w:r w:rsidRPr="002F17E5">
        <w:rPr>
          <w:rFonts w:asciiTheme="minorHAnsi" w:hAnsiTheme="minorHAnsi" w:cstheme="minorHAnsi"/>
          <w:spacing w:val="-4"/>
        </w:rPr>
        <w:t xml:space="preserve"> </w:t>
      </w:r>
      <w:r w:rsidRPr="002F17E5">
        <w:rPr>
          <w:rFonts w:asciiTheme="minorHAnsi" w:hAnsiTheme="minorHAnsi" w:cstheme="minorHAnsi"/>
          <w:spacing w:val="-2"/>
        </w:rPr>
        <w:t>samochodem),</w:t>
      </w:r>
    </w:p>
    <w:p w14:paraId="4441B6F2" w14:textId="77777777" w:rsidR="00573214" w:rsidRPr="002F17E5" w:rsidRDefault="00573214" w:rsidP="004E2FEA">
      <w:pPr>
        <w:pStyle w:val="Tekstpodstawowy"/>
        <w:numPr>
          <w:ilvl w:val="0"/>
          <w:numId w:val="5"/>
        </w:numPr>
        <w:spacing w:before="0" w:after="240" w:line="240" w:lineRule="auto"/>
        <w:ind w:left="856" w:hanging="357"/>
        <w:jc w:val="both"/>
        <w:rPr>
          <w:rFonts w:asciiTheme="minorHAnsi" w:hAnsiTheme="minorHAnsi" w:cstheme="minorHAnsi"/>
        </w:rPr>
      </w:pPr>
      <w:r w:rsidRPr="002F17E5">
        <w:rPr>
          <w:rFonts w:asciiTheme="minorHAnsi" w:hAnsiTheme="minorHAnsi" w:cstheme="minorHAnsi"/>
        </w:rPr>
        <w:t>częste wykonywanie ruchów pochylania lub skręcania tułowia oraz długotrwałe przyjmowanie niewygodnych pozycji. Szczególną rolę ogrywa szkodliwe działanie nieprawidłowej postawy w pozycji</w:t>
      </w:r>
      <w:r w:rsidRPr="002F17E5">
        <w:rPr>
          <w:rFonts w:asciiTheme="minorHAnsi" w:hAnsiTheme="minorHAnsi" w:cstheme="minorHAnsi"/>
          <w:spacing w:val="-8"/>
        </w:rPr>
        <w:t xml:space="preserve"> </w:t>
      </w:r>
      <w:r w:rsidRPr="002F17E5">
        <w:rPr>
          <w:rFonts w:asciiTheme="minorHAnsi" w:hAnsiTheme="minorHAnsi" w:cstheme="minorHAnsi"/>
        </w:rPr>
        <w:t>siedzącej,</w:t>
      </w:r>
      <w:r w:rsidRPr="002F17E5">
        <w:rPr>
          <w:rFonts w:asciiTheme="minorHAnsi" w:hAnsiTheme="minorHAnsi" w:cstheme="minorHAnsi"/>
          <w:spacing w:val="-7"/>
        </w:rPr>
        <w:t xml:space="preserve"> </w:t>
      </w:r>
      <w:r w:rsidRPr="002F17E5">
        <w:rPr>
          <w:rFonts w:asciiTheme="minorHAnsi" w:hAnsiTheme="minorHAnsi" w:cstheme="minorHAnsi"/>
        </w:rPr>
        <w:t>która</w:t>
      </w:r>
      <w:r w:rsidRPr="002F17E5">
        <w:rPr>
          <w:rFonts w:asciiTheme="minorHAnsi" w:hAnsiTheme="minorHAnsi" w:cstheme="minorHAnsi"/>
          <w:spacing w:val="-6"/>
        </w:rPr>
        <w:t xml:space="preserve"> </w:t>
      </w:r>
      <w:r w:rsidRPr="002F17E5">
        <w:rPr>
          <w:rFonts w:asciiTheme="minorHAnsi" w:hAnsiTheme="minorHAnsi" w:cstheme="minorHAnsi"/>
        </w:rPr>
        <w:t>związana</w:t>
      </w:r>
      <w:r w:rsidRPr="002F17E5">
        <w:rPr>
          <w:rFonts w:asciiTheme="minorHAnsi" w:hAnsiTheme="minorHAnsi" w:cstheme="minorHAnsi"/>
          <w:spacing w:val="-6"/>
        </w:rPr>
        <w:t xml:space="preserve"> </w:t>
      </w:r>
      <w:r w:rsidRPr="002F17E5">
        <w:rPr>
          <w:rFonts w:asciiTheme="minorHAnsi" w:hAnsiTheme="minorHAnsi" w:cstheme="minorHAnsi"/>
        </w:rPr>
        <w:t>jest</w:t>
      </w:r>
      <w:r w:rsidRPr="002F17E5">
        <w:rPr>
          <w:rFonts w:asciiTheme="minorHAnsi" w:hAnsiTheme="minorHAnsi" w:cstheme="minorHAnsi"/>
          <w:spacing w:val="-6"/>
        </w:rPr>
        <w:t xml:space="preserve"> </w:t>
      </w:r>
      <w:r w:rsidRPr="002F17E5">
        <w:rPr>
          <w:rFonts w:asciiTheme="minorHAnsi" w:hAnsiTheme="minorHAnsi" w:cstheme="minorHAnsi"/>
        </w:rPr>
        <w:t>z</w:t>
      </w:r>
      <w:r w:rsidRPr="002F17E5">
        <w:rPr>
          <w:rFonts w:asciiTheme="minorHAnsi" w:hAnsiTheme="minorHAnsi" w:cstheme="minorHAnsi"/>
          <w:spacing w:val="-11"/>
        </w:rPr>
        <w:t xml:space="preserve"> </w:t>
      </w:r>
      <w:r w:rsidRPr="002F17E5">
        <w:rPr>
          <w:rFonts w:asciiTheme="minorHAnsi" w:hAnsiTheme="minorHAnsi" w:cstheme="minorHAnsi"/>
        </w:rPr>
        <w:t>utrzymywaniem</w:t>
      </w:r>
      <w:r w:rsidRPr="002F17E5">
        <w:rPr>
          <w:rFonts w:asciiTheme="minorHAnsi" w:hAnsiTheme="minorHAnsi" w:cstheme="minorHAnsi"/>
          <w:spacing w:val="-5"/>
        </w:rPr>
        <w:t xml:space="preserve"> </w:t>
      </w:r>
      <w:r w:rsidRPr="002F17E5">
        <w:rPr>
          <w:rFonts w:asciiTheme="minorHAnsi" w:hAnsiTheme="minorHAnsi" w:cstheme="minorHAnsi"/>
        </w:rPr>
        <w:t>zgięcia</w:t>
      </w:r>
      <w:r w:rsidRPr="002F17E5">
        <w:rPr>
          <w:rFonts w:asciiTheme="minorHAnsi" w:hAnsiTheme="minorHAnsi" w:cstheme="minorHAnsi"/>
          <w:spacing w:val="-7"/>
        </w:rPr>
        <w:t xml:space="preserve"> </w:t>
      </w:r>
      <w:r w:rsidRPr="002F17E5">
        <w:rPr>
          <w:rFonts w:asciiTheme="minorHAnsi" w:hAnsiTheme="minorHAnsi" w:cstheme="minorHAnsi"/>
        </w:rPr>
        <w:t>lędźwiowego</w:t>
      </w:r>
      <w:r w:rsidRPr="002F17E5">
        <w:rPr>
          <w:rFonts w:asciiTheme="minorHAnsi" w:hAnsiTheme="minorHAnsi" w:cstheme="minorHAnsi"/>
          <w:spacing w:val="-6"/>
        </w:rPr>
        <w:t xml:space="preserve"> </w:t>
      </w:r>
      <w:r w:rsidRPr="002F17E5">
        <w:rPr>
          <w:rFonts w:asciiTheme="minorHAnsi" w:hAnsiTheme="minorHAnsi" w:cstheme="minorHAnsi"/>
        </w:rPr>
        <w:t>i</w:t>
      </w:r>
      <w:r w:rsidRPr="002F17E5">
        <w:rPr>
          <w:rFonts w:asciiTheme="minorHAnsi" w:hAnsiTheme="minorHAnsi" w:cstheme="minorHAnsi"/>
          <w:spacing w:val="-8"/>
        </w:rPr>
        <w:t xml:space="preserve"> </w:t>
      </w:r>
      <w:r w:rsidRPr="002F17E5">
        <w:rPr>
          <w:rFonts w:asciiTheme="minorHAnsi" w:hAnsiTheme="minorHAnsi" w:cstheme="minorHAnsi"/>
        </w:rPr>
        <w:t>piersiowego</w:t>
      </w:r>
      <w:r w:rsidRPr="002F17E5">
        <w:rPr>
          <w:rFonts w:asciiTheme="minorHAnsi" w:hAnsiTheme="minorHAnsi" w:cstheme="minorHAnsi"/>
          <w:spacing w:val="-10"/>
        </w:rPr>
        <w:t xml:space="preserve"> </w:t>
      </w:r>
      <w:r w:rsidRPr="002F17E5">
        <w:rPr>
          <w:rFonts w:asciiTheme="minorHAnsi" w:hAnsiTheme="minorHAnsi" w:cstheme="minorHAnsi"/>
        </w:rPr>
        <w:t>odcinka kręgosłupa</w:t>
      </w:r>
      <w:r w:rsidR="00B715E0">
        <w:rPr>
          <w:rFonts w:asciiTheme="minorHAnsi" w:hAnsiTheme="minorHAnsi" w:cstheme="minorHAnsi"/>
        </w:rPr>
        <w:t>.</w:t>
      </w:r>
      <w:r w:rsidR="00EF20A7">
        <w:rPr>
          <w:rStyle w:val="Odwoanieprzypisudolnego"/>
          <w:rFonts w:asciiTheme="minorHAnsi" w:hAnsiTheme="minorHAnsi" w:cstheme="minorHAnsi"/>
        </w:rPr>
        <w:footnoteReference w:id="5"/>
      </w:r>
    </w:p>
    <w:p w14:paraId="281427E6" w14:textId="77777777" w:rsidR="00573214" w:rsidRDefault="00573214" w:rsidP="00B715E0">
      <w:pPr>
        <w:pStyle w:val="Tekstpodstawowy"/>
        <w:spacing w:before="0" w:after="240" w:line="240" w:lineRule="auto"/>
        <w:jc w:val="both"/>
        <w:rPr>
          <w:rFonts w:asciiTheme="minorHAnsi" w:hAnsiTheme="minorHAnsi" w:cstheme="minorHAnsi"/>
        </w:rPr>
      </w:pPr>
      <w:r w:rsidRPr="00A64070">
        <w:rPr>
          <w:rFonts w:asciiTheme="minorHAnsi" w:hAnsiTheme="minorHAnsi" w:cstheme="minorHAnsi"/>
        </w:rPr>
        <w:t xml:space="preserve">Ogromny wpływ na zahamowanie procesu chorobowego ma tryb życia, przestrzeganie zasad profilaktyki oraz leczenie zachowawcze. Istotnym jest prowadzenie aktywnego trybu życia dla zachowania odpowiedniej masy ciała, siły mięśniowej oraz utrzymania zakresów ruchu w stawach. Znajomość oraz stosowanie zasad ergonomii w pracy oraz podczas wykonywania codziennych czynności pomaga uniknąć przeciążeń kręgosłupa. Leczenie zachowawcze powinno zawierać </w:t>
      </w:r>
      <w:r w:rsidRPr="00A64070">
        <w:rPr>
          <w:rFonts w:asciiTheme="minorHAnsi" w:hAnsiTheme="minorHAnsi" w:cstheme="minorHAnsi"/>
        </w:rPr>
        <w:lastRenderedPageBreak/>
        <w:t>kompleksowe leczenie fizjoterapeutyczne, psychoterapię, edukację oraz elementy farmakoterapii</w:t>
      </w:r>
      <w:r w:rsidR="00B715E0">
        <w:rPr>
          <w:rFonts w:asciiTheme="minorHAnsi" w:hAnsiTheme="minorHAnsi" w:cstheme="minorHAnsi"/>
        </w:rPr>
        <w:t>.</w:t>
      </w:r>
      <w:r w:rsidR="00A64070">
        <w:rPr>
          <w:rStyle w:val="Odwoanieprzypisudolnego"/>
          <w:rFonts w:asciiTheme="minorHAnsi" w:hAnsiTheme="minorHAnsi" w:cstheme="minorHAnsi"/>
        </w:rPr>
        <w:footnoteReference w:id="6"/>
      </w:r>
    </w:p>
    <w:p w14:paraId="284B6F0F" w14:textId="77777777" w:rsidR="00F361A4" w:rsidRPr="00B715E0" w:rsidRDefault="00573214" w:rsidP="00B715E0">
      <w:pPr>
        <w:pStyle w:val="Tekstpodstawowy"/>
        <w:spacing w:before="0" w:after="240" w:line="240" w:lineRule="auto"/>
        <w:jc w:val="both"/>
        <w:rPr>
          <w:rFonts w:asciiTheme="minorHAnsi" w:hAnsiTheme="minorHAnsi" w:cstheme="minorHAnsi"/>
        </w:rPr>
      </w:pPr>
      <w:r w:rsidRPr="00B715E0">
        <w:rPr>
          <w:rFonts w:asciiTheme="minorHAnsi" w:hAnsiTheme="minorHAnsi" w:cstheme="minorHAnsi"/>
        </w:rPr>
        <w:t>Częstość występowania ZBK zwiększa się po 30 r.ż. i osiąga maksimum w wieku 55</w:t>
      </w:r>
      <w:r w:rsidR="00B715E0">
        <w:rPr>
          <w:rFonts w:asciiTheme="minorHAnsi" w:hAnsiTheme="minorHAnsi" w:cstheme="minorHAnsi"/>
        </w:rPr>
        <w:sym w:font="Symbol" w:char="F02D"/>
      </w:r>
      <w:r w:rsidRPr="00B715E0">
        <w:rPr>
          <w:rFonts w:asciiTheme="minorHAnsi" w:hAnsiTheme="minorHAnsi" w:cstheme="minorHAnsi"/>
        </w:rPr>
        <w:t xml:space="preserve">64 lat. Zespół występuje z porównywalną częstością u kobiet i mężczyzn, przy czym wraz z wiekiem obserwuje się jego częstsze występowanie u kobiet. </w:t>
      </w:r>
      <w:r w:rsidR="00F84EA8">
        <w:rPr>
          <w:rFonts w:asciiTheme="minorHAnsi" w:hAnsiTheme="minorHAnsi" w:cstheme="minorHAnsi"/>
        </w:rPr>
        <w:t>Zespół bólowy kręgosłupa (</w:t>
      </w:r>
      <w:r w:rsidRPr="00B715E0">
        <w:rPr>
          <w:rFonts w:asciiTheme="minorHAnsi" w:hAnsiTheme="minorHAnsi" w:cstheme="minorHAnsi"/>
        </w:rPr>
        <w:t>ZBK</w:t>
      </w:r>
      <w:r w:rsidR="00F84EA8">
        <w:rPr>
          <w:rFonts w:asciiTheme="minorHAnsi" w:hAnsiTheme="minorHAnsi" w:cstheme="minorHAnsi"/>
        </w:rPr>
        <w:t>)</w:t>
      </w:r>
      <w:r w:rsidRPr="00B715E0">
        <w:rPr>
          <w:rFonts w:asciiTheme="minorHAnsi" w:hAnsiTheme="minorHAnsi" w:cstheme="minorHAnsi"/>
        </w:rPr>
        <w:t xml:space="preserve"> występuje najczęściej u osób wykonujących zawody fizyczne. Ocenia się, że nowe przypadki w skali rocznej stanowią 20</w:t>
      </w:r>
      <w:r w:rsidR="00B715E0">
        <w:rPr>
          <w:rFonts w:asciiTheme="minorHAnsi" w:hAnsiTheme="minorHAnsi" w:cstheme="minorHAnsi"/>
        </w:rPr>
        <w:sym w:font="Symbol" w:char="F02D"/>
      </w:r>
      <w:r w:rsidRPr="00B715E0">
        <w:rPr>
          <w:rFonts w:asciiTheme="minorHAnsi" w:hAnsiTheme="minorHAnsi" w:cstheme="minorHAnsi"/>
        </w:rPr>
        <w:t>30%</w:t>
      </w:r>
      <w:r w:rsidR="00B715E0">
        <w:rPr>
          <w:rFonts w:asciiTheme="minorHAnsi" w:hAnsiTheme="minorHAnsi" w:cstheme="minorHAnsi"/>
        </w:rPr>
        <w:t>.</w:t>
      </w:r>
      <w:r w:rsidR="00B715E0">
        <w:rPr>
          <w:rStyle w:val="Odwoanieprzypisudolnego"/>
          <w:rFonts w:asciiTheme="minorHAnsi" w:hAnsiTheme="minorHAnsi" w:cstheme="minorHAnsi"/>
        </w:rPr>
        <w:footnoteReference w:id="7"/>
      </w:r>
    </w:p>
    <w:p w14:paraId="70F05761" w14:textId="77777777" w:rsidR="00573214" w:rsidRDefault="00573214" w:rsidP="00F361A4">
      <w:pPr>
        <w:pStyle w:val="Tekstpodstawowy"/>
        <w:spacing w:before="0" w:after="240" w:line="240" w:lineRule="auto"/>
        <w:jc w:val="both"/>
        <w:rPr>
          <w:rFonts w:asciiTheme="minorHAnsi" w:hAnsiTheme="minorHAnsi" w:cstheme="minorHAnsi"/>
        </w:rPr>
      </w:pPr>
      <w:r w:rsidRPr="00F361A4">
        <w:rPr>
          <w:rFonts w:asciiTheme="minorHAnsi" w:hAnsiTheme="minorHAnsi" w:cstheme="minorHAnsi"/>
        </w:rPr>
        <w:t>Ból</w:t>
      </w:r>
      <w:r w:rsidRPr="00F361A4">
        <w:rPr>
          <w:rFonts w:asciiTheme="minorHAnsi" w:hAnsiTheme="minorHAnsi" w:cstheme="minorHAnsi"/>
          <w:spacing w:val="-14"/>
        </w:rPr>
        <w:t xml:space="preserve"> </w:t>
      </w:r>
      <w:r w:rsidRPr="00F361A4">
        <w:rPr>
          <w:rFonts w:asciiTheme="minorHAnsi" w:hAnsiTheme="minorHAnsi" w:cstheme="minorHAnsi"/>
        </w:rPr>
        <w:t>dolnego</w:t>
      </w:r>
      <w:r w:rsidRPr="00F361A4">
        <w:rPr>
          <w:rFonts w:asciiTheme="minorHAnsi" w:hAnsiTheme="minorHAnsi" w:cstheme="minorHAnsi"/>
          <w:spacing w:val="-14"/>
        </w:rPr>
        <w:t xml:space="preserve"> </w:t>
      </w:r>
      <w:r w:rsidRPr="00F361A4">
        <w:rPr>
          <w:rFonts w:asciiTheme="minorHAnsi" w:hAnsiTheme="minorHAnsi" w:cstheme="minorHAnsi"/>
        </w:rPr>
        <w:t>odcinka</w:t>
      </w:r>
      <w:r w:rsidRPr="00F361A4">
        <w:rPr>
          <w:rFonts w:asciiTheme="minorHAnsi" w:hAnsiTheme="minorHAnsi" w:cstheme="minorHAnsi"/>
          <w:spacing w:val="-13"/>
        </w:rPr>
        <w:t xml:space="preserve"> </w:t>
      </w:r>
      <w:r w:rsidRPr="00F361A4">
        <w:rPr>
          <w:rFonts w:asciiTheme="minorHAnsi" w:hAnsiTheme="minorHAnsi" w:cstheme="minorHAnsi"/>
        </w:rPr>
        <w:t>kręgosłupa</w:t>
      </w:r>
      <w:r w:rsidRPr="00F361A4">
        <w:rPr>
          <w:rFonts w:asciiTheme="minorHAnsi" w:hAnsiTheme="minorHAnsi" w:cstheme="minorHAnsi"/>
          <w:spacing w:val="-13"/>
        </w:rPr>
        <w:t xml:space="preserve"> </w:t>
      </w:r>
      <w:r w:rsidRPr="00F361A4">
        <w:rPr>
          <w:rFonts w:asciiTheme="minorHAnsi" w:hAnsiTheme="minorHAnsi" w:cstheme="minorHAnsi"/>
        </w:rPr>
        <w:t>jest</w:t>
      </w:r>
      <w:r w:rsidRPr="00F361A4">
        <w:rPr>
          <w:rFonts w:asciiTheme="minorHAnsi" w:hAnsiTheme="minorHAnsi" w:cstheme="minorHAnsi"/>
          <w:spacing w:val="-13"/>
        </w:rPr>
        <w:t xml:space="preserve"> </w:t>
      </w:r>
      <w:r w:rsidRPr="00F361A4">
        <w:rPr>
          <w:rFonts w:asciiTheme="minorHAnsi" w:hAnsiTheme="minorHAnsi" w:cstheme="minorHAnsi"/>
        </w:rPr>
        <w:t>najczęstszą</w:t>
      </w:r>
      <w:r w:rsidRPr="00F361A4">
        <w:rPr>
          <w:rFonts w:asciiTheme="minorHAnsi" w:hAnsiTheme="minorHAnsi" w:cstheme="minorHAnsi"/>
          <w:spacing w:val="-13"/>
        </w:rPr>
        <w:t xml:space="preserve"> </w:t>
      </w:r>
      <w:r w:rsidRPr="00F361A4">
        <w:rPr>
          <w:rFonts w:asciiTheme="minorHAnsi" w:hAnsiTheme="minorHAnsi" w:cstheme="minorHAnsi"/>
        </w:rPr>
        <w:t>przyczyną</w:t>
      </w:r>
      <w:r w:rsidRPr="00F361A4">
        <w:rPr>
          <w:rFonts w:asciiTheme="minorHAnsi" w:hAnsiTheme="minorHAnsi" w:cstheme="minorHAnsi"/>
          <w:spacing w:val="-13"/>
        </w:rPr>
        <w:t xml:space="preserve"> </w:t>
      </w:r>
      <w:r w:rsidRPr="00F361A4">
        <w:rPr>
          <w:rFonts w:asciiTheme="minorHAnsi" w:hAnsiTheme="minorHAnsi" w:cstheme="minorHAnsi"/>
        </w:rPr>
        <w:t>ograniczeń</w:t>
      </w:r>
      <w:r w:rsidRPr="00F361A4">
        <w:rPr>
          <w:rFonts w:asciiTheme="minorHAnsi" w:hAnsiTheme="minorHAnsi" w:cstheme="minorHAnsi"/>
          <w:spacing w:val="-13"/>
        </w:rPr>
        <w:t xml:space="preserve"> </w:t>
      </w:r>
      <w:r w:rsidRPr="00F361A4">
        <w:rPr>
          <w:rFonts w:asciiTheme="minorHAnsi" w:hAnsiTheme="minorHAnsi" w:cstheme="minorHAnsi"/>
        </w:rPr>
        <w:t>w</w:t>
      </w:r>
      <w:r w:rsidRPr="00F361A4">
        <w:rPr>
          <w:rFonts w:asciiTheme="minorHAnsi" w:hAnsiTheme="minorHAnsi" w:cstheme="minorHAnsi"/>
          <w:spacing w:val="-14"/>
        </w:rPr>
        <w:t xml:space="preserve"> </w:t>
      </w:r>
      <w:r w:rsidRPr="00F361A4">
        <w:rPr>
          <w:rFonts w:asciiTheme="minorHAnsi" w:hAnsiTheme="minorHAnsi" w:cstheme="minorHAnsi"/>
        </w:rPr>
        <w:t>wykonywaniu</w:t>
      </w:r>
      <w:r w:rsidRPr="00F361A4">
        <w:rPr>
          <w:rFonts w:asciiTheme="minorHAnsi" w:hAnsiTheme="minorHAnsi" w:cstheme="minorHAnsi"/>
          <w:spacing w:val="-14"/>
        </w:rPr>
        <w:t xml:space="preserve"> </w:t>
      </w:r>
      <w:r w:rsidRPr="00F361A4">
        <w:rPr>
          <w:rFonts w:asciiTheme="minorHAnsi" w:hAnsiTheme="minorHAnsi" w:cstheme="minorHAnsi"/>
        </w:rPr>
        <w:t>czynności</w:t>
      </w:r>
      <w:r w:rsidRPr="00F361A4">
        <w:rPr>
          <w:rFonts w:asciiTheme="minorHAnsi" w:hAnsiTheme="minorHAnsi" w:cstheme="minorHAnsi"/>
          <w:spacing w:val="-14"/>
        </w:rPr>
        <w:t xml:space="preserve"> </w:t>
      </w:r>
      <w:r w:rsidRPr="00F361A4">
        <w:rPr>
          <w:rFonts w:asciiTheme="minorHAnsi" w:hAnsiTheme="minorHAnsi" w:cstheme="minorHAnsi"/>
        </w:rPr>
        <w:t>życia codziennego</w:t>
      </w:r>
      <w:r w:rsidRPr="00F361A4">
        <w:rPr>
          <w:rFonts w:asciiTheme="minorHAnsi" w:hAnsiTheme="minorHAnsi" w:cstheme="minorHAnsi"/>
          <w:spacing w:val="-2"/>
        </w:rPr>
        <w:t xml:space="preserve"> </w:t>
      </w:r>
      <w:r w:rsidRPr="00F361A4">
        <w:rPr>
          <w:rFonts w:asciiTheme="minorHAnsi" w:hAnsiTheme="minorHAnsi" w:cstheme="minorHAnsi"/>
        </w:rPr>
        <w:t>i</w:t>
      </w:r>
      <w:r w:rsidRPr="00F361A4">
        <w:rPr>
          <w:rFonts w:asciiTheme="minorHAnsi" w:hAnsiTheme="minorHAnsi" w:cstheme="minorHAnsi"/>
          <w:spacing w:val="-4"/>
        </w:rPr>
        <w:t xml:space="preserve"> </w:t>
      </w:r>
      <w:r w:rsidRPr="00F361A4">
        <w:rPr>
          <w:rFonts w:asciiTheme="minorHAnsi" w:hAnsiTheme="minorHAnsi" w:cstheme="minorHAnsi"/>
        </w:rPr>
        <w:t>pracy</w:t>
      </w:r>
      <w:r w:rsidRPr="00F361A4">
        <w:rPr>
          <w:rFonts w:asciiTheme="minorHAnsi" w:hAnsiTheme="minorHAnsi" w:cstheme="minorHAnsi"/>
          <w:spacing w:val="-3"/>
        </w:rPr>
        <w:t xml:space="preserve"> </w:t>
      </w:r>
      <w:r w:rsidRPr="00F361A4">
        <w:rPr>
          <w:rFonts w:asciiTheme="minorHAnsi" w:hAnsiTheme="minorHAnsi" w:cstheme="minorHAnsi"/>
        </w:rPr>
        <w:t>zawodowej</w:t>
      </w:r>
      <w:r w:rsidRPr="00F361A4">
        <w:rPr>
          <w:rFonts w:asciiTheme="minorHAnsi" w:hAnsiTheme="minorHAnsi" w:cstheme="minorHAnsi"/>
          <w:spacing w:val="-3"/>
        </w:rPr>
        <w:t xml:space="preserve"> </w:t>
      </w:r>
      <w:r w:rsidRPr="00F361A4">
        <w:rPr>
          <w:rFonts w:asciiTheme="minorHAnsi" w:hAnsiTheme="minorHAnsi" w:cstheme="minorHAnsi"/>
        </w:rPr>
        <w:t>oraz okresowej lub</w:t>
      </w:r>
      <w:r w:rsidRPr="00F361A4">
        <w:rPr>
          <w:rFonts w:asciiTheme="minorHAnsi" w:hAnsiTheme="minorHAnsi" w:cstheme="minorHAnsi"/>
          <w:spacing w:val="-2"/>
        </w:rPr>
        <w:t xml:space="preserve"> </w:t>
      </w:r>
      <w:r w:rsidRPr="00F361A4">
        <w:rPr>
          <w:rFonts w:asciiTheme="minorHAnsi" w:hAnsiTheme="minorHAnsi" w:cstheme="minorHAnsi"/>
        </w:rPr>
        <w:t>długoterminowej</w:t>
      </w:r>
      <w:r w:rsidRPr="00F361A4">
        <w:rPr>
          <w:rFonts w:asciiTheme="minorHAnsi" w:hAnsiTheme="minorHAnsi" w:cstheme="minorHAnsi"/>
          <w:spacing w:val="-3"/>
        </w:rPr>
        <w:t xml:space="preserve"> </w:t>
      </w:r>
      <w:r w:rsidRPr="00F361A4">
        <w:rPr>
          <w:rFonts w:asciiTheme="minorHAnsi" w:hAnsiTheme="minorHAnsi" w:cstheme="minorHAnsi"/>
        </w:rPr>
        <w:t>niepełnosprawności</w:t>
      </w:r>
      <w:r w:rsidRPr="00F361A4">
        <w:rPr>
          <w:rFonts w:asciiTheme="minorHAnsi" w:hAnsiTheme="minorHAnsi" w:cstheme="minorHAnsi"/>
          <w:spacing w:val="-3"/>
        </w:rPr>
        <w:t xml:space="preserve"> </w:t>
      </w:r>
      <w:r w:rsidRPr="00F361A4">
        <w:rPr>
          <w:rFonts w:asciiTheme="minorHAnsi" w:hAnsiTheme="minorHAnsi" w:cstheme="minorHAnsi"/>
        </w:rPr>
        <w:t>osób poniżej 45 r.ż. Uważa się, że w przypadku przerwy w pracy dłuższej niż 6 miesięcy do aktywności zawodowej wraca</w:t>
      </w:r>
      <w:r w:rsidRPr="00F361A4">
        <w:rPr>
          <w:rFonts w:asciiTheme="minorHAnsi" w:hAnsiTheme="minorHAnsi" w:cstheme="minorHAnsi"/>
          <w:spacing w:val="40"/>
        </w:rPr>
        <w:t xml:space="preserve"> </w:t>
      </w:r>
      <w:r w:rsidRPr="00F361A4">
        <w:rPr>
          <w:rFonts w:asciiTheme="minorHAnsi" w:hAnsiTheme="minorHAnsi" w:cstheme="minorHAnsi"/>
        </w:rPr>
        <w:t>50%.</w:t>
      </w:r>
      <w:r w:rsidRPr="00F361A4">
        <w:rPr>
          <w:rFonts w:asciiTheme="minorHAnsi" w:hAnsiTheme="minorHAnsi" w:cstheme="minorHAnsi"/>
          <w:spacing w:val="40"/>
        </w:rPr>
        <w:t xml:space="preserve"> </w:t>
      </w:r>
      <w:r w:rsidRPr="00F361A4">
        <w:rPr>
          <w:rFonts w:asciiTheme="minorHAnsi" w:hAnsiTheme="minorHAnsi" w:cstheme="minorHAnsi"/>
        </w:rPr>
        <w:t>W</w:t>
      </w:r>
      <w:r w:rsidRPr="00F361A4">
        <w:rPr>
          <w:rFonts w:asciiTheme="minorHAnsi" w:hAnsiTheme="minorHAnsi" w:cstheme="minorHAnsi"/>
          <w:spacing w:val="40"/>
        </w:rPr>
        <w:t xml:space="preserve"> </w:t>
      </w:r>
      <w:r w:rsidRPr="00F361A4">
        <w:rPr>
          <w:rFonts w:asciiTheme="minorHAnsi" w:hAnsiTheme="minorHAnsi" w:cstheme="minorHAnsi"/>
        </w:rPr>
        <w:t>przypadku</w:t>
      </w:r>
      <w:r w:rsidRPr="00F361A4">
        <w:rPr>
          <w:rFonts w:asciiTheme="minorHAnsi" w:hAnsiTheme="minorHAnsi" w:cstheme="minorHAnsi"/>
          <w:spacing w:val="40"/>
        </w:rPr>
        <w:t xml:space="preserve"> </w:t>
      </w:r>
      <w:r w:rsidRPr="00F361A4">
        <w:rPr>
          <w:rFonts w:asciiTheme="minorHAnsi" w:hAnsiTheme="minorHAnsi" w:cstheme="minorHAnsi"/>
        </w:rPr>
        <w:t>osób</w:t>
      </w:r>
      <w:r w:rsidRPr="00F361A4">
        <w:rPr>
          <w:rFonts w:asciiTheme="minorHAnsi" w:hAnsiTheme="minorHAnsi" w:cstheme="minorHAnsi"/>
          <w:spacing w:val="40"/>
        </w:rPr>
        <w:t xml:space="preserve"> </w:t>
      </w:r>
      <w:r w:rsidRPr="00F361A4">
        <w:rPr>
          <w:rFonts w:asciiTheme="minorHAnsi" w:hAnsiTheme="minorHAnsi" w:cstheme="minorHAnsi"/>
        </w:rPr>
        <w:t>niepełniących</w:t>
      </w:r>
      <w:r w:rsidRPr="00F361A4">
        <w:rPr>
          <w:rFonts w:asciiTheme="minorHAnsi" w:hAnsiTheme="minorHAnsi" w:cstheme="minorHAnsi"/>
          <w:spacing w:val="67"/>
        </w:rPr>
        <w:t xml:space="preserve"> </w:t>
      </w:r>
      <w:r w:rsidRPr="00F361A4">
        <w:rPr>
          <w:rFonts w:asciiTheme="minorHAnsi" w:hAnsiTheme="minorHAnsi" w:cstheme="minorHAnsi"/>
        </w:rPr>
        <w:t>obowiązków</w:t>
      </w:r>
      <w:r w:rsidRPr="00F361A4">
        <w:rPr>
          <w:rFonts w:asciiTheme="minorHAnsi" w:hAnsiTheme="minorHAnsi" w:cstheme="minorHAnsi"/>
          <w:spacing w:val="40"/>
        </w:rPr>
        <w:t xml:space="preserve"> </w:t>
      </w:r>
      <w:r w:rsidRPr="00F361A4">
        <w:rPr>
          <w:rFonts w:asciiTheme="minorHAnsi" w:hAnsiTheme="minorHAnsi" w:cstheme="minorHAnsi"/>
        </w:rPr>
        <w:t>zawodowych</w:t>
      </w:r>
      <w:r w:rsidRPr="00F361A4">
        <w:rPr>
          <w:rFonts w:asciiTheme="minorHAnsi" w:hAnsiTheme="minorHAnsi" w:cstheme="minorHAnsi"/>
          <w:spacing w:val="40"/>
        </w:rPr>
        <w:t xml:space="preserve"> </w:t>
      </w:r>
      <w:r w:rsidRPr="00F361A4">
        <w:rPr>
          <w:rFonts w:asciiTheme="minorHAnsi" w:hAnsiTheme="minorHAnsi" w:cstheme="minorHAnsi"/>
        </w:rPr>
        <w:t>powyżej</w:t>
      </w:r>
      <w:r w:rsidRPr="00F361A4">
        <w:rPr>
          <w:rFonts w:asciiTheme="minorHAnsi" w:hAnsiTheme="minorHAnsi" w:cstheme="minorHAnsi"/>
          <w:spacing w:val="40"/>
        </w:rPr>
        <w:t xml:space="preserve"> </w:t>
      </w:r>
      <w:r w:rsidRPr="00F361A4">
        <w:rPr>
          <w:rFonts w:asciiTheme="minorHAnsi" w:hAnsiTheme="minorHAnsi" w:cstheme="minorHAnsi"/>
        </w:rPr>
        <w:t>12</w:t>
      </w:r>
      <w:r w:rsidRPr="00F361A4">
        <w:rPr>
          <w:rFonts w:asciiTheme="minorHAnsi" w:hAnsiTheme="minorHAnsi" w:cstheme="minorHAnsi"/>
          <w:spacing w:val="40"/>
        </w:rPr>
        <w:t xml:space="preserve"> </w:t>
      </w:r>
      <w:r w:rsidRPr="00F361A4">
        <w:rPr>
          <w:rFonts w:asciiTheme="minorHAnsi" w:hAnsiTheme="minorHAnsi" w:cstheme="minorHAnsi"/>
        </w:rPr>
        <w:t>miesięcy,</w:t>
      </w:r>
      <w:r w:rsidRPr="00F361A4">
        <w:rPr>
          <w:rFonts w:asciiTheme="minorHAnsi" w:hAnsiTheme="minorHAnsi" w:cstheme="minorHAnsi"/>
          <w:spacing w:val="40"/>
        </w:rPr>
        <w:t xml:space="preserve"> </w:t>
      </w:r>
      <w:r w:rsidRPr="00F361A4">
        <w:rPr>
          <w:rFonts w:asciiTheme="minorHAnsi" w:hAnsiTheme="minorHAnsi" w:cstheme="minorHAnsi"/>
        </w:rPr>
        <w:t>do aktywności zawodowej wraca jedynie 25% pacjentów</w:t>
      </w:r>
      <w:r w:rsidR="00F361A4">
        <w:rPr>
          <w:rFonts w:asciiTheme="minorHAnsi" w:hAnsiTheme="minorHAnsi" w:cstheme="minorHAnsi"/>
        </w:rPr>
        <w:t>.</w:t>
      </w:r>
      <w:r w:rsidR="00F361A4">
        <w:rPr>
          <w:rStyle w:val="Odwoanieprzypisudolnego"/>
          <w:rFonts w:asciiTheme="minorHAnsi" w:hAnsiTheme="minorHAnsi" w:cstheme="minorHAnsi"/>
        </w:rPr>
        <w:footnoteReference w:id="8"/>
      </w:r>
      <w:r w:rsidRPr="00F361A4">
        <w:rPr>
          <w:rFonts w:asciiTheme="minorHAnsi" w:hAnsiTheme="minorHAnsi" w:cstheme="minorHAnsi"/>
        </w:rPr>
        <w:t xml:space="preserve"> </w:t>
      </w:r>
    </w:p>
    <w:p w14:paraId="4F5528A3" w14:textId="77777777" w:rsidR="00573214" w:rsidRPr="00C96B89" w:rsidRDefault="00573214" w:rsidP="00C96B89">
      <w:pPr>
        <w:pStyle w:val="Tekstpodstawowy"/>
        <w:spacing w:before="0" w:after="240" w:line="240" w:lineRule="auto"/>
        <w:jc w:val="both"/>
        <w:rPr>
          <w:rFonts w:asciiTheme="minorHAnsi" w:hAnsiTheme="minorHAnsi" w:cstheme="minorHAnsi"/>
        </w:rPr>
      </w:pPr>
      <w:r w:rsidRPr="00C96B89">
        <w:rPr>
          <w:rFonts w:asciiTheme="minorHAnsi" w:hAnsiTheme="minorHAnsi" w:cstheme="minorHAnsi"/>
        </w:rPr>
        <w:t>Zgodnie</w:t>
      </w:r>
      <w:r w:rsidRPr="00C96B89">
        <w:rPr>
          <w:rFonts w:asciiTheme="minorHAnsi" w:hAnsiTheme="minorHAnsi" w:cstheme="minorHAnsi"/>
          <w:spacing w:val="-14"/>
        </w:rPr>
        <w:t xml:space="preserve"> </w:t>
      </w:r>
      <w:r w:rsidRPr="00C96B89">
        <w:rPr>
          <w:rFonts w:asciiTheme="minorHAnsi" w:hAnsiTheme="minorHAnsi" w:cstheme="minorHAnsi"/>
        </w:rPr>
        <w:t>z</w:t>
      </w:r>
      <w:r w:rsidRPr="00C96B89">
        <w:rPr>
          <w:rFonts w:asciiTheme="minorHAnsi" w:hAnsiTheme="minorHAnsi" w:cstheme="minorHAnsi"/>
          <w:spacing w:val="-13"/>
        </w:rPr>
        <w:t xml:space="preserve"> </w:t>
      </w:r>
      <w:r w:rsidRPr="00C96B89">
        <w:rPr>
          <w:rFonts w:asciiTheme="minorHAnsi" w:hAnsiTheme="minorHAnsi" w:cstheme="minorHAnsi"/>
        </w:rPr>
        <w:t>mapą</w:t>
      </w:r>
      <w:r w:rsidRPr="00C96B89">
        <w:rPr>
          <w:rFonts w:asciiTheme="minorHAnsi" w:hAnsiTheme="minorHAnsi" w:cstheme="minorHAnsi"/>
          <w:spacing w:val="-13"/>
        </w:rPr>
        <w:t xml:space="preserve"> </w:t>
      </w:r>
      <w:r w:rsidRPr="00C96B89">
        <w:rPr>
          <w:rFonts w:asciiTheme="minorHAnsi" w:hAnsiTheme="minorHAnsi" w:cstheme="minorHAnsi"/>
        </w:rPr>
        <w:t>potrzeb</w:t>
      </w:r>
      <w:r w:rsidRPr="00C96B89">
        <w:rPr>
          <w:rFonts w:asciiTheme="minorHAnsi" w:hAnsiTheme="minorHAnsi" w:cstheme="minorHAnsi"/>
          <w:spacing w:val="-10"/>
        </w:rPr>
        <w:t xml:space="preserve"> </w:t>
      </w:r>
      <w:r w:rsidRPr="00C96B89">
        <w:rPr>
          <w:rFonts w:asciiTheme="minorHAnsi" w:hAnsiTheme="minorHAnsi" w:cstheme="minorHAnsi"/>
        </w:rPr>
        <w:t>zdrowotnych</w:t>
      </w:r>
      <w:r w:rsidRPr="00C96B89">
        <w:rPr>
          <w:rFonts w:asciiTheme="minorHAnsi" w:hAnsiTheme="minorHAnsi" w:cstheme="minorHAnsi"/>
          <w:spacing w:val="-10"/>
        </w:rPr>
        <w:t xml:space="preserve"> </w:t>
      </w:r>
      <w:r w:rsidRPr="00C96B89">
        <w:rPr>
          <w:rFonts w:asciiTheme="minorHAnsi" w:hAnsiTheme="minorHAnsi" w:cstheme="minorHAnsi"/>
        </w:rPr>
        <w:t>(MPZ)</w:t>
      </w:r>
      <w:r w:rsidRPr="00C96B89">
        <w:rPr>
          <w:rFonts w:asciiTheme="minorHAnsi" w:hAnsiTheme="minorHAnsi" w:cstheme="minorHAnsi"/>
          <w:spacing w:val="-9"/>
        </w:rPr>
        <w:t xml:space="preserve"> </w:t>
      </w:r>
      <w:r w:rsidRPr="00C96B89">
        <w:rPr>
          <w:rFonts w:asciiTheme="minorHAnsi" w:hAnsiTheme="minorHAnsi" w:cstheme="minorHAnsi"/>
        </w:rPr>
        <w:t>zapadalność</w:t>
      </w:r>
      <w:r w:rsidRPr="00C96B89">
        <w:rPr>
          <w:rFonts w:asciiTheme="minorHAnsi" w:hAnsiTheme="minorHAnsi" w:cstheme="minorHAnsi"/>
          <w:spacing w:val="-14"/>
        </w:rPr>
        <w:t xml:space="preserve"> </w:t>
      </w:r>
      <w:r w:rsidRPr="00C96B89">
        <w:rPr>
          <w:rFonts w:asciiTheme="minorHAnsi" w:hAnsiTheme="minorHAnsi" w:cstheme="minorHAnsi"/>
        </w:rPr>
        <w:t>rejestrowana</w:t>
      </w:r>
      <w:r w:rsidRPr="00C96B89">
        <w:rPr>
          <w:rFonts w:asciiTheme="minorHAnsi" w:hAnsiTheme="minorHAnsi" w:cstheme="minorHAnsi"/>
          <w:spacing w:val="-14"/>
        </w:rPr>
        <w:t xml:space="preserve"> </w:t>
      </w:r>
      <w:r w:rsidRPr="00C96B89">
        <w:rPr>
          <w:rFonts w:asciiTheme="minorHAnsi" w:hAnsiTheme="minorHAnsi" w:cstheme="minorHAnsi"/>
        </w:rPr>
        <w:t>dla</w:t>
      </w:r>
      <w:r w:rsidRPr="00C96B89">
        <w:rPr>
          <w:rFonts w:asciiTheme="minorHAnsi" w:hAnsiTheme="minorHAnsi" w:cstheme="minorHAnsi"/>
          <w:spacing w:val="-14"/>
        </w:rPr>
        <w:t xml:space="preserve"> </w:t>
      </w:r>
      <w:proofErr w:type="spellStart"/>
      <w:r w:rsidRPr="00C96B89">
        <w:rPr>
          <w:rFonts w:asciiTheme="minorHAnsi" w:hAnsiTheme="minorHAnsi" w:cstheme="minorHAnsi"/>
        </w:rPr>
        <w:t>rozpoznań</w:t>
      </w:r>
      <w:proofErr w:type="spellEnd"/>
      <w:r w:rsidRPr="00C96B89">
        <w:rPr>
          <w:rFonts w:asciiTheme="minorHAnsi" w:hAnsiTheme="minorHAnsi" w:cstheme="minorHAnsi"/>
          <w:spacing w:val="-10"/>
        </w:rPr>
        <w:t xml:space="preserve"> </w:t>
      </w:r>
      <w:r w:rsidRPr="00C96B89">
        <w:rPr>
          <w:rFonts w:asciiTheme="minorHAnsi" w:hAnsiTheme="minorHAnsi" w:cstheme="minorHAnsi"/>
        </w:rPr>
        <w:t>z</w:t>
      </w:r>
      <w:r w:rsidRPr="00C96B89">
        <w:rPr>
          <w:rFonts w:asciiTheme="minorHAnsi" w:hAnsiTheme="minorHAnsi" w:cstheme="minorHAnsi"/>
          <w:spacing w:val="-14"/>
        </w:rPr>
        <w:t xml:space="preserve"> </w:t>
      </w:r>
      <w:r w:rsidRPr="00C96B89">
        <w:rPr>
          <w:rFonts w:asciiTheme="minorHAnsi" w:hAnsiTheme="minorHAnsi" w:cstheme="minorHAnsi"/>
        </w:rPr>
        <w:t>grupy</w:t>
      </w:r>
      <w:r w:rsidRPr="00C96B89">
        <w:rPr>
          <w:rFonts w:asciiTheme="minorHAnsi" w:hAnsiTheme="minorHAnsi" w:cstheme="minorHAnsi"/>
          <w:spacing w:val="-11"/>
        </w:rPr>
        <w:t xml:space="preserve"> </w:t>
      </w:r>
      <w:r w:rsidRPr="00C96B89">
        <w:rPr>
          <w:rFonts w:asciiTheme="minorHAnsi" w:hAnsiTheme="minorHAnsi" w:cstheme="minorHAnsi"/>
        </w:rPr>
        <w:t>„choroby kręgosłupa” w roku 2016 wyniosła 542,2 tys. przypadków. Natomiast współczynnik zapadalności rejestrowanej</w:t>
      </w:r>
      <w:r w:rsidRPr="00C96B89">
        <w:rPr>
          <w:rFonts w:asciiTheme="minorHAnsi" w:hAnsiTheme="minorHAnsi" w:cstheme="minorHAnsi"/>
          <w:spacing w:val="28"/>
        </w:rPr>
        <w:t xml:space="preserve"> </w:t>
      </w:r>
      <w:r w:rsidRPr="00C96B89">
        <w:rPr>
          <w:rFonts w:asciiTheme="minorHAnsi" w:hAnsiTheme="minorHAnsi" w:cstheme="minorHAnsi"/>
        </w:rPr>
        <w:t>na</w:t>
      </w:r>
      <w:r w:rsidRPr="00C96B89">
        <w:rPr>
          <w:rFonts w:asciiTheme="minorHAnsi" w:hAnsiTheme="minorHAnsi" w:cstheme="minorHAnsi"/>
          <w:spacing w:val="29"/>
        </w:rPr>
        <w:t xml:space="preserve"> </w:t>
      </w:r>
      <w:r w:rsidRPr="00C96B89">
        <w:rPr>
          <w:rFonts w:asciiTheme="minorHAnsi" w:hAnsiTheme="minorHAnsi" w:cstheme="minorHAnsi"/>
        </w:rPr>
        <w:t>100</w:t>
      </w:r>
      <w:r w:rsidRPr="00C96B89">
        <w:rPr>
          <w:rFonts w:asciiTheme="minorHAnsi" w:hAnsiTheme="minorHAnsi" w:cstheme="minorHAnsi"/>
          <w:spacing w:val="29"/>
        </w:rPr>
        <w:t xml:space="preserve"> </w:t>
      </w:r>
      <w:r w:rsidRPr="00C96B89">
        <w:rPr>
          <w:rFonts w:asciiTheme="minorHAnsi" w:hAnsiTheme="minorHAnsi" w:cstheme="minorHAnsi"/>
        </w:rPr>
        <w:t>tys.</w:t>
      </w:r>
      <w:r w:rsidRPr="00C96B89">
        <w:rPr>
          <w:rFonts w:asciiTheme="minorHAnsi" w:hAnsiTheme="minorHAnsi" w:cstheme="minorHAnsi"/>
          <w:spacing w:val="25"/>
        </w:rPr>
        <w:t xml:space="preserve"> </w:t>
      </w:r>
      <w:r w:rsidRPr="00C96B89">
        <w:rPr>
          <w:rFonts w:asciiTheme="minorHAnsi" w:hAnsiTheme="minorHAnsi" w:cstheme="minorHAnsi"/>
        </w:rPr>
        <w:t>ludności</w:t>
      </w:r>
      <w:r w:rsidRPr="00C96B89">
        <w:rPr>
          <w:rFonts w:asciiTheme="minorHAnsi" w:hAnsiTheme="minorHAnsi" w:cstheme="minorHAnsi"/>
          <w:spacing w:val="28"/>
        </w:rPr>
        <w:t xml:space="preserve"> </w:t>
      </w:r>
      <w:r w:rsidRPr="00C96B89">
        <w:rPr>
          <w:rFonts w:asciiTheme="minorHAnsi" w:hAnsiTheme="minorHAnsi" w:cstheme="minorHAnsi"/>
        </w:rPr>
        <w:t>wyniósł</w:t>
      </w:r>
      <w:r w:rsidRPr="00C96B89">
        <w:rPr>
          <w:rFonts w:asciiTheme="minorHAnsi" w:hAnsiTheme="minorHAnsi" w:cstheme="minorHAnsi"/>
          <w:spacing w:val="24"/>
        </w:rPr>
        <w:t xml:space="preserve"> </w:t>
      </w:r>
      <w:r w:rsidRPr="00C96B89">
        <w:rPr>
          <w:rFonts w:asciiTheme="minorHAnsi" w:hAnsiTheme="minorHAnsi" w:cstheme="minorHAnsi"/>
        </w:rPr>
        <w:t>1410,9.</w:t>
      </w:r>
      <w:r w:rsidRPr="00C96B89">
        <w:rPr>
          <w:rFonts w:asciiTheme="minorHAnsi" w:hAnsiTheme="minorHAnsi" w:cstheme="minorHAnsi"/>
          <w:spacing w:val="29"/>
        </w:rPr>
        <w:t xml:space="preserve"> </w:t>
      </w:r>
      <w:r w:rsidRPr="00C96B89">
        <w:rPr>
          <w:rFonts w:asciiTheme="minorHAnsi" w:hAnsiTheme="minorHAnsi" w:cstheme="minorHAnsi"/>
        </w:rPr>
        <w:t>Najwyższy</w:t>
      </w:r>
      <w:r w:rsidRPr="00C96B89">
        <w:rPr>
          <w:rFonts w:asciiTheme="minorHAnsi" w:hAnsiTheme="minorHAnsi" w:cstheme="minorHAnsi"/>
          <w:spacing w:val="28"/>
        </w:rPr>
        <w:t xml:space="preserve"> </w:t>
      </w:r>
      <w:r w:rsidRPr="00C96B89">
        <w:rPr>
          <w:rFonts w:asciiTheme="minorHAnsi" w:hAnsiTheme="minorHAnsi" w:cstheme="minorHAnsi"/>
        </w:rPr>
        <w:t>wskaźnik</w:t>
      </w:r>
      <w:r w:rsidRPr="00C96B89">
        <w:rPr>
          <w:rFonts w:asciiTheme="minorHAnsi" w:hAnsiTheme="minorHAnsi" w:cstheme="minorHAnsi"/>
          <w:spacing w:val="28"/>
        </w:rPr>
        <w:t xml:space="preserve"> </w:t>
      </w:r>
      <w:r w:rsidRPr="00C96B89">
        <w:rPr>
          <w:rFonts w:asciiTheme="minorHAnsi" w:hAnsiTheme="minorHAnsi" w:cstheme="minorHAnsi"/>
        </w:rPr>
        <w:t>zapadalności</w:t>
      </w:r>
      <w:r w:rsidRPr="00C96B89">
        <w:rPr>
          <w:rFonts w:asciiTheme="minorHAnsi" w:hAnsiTheme="minorHAnsi" w:cstheme="minorHAnsi"/>
          <w:spacing w:val="24"/>
        </w:rPr>
        <w:t xml:space="preserve"> </w:t>
      </w:r>
      <w:r w:rsidRPr="00C96B89">
        <w:rPr>
          <w:rFonts w:asciiTheme="minorHAnsi" w:hAnsiTheme="minorHAnsi" w:cstheme="minorHAnsi"/>
        </w:rPr>
        <w:t>odnotowano w woj. śląskim (1713/100 tys.), z kolei najmniejszy w woj. pomorskim 1172,3/100 tys.)</w:t>
      </w:r>
      <w:r w:rsidR="008040B4">
        <w:rPr>
          <w:rFonts w:asciiTheme="minorHAnsi" w:hAnsiTheme="minorHAnsi" w:cstheme="minorHAnsi"/>
        </w:rPr>
        <w:t>.</w:t>
      </w:r>
      <w:r w:rsidR="008040B4">
        <w:rPr>
          <w:rStyle w:val="Odwoanieprzypisudolnego"/>
          <w:rFonts w:asciiTheme="minorHAnsi" w:hAnsiTheme="minorHAnsi" w:cstheme="minorHAnsi"/>
        </w:rPr>
        <w:footnoteReference w:id="9"/>
      </w:r>
      <w:r w:rsidRPr="00C96B89">
        <w:rPr>
          <w:rFonts w:asciiTheme="minorHAnsi" w:hAnsiTheme="minorHAnsi" w:cstheme="minorHAnsi"/>
        </w:rPr>
        <w:t xml:space="preserve"> </w:t>
      </w:r>
    </w:p>
    <w:p w14:paraId="1104CD8F" w14:textId="77777777" w:rsidR="00573214" w:rsidRPr="00EC671D" w:rsidRDefault="00573214" w:rsidP="00EC671D">
      <w:pPr>
        <w:pStyle w:val="Tekstpodstawowy"/>
        <w:spacing w:before="0" w:after="240" w:line="240" w:lineRule="auto"/>
        <w:jc w:val="both"/>
        <w:rPr>
          <w:rFonts w:asciiTheme="minorHAnsi" w:hAnsiTheme="minorHAnsi" w:cstheme="minorHAnsi"/>
        </w:rPr>
      </w:pPr>
      <w:r w:rsidRPr="00EC671D">
        <w:rPr>
          <w:rFonts w:asciiTheme="minorHAnsi" w:hAnsiTheme="minorHAnsi" w:cstheme="minorHAnsi"/>
        </w:rPr>
        <w:t>Dane</w:t>
      </w:r>
      <w:r w:rsidRPr="00EC671D">
        <w:rPr>
          <w:rFonts w:asciiTheme="minorHAnsi" w:hAnsiTheme="minorHAnsi" w:cstheme="minorHAnsi"/>
          <w:spacing w:val="80"/>
        </w:rPr>
        <w:t xml:space="preserve"> </w:t>
      </w:r>
      <w:r w:rsidRPr="00EC671D">
        <w:rPr>
          <w:rFonts w:asciiTheme="minorHAnsi" w:hAnsiTheme="minorHAnsi" w:cstheme="minorHAnsi"/>
        </w:rPr>
        <w:t>zawarte</w:t>
      </w:r>
      <w:r w:rsidRPr="00EC671D">
        <w:rPr>
          <w:rFonts w:asciiTheme="minorHAnsi" w:hAnsiTheme="minorHAnsi" w:cstheme="minorHAnsi"/>
          <w:spacing w:val="80"/>
        </w:rPr>
        <w:t xml:space="preserve"> </w:t>
      </w:r>
      <w:r w:rsidRPr="00EC671D">
        <w:rPr>
          <w:rFonts w:asciiTheme="minorHAnsi" w:hAnsiTheme="minorHAnsi" w:cstheme="minorHAnsi"/>
        </w:rPr>
        <w:t>w</w:t>
      </w:r>
      <w:r w:rsidRPr="00EC671D">
        <w:rPr>
          <w:rFonts w:asciiTheme="minorHAnsi" w:hAnsiTheme="minorHAnsi" w:cstheme="minorHAnsi"/>
          <w:spacing w:val="79"/>
        </w:rPr>
        <w:t xml:space="preserve"> </w:t>
      </w:r>
      <w:r w:rsidRPr="00EC671D">
        <w:rPr>
          <w:rFonts w:asciiTheme="minorHAnsi" w:hAnsiTheme="minorHAnsi" w:cstheme="minorHAnsi"/>
        </w:rPr>
        <w:t>MPZ</w:t>
      </w:r>
      <w:r w:rsidRPr="00EC671D">
        <w:rPr>
          <w:rFonts w:asciiTheme="minorHAnsi" w:hAnsiTheme="minorHAnsi" w:cstheme="minorHAnsi"/>
          <w:spacing w:val="80"/>
        </w:rPr>
        <w:t xml:space="preserve"> </w:t>
      </w:r>
      <w:r w:rsidRPr="00EC671D">
        <w:rPr>
          <w:rFonts w:asciiTheme="minorHAnsi" w:hAnsiTheme="minorHAnsi" w:cstheme="minorHAnsi"/>
        </w:rPr>
        <w:t>wskazują</w:t>
      </w:r>
      <w:r w:rsidRPr="00EC671D">
        <w:rPr>
          <w:rFonts w:asciiTheme="minorHAnsi" w:hAnsiTheme="minorHAnsi" w:cstheme="minorHAnsi"/>
          <w:spacing w:val="80"/>
        </w:rPr>
        <w:t xml:space="preserve"> </w:t>
      </w:r>
      <w:r w:rsidRPr="00EC671D">
        <w:rPr>
          <w:rFonts w:asciiTheme="minorHAnsi" w:hAnsiTheme="minorHAnsi" w:cstheme="minorHAnsi"/>
        </w:rPr>
        <w:t>również</w:t>
      </w:r>
      <w:r w:rsidRPr="00EC671D">
        <w:rPr>
          <w:rFonts w:asciiTheme="minorHAnsi" w:hAnsiTheme="minorHAnsi" w:cstheme="minorHAnsi"/>
          <w:spacing w:val="80"/>
        </w:rPr>
        <w:t xml:space="preserve"> </w:t>
      </w:r>
      <w:r w:rsidRPr="00EC671D">
        <w:rPr>
          <w:rFonts w:asciiTheme="minorHAnsi" w:hAnsiTheme="minorHAnsi" w:cstheme="minorHAnsi"/>
        </w:rPr>
        <w:t>poziom</w:t>
      </w:r>
      <w:r w:rsidRPr="00EC671D">
        <w:rPr>
          <w:rFonts w:asciiTheme="minorHAnsi" w:hAnsiTheme="minorHAnsi" w:cstheme="minorHAnsi"/>
          <w:spacing w:val="80"/>
        </w:rPr>
        <w:t xml:space="preserve"> </w:t>
      </w:r>
      <w:r w:rsidRPr="00EC671D">
        <w:rPr>
          <w:rFonts w:asciiTheme="minorHAnsi" w:hAnsiTheme="minorHAnsi" w:cstheme="minorHAnsi"/>
        </w:rPr>
        <w:t>chorobowości</w:t>
      </w:r>
      <w:r w:rsidRPr="00EC671D">
        <w:rPr>
          <w:rFonts w:asciiTheme="minorHAnsi" w:hAnsiTheme="minorHAnsi" w:cstheme="minorHAnsi"/>
          <w:spacing w:val="80"/>
        </w:rPr>
        <w:t xml:space="preserve"> </w:t>
      </w:r>
      <w:r w:rsidRPr="00EC671D">
        <w:rPr>
          <w:rFonts w:asciiTheme="minorHAnsi" w:hAnsiTheme="minorHAnsi" w:cstheme="minorHAnsi"/>
        </w:rPr>
        <w:t>rejestrowanej.</w:t>
      </w:r>
      <w:r w:rsidRPr="00EC671D">
        <w:rPr>
          <w:rFonts w:asciiTheme="minorHAnsi" w:hAnsiTheme="minorHAnsi" w:cstheme="minorHAnsi"/>
          <w:spacing w:val="80"/>
        </w:rPr>
        <w:t xml:space="preserve"> </w:t>
      </w:r>
      <w:r w:rsidRPr="00EC671D">
        <w:rPr>
          <w:rFonts w:asciiTheme="minorHAnsi" w:hAnsiTheme="minorHAnsi" w:cstheme="minorHAnsi"/>
        </w:rPr>
        <w:t>Liczbę</w:t>
      </w:r>
      <w:r w:rsidRPr="00EC671D">
        <w:rPr>
          <w:rFonts w:asciiTheme="minorHAnsi" w:hAnsiTheme="minorHAnsi" w:cstheme="minorHAnsi"/>
          <w:spacing w:val="80"/>
        </w:rPr>
        <w:t xml:space="preserve"> </w:t>
      </w:r>
      <w:r w:rsidRPr="00EC671D">
        <w:rPr>
          <w:rFonts w:asciiTheme="minorHAnsi" w:hAnsiTheme="minorHAnsi" w:cstheme="minorHAnsi"/>
        </w:rPr>
        <w:t>chorych w</w:t>
      </w:r>
      <w:r w:rsidRPr="00EC671D">
        <w:rPr>
          <w:rFonts w:asciiTheme="minorHAnsi" w:hAnsiTheme="minorHAnsi" w:cstheme="minorHAnsi"/>
          <w:spacing w:val="-2"/>
        </w:rPr>
        <w:t xml:space="preserve"> </w:t>
      </w:r>
      <w:r w:rsidRPr="00EC671D">
        <w:rPr>
          <w:rFonts w:asciiTheme="minorHAnsi" w:hAnsiTheme="minorHAnsi" w:cstheme="minorHAnsi"/>
        </w:rPr>
        <w:t>analizowanej podgrupie w Polsce oszacowano na 5341,9 tys. (w przeliczeniu na 100 tys. mieszkańców</w:t>
      </w:r>
      <w:r w:rsidRPr="00EC671D">
        <w:rPr>
          <w:rFonts w:asciiTheme="minorHAnsi" w:hAnsiTheme="minorHAnsi" w:cstheme="minorHAnsi"/>
          <w:spacing w:val="40"/>
        </w:rPr>
        <w:t xml:space="preserve"> </w:t>
      </w:r>
      <w:r w:rsidRPr="00EC671D">
        <w:rPr>
          <w:rFonts w:asciiTheme="minorHAnsi" w:hAnsiTheme="minorHAnsi" w:cstheme="minorHAnsi"/>
        </w:rPr>
        <w:t>było</w:t>
      </w:r>
      <w:r w:rsidRPr="00EC671D">
        <w:rPr>
          <w:rFonts w:asciiTheme="minorHAnsi" w:hAnsiTheme="minorHAnsi" w:cstheme="minorHAnsi"/>
          <w:spacing w:val="40"/>
        </w:rPr>
        <w:t xml:space="preserve"> </w:t>
      </w:r>
      <w:r w:rsidRPr="00EC671D">
        <w:rPr>
          <w:rFonts w:asciiTheme="minorHAnsi" w:hAnsiTheme="minorHAnsi" w:cstheme="minorHAnsi"/>
        </w:rPr>
        <w:t>to</w:t>
      </w:r>
      <w:r w:rsidRPr="00EC671D">
        <w:rPr>
          <w:rFonts w:asciiTheme="minorHAnsi" w:hAnsiTheme="minorHAnsi" w:cstheme="minorHAnsi"/>
          <w:spacing w:val="40"/>
        </w:rPr>
        <w:t xml:space="preserve"> </w:t>
      </w:r>
      <w:r w:rsidRPr="00EC671D">
        <w:rPr>
          <w:rFonts w:asciiTheme="minorHAnsi" w:hAnsiTheme="minorHAnsi" w:cstheme="minorHAnsi"/>
        </w:rPr>
        <w:t>13,9</w:t>
      </w:r>
      <w:r w:rsidRPr="00EC671D">
        <w:rPr>
          <w:rFonts w:asciiTheme="minorHAnsi" w:hAnsiTheme="minorHAnsi" w:cstheme="minorHAnsi"/>
          <w:spacing w:val="40"/>
        </w:rPr>
        <w:t xml:space="preserve"> </w:t>
      </w:r>
      <w:r w:rsidRPr="00EC671D">
        <w:rPr>
          <w:rFonts w:asciiTheme="minorHAnsi" w:hAnsiTheme="minorHAnsi" w:cstheme="minorHAnsi"/>
        </w:rPr>
        <w:t>tys.).</w:t>
      </w:r>
      <w:r w:rsidRPr="00EC671D">
        <w:rPr>
          <w:rFonts w:asciiTheme="minorHAnsi" w:hAnsiTheme="minorHAnsi" w:cstheme="minorHAnsi"/>
          <w:spacing w:val="40"/>
        </w:rPr>
        <w:t xml:space="preserve"> </w:t>
      </w:r>
      <w:r w:rsidRPr="00EC671D">
        <w:rPr>
          <w:rFonts w:asciiTheme="minorHAnsi" w:hAnsiTheme="minorHAnsi" w:cstheme="minorHAnsi"/>
        </w:rPr>
        <w:t>Najwyższy</w:t>
      </w:r>
      <w:r w:rsidRPr="00EC671D">
        <w:rPr>
          <w:rFonts w:asciiTheme="minorHAnsi" w:hAnsiTheme="minorHAnsi" w:cstheme="minorHAnsi"/>
          <w:spacing w:val="40"/>
        </w:rPr>
        <w:t xml:space="preserve"> </w:t>
      </w:r>
      <w:r w:rsidRPr="00EC671D">
        <w:rPr>
          <w:rFonts w:asciiTheme="minorHAnsi" w:hAnsiTheme="minorHAnsi" w:cstheme="minorHAnsi"/>
        </w:rPr>
        <w:t>wskaźnik</w:t>
      </w:r>
      <w:r w:rsidRPr="00EC671D">
        <w:rPr>
          <w:rFonts w:asciiTheme="minorHAnsi" w:hAnsiTheme="minorHAnsi" w:cstheme="minorHAnsi"/>
          <w:spacing w:val="40"/>
        </w:rPr>
        <w:t xml:space="preserve"> </w:t>
      </w:r>
      <w:r w:rsidRPr="00EC671D">
        <w:rPr>
          <w:rFonts w:asciiTheme="minorHAnsi" w:hAnsiTheme="minorHAnsi" w:cstheme="minorHAnsi"/>
        </w:rPr>
        <w:t>chorobowości</w:t>
      </w:r>
      <w:r w:rsidRPr="00EC671D">
        <w:rPr>
          <w:rFonts w:asciiTheme="minorHAnsi" w:hAnsiTheme="minorHAnsi" w:cstheme="minorHAnsi"/>
          <w:spacing w:val="40"/>
        </w:rPr>
        <w:t xml:space="preserve"> </w:t>
      </w:r>
      <w:r w:rsidRPr="00EC671D">
        <w:rPr>
          <w:rFonts w:asciiTheme="minorHAnsi" w:hAnsiTheme="minorHAnsi" w:cstheme="minorHAnsi"/>
        </w:rPr>
        <w:t>odnotowano</w:t>
      </w:r>
      <w:r w:rsidRPr="00EC671D">
        <w:rPr>
          <w:rFonts w:asciiTheme="minorHAnsi" w:hAnsiTheme="minorHAnsi" w:cstheme="minorHAnsi"/>
          <w:spacing w:val="40"/>
        </w:rPr>
        <w:t xml:space="preserve"> </w:t>
      </w:r>
      <w:r w:rsidRPr="00EC671D">
        <w:rPr>
          <w:rFonts w:asciiTheme="minorHAnsi" w:hAnsiTheme="minorHAnsi" w:cstheme="minorHAnsi"/>
        </w:rPr>
        <w:t>w</w:t>
      </w:r>
      <w:r w:rsidRPr="00EC671D">
        <w:rPr>
          <w:rFonts w:asciiTheme="minorHAnsi" w:hAnsiTheme="minorHAnsi" w:cstheme="minorHAnsi"/>
          <w:spacing w:val="40"/>
        </w:rPr>
        <w:t xml:space="preserve"> </w:t>
      </w:r>
      <w:r w:rsidRPr="00EC671D">
        <w:rPr>
          <w:rFonts w:asciiTheme="minorHAnsi" w:hAnsiTheme="minorHAnsi" w:cstheme="minorHAnsi"/>
        </w:rPr>
        <w:t>woj.</w:t>
      </w:r>
      <w:r w:rsidRPr="00EC671D">
        <w:rPr>
          <w:rFonts w:asciiTheme="minorHAnsi" w:hAnsiTheme="minorHAnsi" w:cstheme="minorHAnsi"/>
          <w:spacing w:val="40"/>
        </w:rPr>
        <w:t xml:space="preserve"> </w:t>
      </w:r>
      <w:r w:rsidRPr="00EC671D">
        <w:rPr>
          <w:rFonts w:asciiTheme="minorHAnsi" w:hAnsiTheme="minorHAnsi" w:cstheme="minorHAnsi"/>
        </w:rPr>
        <w:t>śląskim (17</w:t>
      </w:r>
      <w:r w:rsidR="00F84EA8">
        <w:rPr>
          <w:rFonts w:asciiTheme="minorHAnsi" w:hAnsiTheme="minorHAnsi" w:cstheme="minorHAnsi"/>
        </w:rPr>
        <w:t xml:space="preserve"> </w:t>
      </w:r>
      <w:r w:rsidRPr="00EC671D">
        <w:rPr>
          <w:rFonts w:asciiTheme="minorHAnsi" w:hAnsiTheme="minorHAnsi" w:cstheme="minorHAnsi"/>
        </w:rPr>
        <w:t>860,2/100 tys.), z kolei najmniejszy w woj. pomorskim (11</w:t>
      </w:r>
      <w:r w:rsidR="00F84EA8">
        <w:rPr>
          <w:rFonts w:asciiTheme="minorHAnsi" w:hAnsiTheme="minorHAnsi" w:cstheme="minorHAnsi"/>
        </w:rPr>
        <w:t xml:space="preserve"> </w:t>
      </w:r>
      <w:r w:rsidRPr="00EC671D">
        <w:rPr>
          <w:rFonts w:asciiTheme="minorHAnsi" w:hAnsiTheme="minorHAnsi" w:cstheme="minorHAnsi"/>
        </w:rPr>
        <w:t>563,6/100 tys.)</w:t>
      </w:r>
      <w:r w:rsidR="00EC671D">
        <w:rPr>
          <w:rFonts w:asciiTheme="minorHAnsi" w:hAnsiTheme="minorHAnsi" w:cstheme="minorHAnsi"/>
        </w:rPr>
        <w:t>.</w:t>
      </w:r>
      <w:r w:rsidR="00EC671D">
        <w:rPr>
          <w:rStyle w:val="Odwoanieprzypisudolnego"/>
          <w:rFonts w:asciiTheme="minorHAnsi" w:hAnsiTheme="minorHAnsi" w:cstheme="minorHAnsi"/>
        </w:rPr>
        <w:footnoteReference w:id="10"/>
      </w:r>
    </w:p>
    <w:p w14:paraId="004EA059" w14:textId="77777777" w:rsidR="00EC671D" w:rsidRDefault="00573214" w:rsidP="00EC671D">
      <w:pPr>
        <w:pStyle w:val="Tekstpodstawowy"/>
        <w:spacing w:before="0" w:after="240" w:line="240" w:lineRule="auto"/>
        <w:jc w:val="both"/>
        <w:rPr>
          <w:rFonts w:asciiTheme="minorHAnsi" w:hAnsiTheme="minorHAnsi" w:cstheme="minorHAnsi"/>
        </w:rPr>
      </w:pPr>
      <w:r w:rsidRPr="00EC671D">
        <w:rPr>
          <w:rFonts w:asciiTheme="minorHAnsi" w:hAnsiTheme="minorHAnsi" w:cstheme="minorHAnsi"/>
        </w:rPr>
        <w:t>Z mapy potrzeb zdrowotnych wynika również, że pacjenci z chorobami zwyrodnieniowymi kręgosłupa byli najliczniejszą grupą pod względem liczby hospitalizacji w Polsce spośród analizowanych chorób kręgosłupa.</w:t>
      </w:r>
      <w:r w:rsidRPr="00EC671D">
        <w:rPr>
          <w:rFonts w:asciiTheme="minorHAnsi" w:hAnsiTheme="minorHAnsi" w:cstheme="minorHAnsi"/>
          <w:spacing w:val="40"/>
        </w:rPr>
        <w:t xml:space="preserve"> </w:t>
      </w:r>
      <w:r w:rsidRPr="00EC671D">
        <w:rPr>
          <w:rFonts w:asciiTheme="minorHAnsi" w:hAnsiTheme="minorHAnsi" w:cstheme="minorHAnsi"/>
        </w:rPr>
        <w:t>Z</w:t>
      </w:r>
      <w:r w:rsidRPr="00EC671D">
        <w:rPr>
          <w:rFonts w:asciiTheme="minorHAnsi" w:hAnsiTheme="minorHAnsi" w:cstheme="minorHAnsi"/>
          <w:spacing w:val="40"/>
        </w:rPr>
        <w:t xml:space="preserve"> </w:t>
      </w:r>
      <w:r w:rsidRPr="00EC671D">
        <w:rPr>
          <w:rFonts w:asciiTheme="minorHAnsi" w:hAnsiTheme="minorHAnsi" w:cstheme="minorHAnsi"/>
        </w:rPr>
        <w:t>powodu</w:t>
      </w:r>
      <w:r w:rsidRPr="00EC671D">
        <w:rPr>
          <w:rFonts w:asciiTheme="minorHAnsi" w:hAnsiTheme="minorHAnsi" w:cstheme="minorHAnsi"/>
          <w:spacing w:val="40"/>
        </w:rPr>
        <w:t xml:space="preserve"> </w:t>
      </w:r>
      <w:r w:rsidRPr="00EC671D">
        <w:rPr>
          <w:rFonts w:asciiTheme="minorHAnsi" w:hAnsiTheme="minorHAnsi" w:cstheme="minorHAnsi"/>
        </w:rPr>
        <w:t>chorób</w:t>
      </w:r>
      <w:r w:rsidRPr="00EC671D">
        <w:rPr>
          <w:rFonts w:asciiTheme="minorHAnsi" w:hAnsiTheme="minorHAnsi" w:cstheme="minorHAnsi"/>
          <w:spacing w:val="40"/>
        </w:rPr>
        <w:t xml:space="preserve"> </w:t>
      </w:r>
      <w:r w:rsidRPr="00EC671D">
        <w:rPr>
          <w:rFonts w:asciiTheme="minorHAnsi" w:hAnsiTheme="minorHAnsi" w:cstheme="minorHAnsi"/>
        </w:rPr>
        <w:t>zwyrodnieniowych</w:t>
      </w:r>
      <w:r w:rsidRPr="00EC671D">
        <w:rPr>
          <w:rFonts w:asciiTheme="minorHAnsi" w:hAnsiTheme="minorHAnsi" w:cstheme="minorHAnsi"/>
          <w:spacing w:val="40"/>
        </w:rPr>
        <w:t xml:space="preserve"> </w:t>
      </w:r>
      <w:r w:rsidRPr="00EC671D">
        <w:rPr>
          <w:rFonts w:asciiTheme="minorHAnsi" w:hAnsiTheme="minorHAnsi" w:cstheme="minorHAnsi"/>
        </w:rPr>
        <w:t>kręgosłupa</w:t>
      </w:r>
      <w:r w:rsidRPr="00EC671D">
        <w:rPr>
          <w:rFonts w:asciiTheme="minorHAnsi" w:hAnsiTheme="minorHAnsi" w:cstheme="minorHAnsi"/>
          <w:spacing w:val="40"/>
        </w:rPr>
        <w:t xml:space="preserve"> </w:t>
      </w:r>
      <w:r w:rsidRPr="00EC671D">
        <w:rPr>
          <w:rFonts w:asciiTheme="minorHAnsi" w:hAnsiTheme="minorHAnsi" w:cstheme="minorHAnsi"/>
        </w:rPr>
        <w:t>odnotowano</w:t>
      </w:r>
      <w:r w:rsidRPr="00EC671D">
        <w:rPr>
          <w:rFonts w:asciiTheme="minorHAnsi" w:hAnsiTheme="minorHAnsi" w:cstheme="minorHAnsi"/>
          <w:spacing w:val="40"/>
        </w:rPr>
        <w:t xml:space="preserve"> </w:t>
      </w:r>
      <w:r w:rsidRPr="00EC671D">
        <w:rPr>
          <w:rFonts w:asciiTheme="minorHAnsi" w:hAnsiTheme="minorHAnsi" w:cstheme="minorHAnsi"/>
        </w:rPr>
        <w:t>68,23</w:t>
      </w:r>
      <w:r w:rsidRPr="00EC671D">
        <w:rPr>
          <w:rFonts w:asciiTheme="minorHAnsi" w:hAnsiTheme="minorHAnsi" w:cstheme="minorHAnsi"/>
          <w:spacing w:val="40"/>
        </w:rPr>
        <w:t xml:space="preserve"> </w:t>
      </w:r>
      <w:r w:rsidRPr="00EC671D">
        <w:rPr>
          <w:rFonts w:asciiTheme="minorHAnsi" w:hAnsiTheme="minorHAnsi" w:cstheme="minorHAnsi"/>
        </w:rPr>
        <w:t>tys.</w:t>
      </w:r>
      <w:r w:rsidRPr="00EC671D">
        <w:rPr>
          <w:rFonts w:asciiTheme="minorHAnsi" w:hAnsiTheme="minorHAnsi" w:cstheme="minorHAnsi"/>
          <w:spacing w:val="40"/>
        </w:rPr>
        <w:t xml:space="preserve"> </w:t>
      </w:r>
      <w:r w:rsidRPr="00EC671D">
        <w:rPr>
          <w:rFonts w:asciiTheme="minorHAnsi" w:hAnsiTheme="minorHAnsi" w:cstheme="minorHAnsi"/>
        </w:rPr>
        <w:t>hospitalizacji, co</w:t>
      </w:r>
      <w:r w:rsidRPr="00EC671D">
        <w:rPr>
          <w:rFonts w:asciiTheme="minorHAnsi" w:hAnsiTheme="minorHAnsi" w:cstheme="minorHAnsi"/>
          <w:spacing w:val="-1"/>
        </w:rPr>
        <w:t xml:space="preserve"> </w:t>
      </w:r>
      <w:r w:rsidRPr="00EC671D">
        <w:rPr>
          <w:rFonts w:asciiTheme="minorHAnsi" w:hAnsiTheme="minorHAnsi" w:cstheme="minorHAnsi"/>
        </w:rPr>
        <w:t>stanowiło 21,3% z analizowanej grupy</w:t>
      </w:r>
      <w:r w:rsidRPr="00EC671D">
        <w:rPr>
          <w:rFonts w:asciiTheme="minorHAnsi" w:hAnsiTheme="minorHAnsi" w:cstheme="minorHAnsi"/>
          <w:spacing w:val="-2"/>
        </w:rPr>
        <w:t xml:space="preserve"> </w:t>
      </w:r>
      <w:proofErr w:type="spellStart"/>
      <w:r w:rsidRPr="00EC671D">
        <w:rPr>
          <w:rFonts w:asciiTheme="minorHAnsi" w:hAnsiTheme="minorHAnsi" w:cstheme="minorHAnsi"/>
        </w:rPr>
        <w:t>rozpoznań</w:t>
      </w:r>
      <w:proofErr w:type="spellEnd"/>
      <w:r w:rsidRPr="00EC671D">
        <w:rPr>
          <w:rFonts w:asciiTheme="minorHAnsi" w:hAnsiTheme="minorHAnsi" w:cstheme="minorHAnsi"/>
        </w:rPr>
        <w:t>.</w:t>
      </w:r>
      <w:r w:rsidRPr="00EC671D">
        <w:rPr>
          <w:rFonts w:asciiTheme="minorHAnsi" w:hAnsiTheme="minorHAnsi" w:cstheme="minorHAnsi"/>
          <w:spacing w:val="-2"/>
        </w:rPr>
        <w:t xml:space="preserve"> </w:t>
      </w:r>
      <w:r w:rsidRPr="00EC671D">
        <w:rPr>
          <w:rFonts w:asciiTheme="minorHAnsi" w:hAnsiTheme="minorHAnsi" w:cstheme="minorHAnsi"/>
        </w:rPr>
        <w:t>Zwraca</w:t>
      </w:r>
      <w:r w:rsidRPr="00EC671D">
        <w:rPr>
          <w:rFonts w:asciiTheme="minorHAnsi" w:hAnsiTheme="minorHAnsi" w:cstheme="minorHAnsi"/>
          <w:spacing w:val="-1"/>
        </w:rPr>
        <w:t xml:space="preserve"> </w:t>
      </w:r>
      <w:r w:rsidRPr="00EC671D">
        <w:rPr>
          <w:rFonts w:asciiTheme="minorHAnsi" w:hAnsiTheme="minorHAnsi" w:cstheme="minorHAnsi"/>
        </w:rPr>
        <w:t>uwagę</w:t>
      </w:r>
      <w:r w:rsidRPr="00EC671D">
        <w:rPr>
          <w:rFonts w:asciiTheme="minorHAnsi" w:hAnsiTheme="minorHAnsi" w:cstheme="minorHAnsi"/>
          <w:spacing w:val="-1"/>
        </w:rPr>
        <w:t xml:space="preserve"> </w:t>
      </w:r>
      <w:r w:rsidRPr="00EC671D">
        <w:rPr>
          <w:rFonts w:asciiTheme="minorHAnsi" w:hAnsiTheme="minorHAnsi" w:cstheme="minorHAnsi"/>
        </w:rPr>
        <w:t>zróżnicowanie wskaźnika udział</w:t>
      </w:r>
      <w:r w:rsidR="00EC671D" w:rsidRPr="00EC671D">
        <w:rPr>
          <w:rFonts w:asciiTheme="minorHAnsi" w:hAnsiTheme="minorHAnsi" w:cstheme="minorHAnsi"/>
        </w:rPr>
        <w:t>u tej</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podgrupy</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chorób</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między</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województwami</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(od</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16,3%</w:t>
      </w:r>
      <w:r w:rsidR="00EC671D" w:rsidRPr="00EC671D">
        <w:rPr>
          <w:rFonts w:asciiTheme="minorHAnsi" w:hAnsiTheme="minorHAnsi" w:cstheme="minorHAnsi"/>
          <w:spacing w:val="40"/>
        </w:rPr>
        <w:t xml:space="preserve"> </w:t>
      </w:r>
      <w:r w:rsidR="00EC671D">
        <w:rPr>
          <w:rFonts w:asciiTheme="minorHAnsi" w:hAnsiTheme="minorHAnsi" w:cstheme="minorHAnsi"/>
          <w:spacing w:val="40"/>
        </w:rPr>
        <w:br/>
      </w:r>
      <w:r w:rsidR="00EC671D" w:rsidRPr="00EC671D">
        <w:rPr>
          <w:rFonts w:asciiTheme="minorHAnsi" w:hAnsiTheme="minorHAnsi" w:cstheme="minorHAnsi"/>
        </w:rPr>
        <w:t>w</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województwie</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dolnośląskim</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do</w:t>
      </w:r>
      <w:r w:rsidR="00EC671D" w:rsidRPr="00EC671D">
        <w:rPr>
          <w:rFonts w:asciiTheme="minorHAnsi" w:hAnsiTheme="minorHAnsi" w:cstheme="minorHAnsi"/>
          <w:spacing w:val="40"/>
        </w:rPr>
        <w:t xml:space="preserve"> </w:t>
      </w:r>
      <w:r w:rsidR="00EC671D" w:rsidRPr="00EC671D">
        <w:rPr>
          <w:rFonts w:asciiTheme="minorHAnsi" w:hAnsiTheme="minorHAnsi" w:cstheme="minorHAnsi"/>
        </w:rPr>
        <w:t>30,9% w</w:t>
      </w:r>
      <w:r w:rsidR="00EC671D" w:rsidRPr="00EC671D">
        <w:rPr>
          <w:rFonts w:asciiTheme="minorHAnsi" w:hAnsiTheme="minorHAnsi" w:cstheme="minorHAnsi"/>
          <w:spacing w:val="-2"/>
        </w:rPr>
        <w:t xml:space="preserve"> </w:t>
      </w:r>
      <w:r w:rsidR="00EC671D" w:rsidRPr="00EC671D">
        <w:rPr>
          <w:rFonts w:asciiTheme="minorHAnsi" w:hAnsiTheme="minorHAnsi" w:cstheme="minorHAnsi"/>
        </w:rPr>
        <w:t>województwie warmińsko-mazurskim) oraz wysokie wartości wskaźnika hospitalizacji na 100 tys. ludności</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we</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wschodnich</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województwach.</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Odsetek</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hospitalizacji</w:t>
      </w:r>
      <w:r w:rsidR="00EC671D" w:rsidRPr="00EC671D">
        <w:rPr>
          <w:rFonts w:asciiTheme="minorHAnsi" w:hAnsiTheme="minorHAnsi" w:cstheme="minorHAnsi"/>
          <w:spacing w:val="-4"/>
        </w:rPr>
        <w:t xml:space="preserve"> </w:t>
      </w:r>
      <w:r w:rsidR="00EC671D" w:rsidRPr="00EC671D">
        <w:rPr>
          <w:rFonts w:asciiTheme="minorHAnsi" w:hAnsiTheme="minorHAnsi" w:cstheme="minorHAnsi"/>
        </w:rPr>
        <w:t>operacyjnych</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w</w:t>
      </w:r>
      <w:r w:rsidR="00EC671D" w:rsidRPr="00EC671D">
        <w:rPr>
          <w:rFonts w:asciiTheme="minorHAnsi" w:hAnsiTheme="minorHAnsi" w:cstheme="minorHAnsi"/>
          <w:spacing w:val="-4"/>
        </w:rPr>
        <w:t xml:space="preserve"> </w:t>
      </w:r>
      <w:r w:rsidR="00EC671D" w:rsidRPr="00EC671D">
        <w:rPr>
          <w:rFonts w:asciiTheme="minorHAnsi" w:hAnsiTheme="minorHAnsi" w:cstheme="minorHAnsi"/>
        </w:rPr>
        <w:t>Polsce</w:t>
      </w:r>
      <w:r w:rsidR="00EC671D" w:rsidRPr="00EC671D">
        <w:rPr>
          <w:rFonts w:asciiTheme="minorHAnsi" w:hAnsiTheme="minorHAnsi" w:cstheme="minorHAnsi"/>
          <w:spacing w:val="-3"/>
        </w:rPr>
        <w:t xml:space="preserve"> </w:t>
      </w:r>
      <w:r w:rsidR="00EC671D" w:rsidRPr="00EC671D">
        <w:rPr>
          <w:rFonts w:asciiTheme="minorHAnsi" w:hAnsiTheme="minorHAnsi" w:cstheme="minorHAnsi"/>
        </w:rPr>
        <w:t>wynosił</w:t>
      </w:r>
      <w:r w:rsidR="00EC671D" w:rsidRPr="00EC671D">
        <w:rPr>
          <w:rFonts w:asciiTheme="minorHAnsi" w:hAnsiTheme="minorHAnsi" w:cstheme="minorHAnsi"/>
          <w:spacing w:val="-4"/>
        </w:rPr>
        <w:t xml:space="preserve"> </w:t>
      </w:r>
      <w:r w:rsidR="00EC671D" w:rsidRPr="00EC671D">
        <w:rPr>
          <w:rFonts w:asciiTheme="minorHAnsi" w:hAnsiTheme="minorHAnsi" w:cstheme="minorHAnsi"/>
        </w:rPr>
        <w:t>50,1%.</w:t>
      </w:r>
      <w:r w:rsidR="00EC671D" w:rsidRPr="00EC671D">
        <w:rPr>
          <w:rStyle w:val="Odwoanieprzypisudolnego"/>
          <w:rFonts w:asciiTheme="minorHAnsi" w:hAnsiTheme="minorHAnsi" w:cstheme="minorHAnsi"/>
        </w:rPr>
        <w:footnoteReference w:id="11"/>
      </w:r>
      <w:r w:rsidR="00EC671D" w:rsidRPr="00EC671D">
        <w:rPr>
          <w:rFonts w:asciiTheme="minorHAnsi" w:hAnsiTheme="minorHAnsi" w:cstheme="minorHAnsi"/>
        </w:rPr>
        <w:t xml:space="preserve"> </w:t>
      </w:r>
    </w:p>
    <w:p w14:paraId="636A2F0D" w14:textId="77777777" w:rsidR="00573214" w:rsidRPr="008F0ADB" w:rsidRDefault="00573214" w:rsidP="00EC671D">
      <w:pPr>
        <w:pStyle w:val="Tekstpodstawowy"/>
        <w:spacing w:before="0" w:after="240" w:line="240" w:lineRule="auto"/>
        <w:jc w:val="both"/>
        <w:rPr>
          <w:rFonts w:asciiTheme="minorHAnsi" w:hAnsiTheme="minorHAnsi" w:cstheme="minorHAnsi"/>
        </w:rPr>
      </w:pPr>
      <w:r w:rsidRPr="008F0ADB">
        <w:rPr>
          <w:rFonts w:asciiTheme="minorHAnsi" w:hAnsiTheme="minorHAnsi" w:cstheme="minorHAnsi"/>
        </w:rPr>
        <w:t>Wysoki</w:t>
      </w:r>
      <w:r w:rsidRPr="008F0ADB">
        <w:rPr>
          <w:rFonts w:asciiTheme="minorHAnsi" w:hAnsiTheme="minorHAnsi" w:cstheme="minorHAnsi"/>
          <w:spacing w:val="40"/>
        </w:rPr>
        <w:t xml:space="preserve"> </w:t>
      </w:r>
      <w:r w:rsidRPr="008F0ADB">
        <w:rPr>
          <w:rFonts w:asciiTheme="minorHAnsi" w:hAnsiTheme="minorHAnsi" w:cstheme="minorHAnsi"/>
        </w:rPr>
        <w:t>jest</w:t>
      </w:r>
      <w:r w:rsidRPr="008F0ADB">
        <w:rPr>
          <w:rFonts w:asciiTheme="minorHAnsi" w:hAnsiTheme="minorHAnsi" w:cstheme="minorHAnsi"/>
          <w:spacing w:val="40"/>
        </w:rPr>
        <w:t xml:space="preserve"> </w:t>
      </w:r>
      <w:r w:rsidRPr="008F0ADB">
        <w:rPr>
          <w:rFonts w:asciiTheme="minorHAnsi" w:hAnsiTheme="minorHAnsi" w:cstheme="minorHAnsi"/>
        </w:rPr>
        <w:t>również</w:t>
      </w:r>
      <w:r w:rsidRPr="008F0ADB">
        <w:rPr>
          <w:rFonts w:asciiTheme="minorHAnsi" w:hAnsiTheme="minorHAnsi" w:cstheme="minorHAnsi"/>
          <w:spacing w:val="40"/>
        </w:rPr>
        <w:t xml:space="preserve"> </w:t>
      </w:r>
      <w:r w:rsidRPr="008F0ADB">
        <w:rPr>
          <w:rFonts w:asciiTheme="minorHAnsi" w:hAnsiTheme="minorHAnsi" w:cstheme="minorHAnsi"/>
        </w:rPr>
        <w:t>odsetek</w:t>
      </w:r>
      <w:r w:rsidRPr="008F0ADB">
        <w:rPr>
          <w:rFonts w:asciiTheme="minorHAnsi" w:hAnsiTheme="minorHAnsi" w:cstheme="minorHAnsi"/>
          <w:spacing w:val="40"/>
        </w:rPr>
        <w:t xml:space="preserve"> </w:t>
      </w:r>
      <w:r w:rsidRPr="008F0ADB">
        <w:rPr>
          <w:rFonts w:asciiTheme="minorHAnsi" w:hAnsiTheme="minorHAnsi" w:cstheme="minorHAnsi"/>
        </w:rPr>
        <w:t>porad</w:t>
      </w:r>
      <w:r w:rsidRPr="008F0ADB">
        <w:rPr>
          <w:rFonts w:asciiTheme="minorHAnsi" w:hAnsiTheme="minorHAnsi" w:cstheme="minorHAnsi"/>
          <w:spacing w:val="40"/>
        </w:rPr>
        <w:t xml:space="preserve"> </w:t>
      </w:r>
      <w:r w:rsidRPr="008F0ADB">
        <w:rPr>
          <w:rFonts w:asciiTheme="minorHAnsi" w:hAnsiTheme="minorHAnsi" w:cstheme="minorHAnsi"/>
        </w:rPr>
        <w:t>udzielanych</w:t>
      </w:r>
      <w:r w:rsidRPr="008F0ADB">
        <w:rPr>
          <w:rFonts w:asciiTheme="minorHAnsi" w:hAnsiTheme="minorHAnsi" w:cstheme="minorHAnsi"/>
          <w:spacing w:val="40"/>
        </w:rPr>
        <w:t xml:space="preserve"> </w:t>
      </w:r>
      <w:r w:rsidRPr="008F0ADB">
        <w:rPr>
          <w:rFonts w:asciiTheme="minorHAnsi" w:hAnsiTheme="minorHAnsi" w:cstheme="minorHAnsi"/>
        </w:rPr>
        <w:t>z</w:t>
      </w:r>
      <w:r w:rsidRPr="008F0ADB">
        <w:rPr>
          <w:rFonts w:asciiTheme="minorHAnsi" w:hAnsiTheme="minorHAnsi" w:cstheme="minorHAnsi"/>
          <w:spacing w:val="40"/>
        </w:rPr>
        <w:t xml:space="preserve"> </w:t>
      </w:r>
      <w:r w:rsidRPr="008F0ADB">
        <w:rPr>
          <w:rFonts w:asciiTheme="minorHAnsi" w:hAnsiTheme="minorHAnsi" w:cstheme="minorHAnsi"/>
        </w:rPr>
        <w:t>powodu</w:t>
      </w:r>
      <w:r w:rsidRPr="008F0ADB">
        <w:rPr>
          <w:rFonts w:asciiTheme="minorHAnsi" w:hAnsiTheme="minorHAnsi" w:cstheme="minorHAnsi"/>
          <w:spacing w:val="40"/>
        </w:rPr>
        <w:t xml:space="preserve"> </w:t>
      </w:r>
      <w:r w:rsidRPr="008F0ADB">
        <w:rPr>
          <w:rFonts w:asciiTheme="minorHAnsi" w:hAnsiTheme="minorHAnsi" w:cstheme="minorHAnsi"/>
        </w:rPr>
        <w:t>chorób</w:t>
      </w:r>
      <w:r w:rsidRPr="008F0ADB">
        <w:rPr>
          <w:rFonts w:asciiTheme="minorHAnsi" w:hAnsiTheme="minorHAnsi" w:cstheme="minorHAnsi"/>
          <w:spacing w:val="40"/>
        </w:rPr>
        <w:t xml:space="preserve"> </w:t>
      </w:r>
      <w:r w:rsidRPr="008F0ADB">
        <w:rPr>
          <w:rFonts w:asciiTheme="minorHAnsi" w:hAnsiTheme="minorHAnsi" w:cstheme="minorHAnsi"/>
        </w:rPr>
        <w:t>zwyrodnieniowych</w:t>
      </w:r>
      <w:r w:rsidRPr="008F0ADB">
        <w:rPr>
          <w:rFonts w:asciiTheme="minorHAnsi" w:hAnsiTheme="minorHAnsi" w:cstheme="minorHAnsi"/>
          <w:spacing w:val="40"/>
        </w:rPr>
        <w:t xml:space="preserve"> </w:t>
      </w:r>
      <w:r w:rsidRPr="008F0ADB">
        <w:rPr>
          <w:rFonts w:asciiTheme="minorHAnsi" w:hAnsiTheme="minorHAnsi" w:cstheme="minorHAnsi"/>
        </w:rPr>
        <w:t>kręgosłupa</w:t>
      </w:r>
      <w:r w:rsidRPr="008F0ADB">
        <w:rPr>
          <w:rFonts w:asciiTheme="minorHAnsi" w:hAnsiTheme="minorHAnsi" w:cstheme="minorHAnsi"/>
          <w:spacing w:val="40"/>
        </w:rPr>
        <w:t xml:space="preserve"> </w:t>
      </w:r>
      <w:r w:rsidRPr="008F0ADB">
        <w:rPr>
          <w:rFonts w:asciiTheme="minorHAnsi" w:hAnsiTheme="minorHAnsi" w:cstheme="minorHAnsi"/>
        </w:rPr>
        <w:t>w</w:t>
      </w:r>
      <w:r w:rsidRPr="008F0ADB">
        <w:rPr>
          <w:rFonts w:asciiTheme="minorHAnsi" w:hAnsiTheme="minorHAnsi" w:cstheme="minorHAnsi"/>
          <w:spacing w:val="-3"/>
        </w:rPr>
        <w:t xml:space="preserve"> </w:t>
      </w:r>
      <w:r w:rsidRPr="008F0ADB">
        <w:rPr>
          <w:rFonts w:asciiTheme="minorHAnsi" w:hAnsiTheme="minorHAnsi" w:cstheme="minorHAnsi"/>
        </w:rPr>
        <w:t>zakładach</w:t>
      </w:r>
      <w:r w:rsidRPr="008F0ADB">
        <w:rPr>
          <w:rFonts w:asciiTheme="minorHAnsi" w:hAnsiTheme="minorHAnsi" w:cstheme="minorHAnsi"/>
          <w:spacing w:val="-10"/>
        </w:rPr>
        <w:t xml:space="preserve"> </w:t>
      </w:r>
      <w:r w:rsidRPr="008F0ADB">
        <w:rPr>
          <w:rFonts w:asciiTheme="minorHAnsi" w:hAnsiTheme="minorHAnsi" w:cstheme="minorHAnsi"/>
        </w:rPr>
        <w:t>ambulatoryjnej</w:t>
      </w:r>
      <w:r w:rsidRPr="008F0ADB">
        <w:rPr>
          <w:rFonts w:asciiTheme="minorHAnsi" w:hAnsiTheme="minorHAnsi" w:cstheme="minorHAnsi"/>
          <w:spacing w:val="-11"/>
        </w:rPr>
        <w:t xml:space="preserve"> </w:t>
      </w:r>
      <w:r w:rsidRPr="008F0ADB">
        <w:rPr>
          <w:rFonts w:asciiTheme="minorHAnsi" w:hAnsiTheme="minorHAnsi" w:cstheme="minorHAnsi"/>
        </w:rPr>
        <w:t>opieki</w:t>
      </w:r>
      <w:r w:rsidRPr="008F0ADB">
        <w:rPr>
          <w:rFonts w:asciiTheme="minorHAnsi" w:hAnsiTheme="minorHAnsi" w:cstheme="minorHAnsi"/>
          <w:spacing w:val="-10"/>
        </w:rPr>
        <w:t xml:space="preserve"> </w:t>
      </w:r>
      <w:r w:rsidRPr="008F0ADB">
        <w:rPr>
          <w:rFonts w:asciiTheme="minorHAnsi" w:hAnsiTheme="minorHAnsi" w:cstheme="minorHAnsi"/>
        </w:rPr>
        <w:t>specjalistycznej</w:t>
      </w:r>
      <w:r w:rsidRPr="008F0ADB">
        <w:rPr>
          <w:rFonts w:asciiTheme="minorHAnsi" w:hAnsiTheme="minorHAnsi" w:cstheme="minorHAnsi"/>
          <w:spacing w:val="-11"/>
        </w:rPr>
        <w:t xml:space="preserve"> </w:t>
      </w:r>
      <w:r w:rsidRPr="008F0ADB">
        <w:rPr>
          <w:rFonts w:asciiTheme="minorHAnsi" w:hAnsiTheme="minorHAnsi" w:cstheme="minorHAnsi"/>
        </w:rPr>
        <w:t>(AOS).</w:t>
      </w:r>
      <w:r w:rsidRPr="008F0ADB">
        <w:rPr>
          <w:rFonts w:asciiTheme="minorHAnsi" w:hAnsiTheme="minorHAnsi" w:cstheme="minorHAnsi"/>
          <w:spacing w:val="-10"/>
        </w:rPr>
        <w:t xml:space="preserve"> </w:t>
      </w:r>
      <w:r w:rsidRPr="008F0ADB">
        <w:rPr>
          <w:rFonts w:asciiTheme="minorHAnsi" w:hAnsiTheme="minorHAnsi" w:cstheme="minorHAnsi"/>
        </w:rPr>
        <w:t>Stanowią</w:t>
      </w:r>
      <w:r w:rsidRPr="008F0ADB">
        <w:rPr>
          <w:rFonts w:asciiTheme="minorHAnsi" w:hAnsiTheme="minorHAnsi" w:cstheme="minorHAnsi"/>
          <w:spacing w:val="-10"/>
        </w:rPr>
        <w:t xml:space="preserve"> </w:t>
      </w:r>
      <w:r w:rsidRPr="008F0ADB">
        <w:rPr>
          <w:rFonts w:asciiTheme="minorHAnsi" w:hAnsiTheme="minorHAnsi" w:cstheme="minorHAnsi"/>
        </w:rPr>
        <w:t>one</w:t>
      </w:r>
      <w:r w:rsidRPr="008F0ADB">
        <w:rPr>
          <w:rFonts w:asciiTheme="minorHAnsi" w:hAnsiTheme="minorHAnsi" w:cstheme="minorHAnsi"/>
          <w:spacing w:val="-13"/>
        </w:rPr>
        <w:t xml:space="preserve"> </w:t>
      </w:r>
      <w:r w:rsidRPr="008F0ADB">
        <w:rPr>
          <w:rFonts w:asciiTheme="minorHAnsi" w:hAnsiTheme="minorHAnsi" w:cstheme="minorHAnsi"/>
        </w:rPr>
        <w:t>około</w:t>
      </w:r>
      <w:r w:rsidRPr="008F0ADB">
        <w:rPr>
          <w:rFonts w:asciiTheme="minorHAnsi" w:hAnsiTheme="minorHAnsi" w:cstheme="minorHAnsi"/>
          <w:spacing w:val="-10"/>
        </w:rPr>
        <w:t xml:space="preserve"> </w:t>
      </w:r>
      <w:r w:rsidRPr="008F0ADB">
        <w:rPr>
          <w:rFonts w:asciiTheme="minorHAnsi" w:hAnsiTheme="minorHAnsi" w:cstheme="minorHAnsi"/>
        </w:rPr>
        <w:t>10,8%</w:t>
      </w:r>
      <w:r w:rsidRPr="008F0ADB">
        <w:rPr>
          <w:rFonts w:asciiTheme="minorHAnsi" w:hAnsiTheme="minorHAnsi" w:cstheme="minorHAnsi"/>
          <w:spacing w:val="-12"/>
        </w:rPr>
        <w:t xml:space="preserve"> </w:t>
      </w:r>
      <w:r w:rsidRPr="008F0ADB">
        <w:rPr>
          <w:rFonts w:asciiTheme="minorHAnsi" w:hAnsiTheme="minorHAnsi" w:cstheme="minorHAnsi"/>
        </w:rPr>
        <w:t>wszystkich</w:t>
      </w:r>
      <w:r w:rsidRPr="008F0ADB">
        <w:rPr>
          <w:rFonts w:asciiTheme="minorHAnsi" w:hAnsiTheme="minorHAnsi" w:cstheme="minorHAnsi"/>
          <w:spacing w:val="-10"/>
        </w:rPr>
        <w:t xml:space="preserve"> </w:t>
      </w:r>
      <w:r w:rsidRPr="008F0ADB">
        <w:rPr>
          <w:rFonts w:asciiTheme="minorHAnsi" w:hAnsiTheme="minorHAnsi" w:cstheme="minorHAnsi"/>
        </w:rPr>
        <w:lastRenderedPageBreak/>
        <w:t>porad w poradniach neurologicznych (często kilkakrotnych w ciągu roku). Choroby zwyrodnieniowe kręgosłupa są najczęstszym powodem wizyt w poradniach neurochirurgicznych, stanowiąc 51,1% wszystkich porad</w:t>
      </w:r>
      <w:r w:rsidR="00EC671D" w:rsidRPr="008F0ADB">
        <w:rPr>
          <w:rFonts w:asciiTheme="minorHAnsi" w:hAnsiTheme="minorHAnsi" w:cstheme="minorHAnsi"/>
        </w:rPr>
        <w:t>.</w:t>
      </w:r>
      <w:r w:rsidR="00EC671D" w:rsidRPr="008F0ADB">
        <w:rPr>
          <w:rStyle w:val="Odwoanieprzypisudolnego"/>
          <w:rFonts w:asciiTheme="minorHAnsi" w:hAnsiTheme="minorHAnsi" w:cstheme="minorHAnsi"/>
        </w:rPr>
        <w:footnoteReference w:id="12"/>
      </w:r>
      <w:r w:rsidRPr="008F0ADB">
        <w:rPr>
          <w:rFonts w:asciiTheme="minorHAnsi" w:hAnsiTheme="minorHAnsi" w:cstheme="minorHAnsi"/>
        </w:rPr>
        <w:t xml:space="preserve"> </w:t>
      </w:r>
    </w:p>
    <w:p w14:paraId="7B9BF2D1" w14:textId="77777777" w:rsidR="008F0ADB" w:rsidRDefault="008F0ADB" w:rsidP="00EC671D">
      <w:pPr>
        <w:pStyle w:val="Tekstpodstawowy"/>
        <w:spacing w:before="0" w:after="240" w:line="240" w:lineRule="auto"/>
        <w:jc w:val="both"/>
      </w:pPr>
    </w:p>
    <w:p w14:paraId="28BF3623" w14:textId="77777777" w:rsidR="00877BA1" w:rsidRDefault="00877BA1" w:rsidP="00EC671D">
      <w:pPr>
        <w:pStyle w:val="Tekstpodstawowy"/>
        <w:spacing w:before="0" w:after="240" w:line="240" w:lineRule="auto"/>
        <w:jc w:val="both"/>
      </w:pPr>
    </w:p>
    <w:p w14:paraId="4A8C9A15" w14:textId="77777777" w:rsidR="00110144" w:rsidRDefault="00FA4642" w:rsidP="00F40C1C">
      <w:pPr>
        <w:spacing w:after="240"/>
        <w:jc w:val="both"/>
      </w:pPr>
      <w:r w:rsidRPr="00FA4642">
        <w:rPr>
          <w:rFonts w:asciiTheme="minorHAnsi" w:hAnsiTheme="minorHAnsi" w:cstheme="minorHAnsi"/>
          <w:b/>
          <w:bCs/>
        </w:rPr>
        <w:t>I.2. Dane epidemiologiczne</w:t>
      </w:r>
      <w:r>
        <w:t xml:space="preserve"> </w:t>
      </w:r>
    </w:p>
    <w:p w14:paraId="0EFFE868" w14:textId="77777777" w:rsidR="00B770A6" w:rsidRDefault="00B770A6" w:rsidP="00B770A6">
      <w:pPr>
        <w:spacing w:after="240"/>
        <w:jc w:val="both"/>
        <w:rPr>
          <w:rFonts w:asciiTheme="minorHAnsi" w:hAnsiTheme="minorHAnsi" w:cstheme="minorHAnsi"/>
          <w:iCs/>
        </w:rPr>
      </w:pPr>
      <w:r w:rsidRPr="00D454DC">
        <w:rPr>
          <w:rFonts w:asciiTheme="minorHAnsi" w:hAnsiTheme="minorHAnsi" w:cstheme="minorHAnsi"/>
        </w:rPr>
        <w:t xml:space="preserve">Zgodnie z </w:t>
      </w:r>
      <w:r w:rsidRPr="00D4734A">
        <w:rPr>
          <w:rFonts w:asciiTheme="minorHAnsi" w:hAnsiTheme="minorHAnsi" w:cstheme="minorHAnsi"/>
          <w:i/>
        </w:rPr>
        <w:t xml:space="preserve">Mapą potrzeb zdrowotnych w zakresie chorób układu kostno-mięśniowego </w:t>
      </w:r>
      <w:r w:rsidRPr="00D4734A">
        <w:rPr>
          <w:rFonts w:asciiTheme="minorHAnsi" w:hAnsiTheme="minorHAnsi" w:cstheme="minorHAnsi"/>
          <w:i/>
        </w:rPr>
        <w:br/>
        <w:t>dla województwa opolskiego</w:t>
      </w:r>
      <w:r w:rsidRPr="00D454DC">
        <w:rPr>
          <w:rFonts w:asciiTheme="minorHAnsi" w:hAnsiTheme="minorHAnsi" w:cstheme="minorHAnsi"/>
          <w:iCs/>
        </w:rPr>
        <w:t xml:space="preserve">, </w:t>
      </w:r>
      <w:r w:rsidRPr="00D454DC">
        <w:rPr>
          <w:rFonts w:asciiTheme="minorHAnsi" w:hAnsiTheme="minorHAnsi" w:cstheme="minorHAnsi"/>
        </w:rPr>
        <w:t xml:space="preserve">w 2016 r. zapadalność rejestrowana (tj. „liczba nowych pacjentów </w:t>
      </w:r>
      <w:r>
        <w:rPr>
          <w:rFonts w:asciiTheme="minorHAnsi" w:hAnsiTheme="minorHAnsi" w:cstheme="minorHAnsi"/>
          <w:i/>
        </w:rPr>
        <w:br/>
      </w:r>
      <w:r w:rsidRPr="00D454DC">
        <w:rPr>
          <w:rFonts w:asciiTheme="minorHAnsi" w:hAnsiTheme="minorHAnsi" w:cstheme="minorHAnsi"/>
        </w:rPr>
        <w:t>z danym rozpoznaniem pojawiających się w systemie publicznej służby zdrowia”</w:t>
      </w:r>
      <w:r w:rsidRPr="00D454DC">
        <w:rPr>
          <w:rStyle w:val="Odwoanieprzypisudolnego"/>
          <w:rFonts w:asciiTheme="minorHAnsi" w:hAnsiTheme="minorHAnsi" w:cstheme="minorHAnsi"/>
        </w:rPr>
        <w:footnoteReference w:id="13"/>
      </w:r>
      <w:r w:rsidRPr="00D454DC">
        <w:rPr>
          <w:rFonts w:asciiTheme="minorHAnsi" w:hAnsiTheme="minorHAnsi" w:cstheme="minorHAnsi"/>
        </w:rPr>
        <w:t xml:space="preserve">) </w:t>
      </w:r>
      <w:r>
        <w:rPr>
          <w:rFonts w:asciiTheme="minorHAnsi" w:hAnsiTheme="minorHAnsi" w:cstheme="minorHAnsi"/>
          <w:i/>
        </w:rPr>
        <w:t xml:space="preserve">dla rozpoznania </w:t>
      </w:r>
      <w:r w:rsidRPr="0099558F">
        <w:rPr>
          <w:rFonts w:asciiTheme="minorHAnsi" w:hAnsiTheme="minorHAnsi" w:cstheme="minorHAnsi"/>
          <w:i/>
        </w:rPr>
        <w:t xml:space="preserve">„choroby kręgosłupa” </w:t>
      </w:r>
      <w:r w:rsidRPr="0099558F">
        <w:rPr>
          <w:rFonts w:asciiTheme="minorHAnsi" w:hAnsiTheme="minorHAnsi" w:cstheme="minorHAnsi"/>
          <w:iCs/>
        </w:rPr>
        <w:t xml:space="preserve">jako choroby przewlekłej oscylowała w województwie opolskim na poziomie 12,6 tys. przypadków przy 542,2 tys. notowanych w kraju. </w:t>
      </w:r>
    </w:p>
    <w:p w14:paraId="0A8389EB" w14:textId="67D2A714" w:rsidR="00B770A6" w:rsidRPr="00C65208" w:rsidRDefault="00F61643" w:rsidP="00B770A6">
      <w:pPr>
        <w:spacing w:before="120" w:after="720"/>
        <w:ind w:left="993" w:hanging="993"/>
        <w:jc w:val="both"/>
        <w:rPr>
          <w:rFonts w:asciiTheme="minorHAnsi" w:hAnsiTheme="minorHAnsi" w:cstheme="minorHAnsi"/>
          <w:b/>
          <w:bCs/>
          <w:i/>
        </w:rPr>
      </w:pPr>
      <w:r>
        <w:rPr>
          <w:rFonts w:asciiTheme="minorHAnsi" w:hAnsiTheme="minorHAnsi" w:cstheme="minorHAnsi"/>
          <w:b/>
          <w:bCs/>
          <w:i/>
          <w:noProof/>
        </w:rPr>
        <mc:AlternateContent>
          <mc:Choice Requires="wpg">
            <w:drawing>
              <wp:anchor distT="0" distB="0" distL="114300" distR="114300" simplePos="0" relativeHeight="251763712" behindDoc="0" locked="0" layoutInCell="1" allowOverlap="1" wp14:anchorId="5A93E19E" wp14:editId="1E381036">
                <wp:simplePos x="0" y="0"/>
                <wp:positionH relativeFrom="column">
                  <wp:posOffset>1136650</wp:posOffset>
                </wp:positionH>
                <wp:positionV relativeFrom="paragraph">
                  <wp:posOffset>467360</wp:posOffset>
                </wp:positionV>
                <wp:extent cx="3970020" cy="2404110"/>
                <wp:effectExtent l="0" t="0" r="0" b="0"/>
                <wp:wrapNone/>
                <wp:docPr id="1832425039" name="Grupa 1832425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0020" cy="2404110"/>
                          <a:chOff x="0" y="0"/>
                          <a:chExt cx="3970320" cy="2404292"/>
                        </a:xfrm>
                      </wpg:grpSpPr>
                      <wpg:grpSp>
                        <wpg:cNvPr id="377255289" name="Grupa 229"/>
                        <wpg:cNvGrpSpPr/>
                        <wpg:grpSpPr>
                          <a:xfrm>
                            <a:off x="0" y="1451767"/>
                            <a:ext cx="1152436" cy="789071"/>
                            <a:chOff x="0" y="-220"/>
                            <a:chExt cx="1152436" cy="789071"/>
                          </a:xfrm>
                        </wpg:grpSpPr>
                        <wpg:grpSp>
                          <wpg:cNvPr id="509997160" name="Grupa 225"/>
                          <wpg:cNvGrpSpPr/>
                          <wpg:grpSpPr>
                            <a:xfrm>
                              <a:off x="0" y="-220"/>
                              <a:ext cx="1152436" cy="243703"/>
                              <a:chOff x="0" y="-220"/>
                              <a:chExt cx="1152436" cy="243703"/>
                            </a:xfrm>
                          </wpg:grpSpPr>
                          <wps:wsp>
                            <wps:cNvPr id="1606528997" name="Prostokąt 1819175008"/>
                            <wps:cNvSpPr/>
                            <wps:spPr>
                              <a:xfrm>
                                <a:off x="0" y="58141"/>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4429344" name="pole tekstowe 133"/>
                            <wps:cNvSpPr txBox="1"/>
                            <wps:spPr>
                              <a:xfrm>
                                <a:off x="147974" y="-220"/>
                                <a:ext cx="1004462" cy="243703"/>
                              </a:xfrm>
                              <a:prstGeom prst="rect">
                                <a:avLst/>
                              </a:prstGeom>
                              <a:noFill/>
                            </wps:spPr>
                            <wps:txbx>
                              <w:txbxContent>
                                <w:p w14:paraId="38704EC8"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1500,1 − 1713,0</w:t>
                                  </w:r>
                                </w:p>
                              </w:txbxContent>
                            </wps:txbx>
                            <wps:bodyPr wrap="square" rtlCol="0">
                              <a:noAutofit/>
                            </wps:bodyPr>
                          </wps:wsp>
                        </wpg:grpSp>
                        <wpg:grpSp>
                          <wpg:cNvPr id="502728430" name="Grupa 226"/>
                          <wpg:cNvGrpSpPr/>
                          <wpg:grpSpPr>
                            <a:xfrm>
                              <a:off x="0" y="190031"/>
                              <a:ext cx="1152436" cy="218318"/>
                              <a:chOff x="0" y="-248"/>
                              <a:chExt cx="1152436" cy="218318"/>
                            </a:xfrm>
                          </wpg:grpSpPr>
                          <wps:wsp>
                            <wps:cNvPr id="1957509742" name="Prostokąt 703703062"/>
                            <wps:cNvSpPr/>
                            <wps:spPr>
                              <a:xfrm>
                                <a:off x="0" y="58141"/>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9226087" name="pole tekstowe 131"/>
                            <wps:cNvSpPr txBox="1"/>
                            <wps:spPr>
                              <a:xfrm>
                                <a:off x="147974" y="-248"/>
                                <a:ext cx="1004462" cy="218318"/>
                              </a:xfrm>
                              <a:prstGeom prst="rect">
                                <a:avLst/>
                              </a:prstGeom>
                              <a:noFill/>
                            </wps:spPr>
                            <wps:txbx>
                              <w:txbxContent>
                                <w:p w14:paraId="3E197EC7"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1400,1 − 1500,0</w:t>
                                  </w:r>
                                </w:p>
                              </w:txbxContent>
                            </wps:txbx>
                            <wps:bodyPr wrap="square" rtlCol="0">
                              <a:noAutofit/>
                            </wps:bodyPr>
                          </wps:wsp>
                        </wpg:grpSp>
                        <wpg:grpSp>
                          <wpg:cNvPr id="1136159342" name="Grupa 227"/>
                          <wpg:cNvGrpSpPr/>
                          <wpg:grpSpPr>
                            <a:xfrm>
                              <a:off x="0" y="380281"/>
                              <a:ext cx="1122225" cy="218318"/>
                              <a:chOff x="0" y="-278"/>
                              <a:chExt cx="1122225" cy="218318"/>
                            </a:xfrm>
                          </wpg:grpSpPr>
                          <wps:wsp>
                            <wps:cNvPr id="568819116" name="Prostokąt 334695375"/>
                            <wps:cNvSpPr/>
                            <wps:spPr>
                              <a:xfrm>
                                <a:off x="0" y="63427"/>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4570078" name="pole tekstowe 131"/>
                            <wps:cNvSpPr txBox="1"/>
                            <wps:spPr>
                              <a:xfrm>
                                <a:off x="147973" y="-278"/>
                                <a:ext cx="974252" cy="218318"/>
                              </a:xfrm>
                              <a:prstGeom prst="rect">
                                <a:avLst/>
                              </a:prstGeom>
                              <a:noFill/>
                            </wps:spPr>
                            <wps:txbx>
                              <w:txbxContent>
                                <w:p w14:paraId="656F10A9"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1300,1 − 1440,0</w:t>
                                  </w:r>
                                </w:p>
                              </w:txbxContent>
                            </wps:txbx>
                            <wps:bodyPr wrap="square" rtlCol="0">
                              <a:noAutofit/>
                            </wps:bodyPr>
                          </wps:wsp>
                        </wpg:grpSp>
                        <wpg:grpSp>
                          <wpg:cNvPr id="634074124" name="Grupa 228"/>
                          <wpg:cNvGrpSpPr/>
                          <wpg:grpSpPr>
                            <a:xfrm>
                              <a:off x="0" y="570533"/>
                              <a:ext cx="1122225" cy="218318"/>
                              <a:chOff x="0" y="-306"/>
                              <a:chExt cx="1122225" cy="218318"/>
                            </a:xfrm>
                          </wpg:grpSpPr>
                          <wps:wsp>
                            <wps:cNvPr id="1472049724" name="Prostokąt 2102378270"/>
                            <wps:cNvSpPr/>
                            <wps:spPr>
                              <a:xfrm>
                                <a:off x="0" y="63426"/>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1249067" name="pole tekstowe 131"/>
                            <wps:cNvSpPr txBox="1"/>
                            <wps:spPr>
                              <a:xfrm>
                                <a:off x="147973" y="-306"/>
                                <a:ext cx="974252" cy="218318"/>
                              </a:xfrm>
                              <a:prstGeom prst="rect">
                                <a:avLst/>
                              </a:prstGeom>
                              <a:noFill/>
                            </wps:spPr>
                            <wps:txbx>
                              <w:txbxContent>
                                <w:p w14:paraId="36C52B89"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1172,3 − 1300,0</w:t>
                                  </w:r>
                                </w:p>
                              </w:txbxContent>
                            </wps:txbx>
                            <wps:bodyPr wrap="square" rtlCol="0">
                              <a:noAutofit/>
                            </wps:bodyPr>
                          </wps:wsp>
                        </wpg:grpSp>
                      </wpg:grpSp>
                      <wpg:grpSp>
                        <wpg:cNvPr id="52580364" name="Grupa 1"/>
                        <wpg:cNvGrpSpPr/>
                        <wpg:grpSpPr>
                          <a:xfrm>
                            <a:off x="1401745" y="0"/>
                            <a:ext cx="2568575" cy="2404292"/>
                            <a:chOff x="0" y="67703"/>
                            <a:chExt cx="2569475" cy="2404292"/>
                          </a:xfrm>
                        </wpg:grpSpPr>
                        <wps:wsp>
                          <wps:cNvPr id="834806215"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747474"/>
                            </a:solidFill>
                            <a:ln w="0">
                              <a:solidFill>
                                <a:sysClr val="windowText" lastClr="000000"/>
                              </a:solidFill>
                              <a:round/>
                              <a:headEnd/>
                              <a:tailEnd/>
                            </a:ln>
                          </wps:spPr>
                          <wps:bodyPr rot="0" vert="horz" wrap="square" lIns="91440" tIns="45720" rIns="91440" bIns="45720" anchor="t" anchorCtr="0" upright="1">
                            <a:noAutofit/>
                          </wps:bodyPr>
                        </wps:wsp>
                        <wps:wsp>
                          <wps:cNvPr id="1689036303"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673491786"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496024931"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747474"/>
                            </a:solidFill>
                            <a:ln w="0">
                              <a:solidFill>
                                <a:sysClr val="windowText" lastClr="000000"/>
                              </a:solidFill>
                              <a:round/>
                              <a:headEnd/>
                              <a:tailEnd/>
                            </a:ln>
                          </wps:spPr>
                          <wps:bodyPr rot="0" vert="horz" wrap="square" lIns="91440" tIns="45720" rIns="91440" bIns="45720" anchor="t" anchorCtr="0" upright="1">
                            <a:noAutofit/>
                          </wps:bodyPr>
                        </wps:wsp>
                        <wps:wsp>
                          <wps:cNvPr id="2113901676"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248648952"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595959"/>
                            </a:solidFill>
                            <a:ln w="3175">
                              <a:solidFill>
                                <a:sysClr val="windowText" lastClr="000000"/>
                              </a:solidFill>
                              <a:round/>
                              <a:headEnd/>
                              <a:tailEnd/>
                            </a:ln>
                          </wps:spPr>
                          <wps:bodyPr rot="0" vert="horz" wrap="square" lIns="91440" tIns="45720" rIns="91440" bIns="45720" anchor="t" anchorCtr="0" upright="1">
                            <a:noAutofit/>
                          </wps:bodyPr>
                        </wps:wsp>
                        <wps:wsp>
                          <wps:cNvPr id="1748935426"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747474"/>
                            </a:solidFill>
                            <a:ln w="0">
                              <a:solidFill>
                                <a:sysClr val="windowText" lastClr="000000"/>
                              </a:solidFill>
                              <a:round/>
                              <a:headEnd/>
                              <a:tailEnd/>
                            </a:ln>
                          </wps:spPr>
                          <wps:bodyPr rot="0" vert="horz" wrap="square" lIns="91440" tIns="45720" rIns="91440" bIns="45720" anchor="t" anchorCtr="0" upright="1">
                            <a:noAutofit/>
                          </wps:bodyPr>
                        </wps:wsp>
                        <wps:wsp>
                          <wps:cNvPr id="1600855875"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906682097"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443317331"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85805091"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49613380"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739700735"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386307253"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D9D9D9"/>
                            </a:solidFill>
                            <a:ln w="38100">
                              <a:solidFill>
                                <a:sysClr val="windowText" lastClr="000000"/>
                              </a:solidFill>
                              <a:round/>
                              <a:headEnd/>
                              <a:tailEnd/>
                            </a:ln>
                          </wps:spPr>
                          <wps:bodyPr rot="0" vert="horz" wrap="square" lIns="91440" tIns="45720" rIns="91440" bIns="45720" anchor="t" anchorCtr="0" upright="1">
                            <a:noAutofit/>
                          </wps:bodyPr>
                        </wps:wsp>
                        <wps:wsp>
                          <wps:cNvPr id="318686011"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352436899"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g:grpSp>
                      <wps:wsp>
                        <wps:cNvPr id="203511218" name="Freeform 1552"/>
                        <wps:cNvSpPr>
                          <a:spLocks/>
                        </wps:cNvSpPr>
                        <wps:spPr bwMode="auto">
                          <a:xfrm>
                            <a:off x="0" y="628022"/>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3E19E" id="Grupa 1832425039" o:spid="_x0000_s1028" style="position:absolute;left:0;text-align:left;margin-left:89.5pt;margin-top:36.8pt;width:312.6pt;height:189.3pt;z-index:251763712" coordsize="39703,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">
                <v:group id="Grupa 229" o:spid="_x0000_s1029" style="position:absolute;top:14517;width:11524;height:7891" coordorigin=",-2" coordsize="11524,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">
                  <v:group id="Grupa 225" o:spid="_x0000_s1030" style="position:absolute;top:-2;width:11524;height:2436" coordorigin=",-2" coordsize="11524,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">
                    <v:rect id="Prostokąt 1819175008" o:spid="_x0000_s1031" style="position:absolute;top:581;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" fillcolor="#262626" strokecolor="windowText" strokeweight="0"/>
                    <v:shape id="pole tekstowe 133" o:spid="_x0000_s1032" type="#_x0000_t202" style="position:absolute;left:1479;top:-2;width:1004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" filled="f" stroked="f">
                      <v:textbox>
                        <w:txbxContent>
                          <w:p w14:paraId="38704EC8"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1500,1 − 1713,0</w:t>
                            </w:r>
                          </w:p>
                        </w:txbxContent>
                      </v:textbox>
                    </v:shape>
                  </v:group>
                  <v:group id="Grupa 226" o:spid="_x0000_s1033" style="position:absolute;top:1900;width:11524;height:2183" coordorigin=",-2" coordsize="1152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">
                    <v:rect id="Prostokąt 703703062" o:spid="_x0000_s1034" style="position:absolute;top:581;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" fillcolor="#595959" strokecolor="windowText" strokeweight="0"/>
                    <v:shape id="pole tekstowe 131" o:spid="_x0000_s1035" type="#_x0000_t202" style="position:absolute;left:1479;top:-2;width:10045;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" filled="f" stroked="f">
                      <v:textbox>
                        <w:txbxContent>
                          <w:p w14:paraId="3E197EC7"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1400,1 − 1500,0</w:t>
                            </w:r>
                          </w:p>
                        </w:txbxContent>
                      </v:textbox>
                    </v:shape>
                  </v:group>
                  <v:group id="Grupa 227" o:spid="_x0000_s1036" style="position:absolute;top:3802;width:11222;height:2183" coordorigin=",-2" coordsize="1122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">
                    <v:rect id="Prostokąt 334695375" o:spid="_x0000_s1037" style="position:absolute;top:63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" fillcolor="#a6a6a6" strokecolor="windowText" strokeweight="0"/>
                    <v:shape id="pole tekstowe 131" o:spid="_x0000_s1038" type="#_x0000_t202" style="position:absolute;left:1479;top:-2;width:9743;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" filled="f" stroked="f">
                      <v:textbox>
                        <w:txbxContent>
                          <w:p w14:paraId="656F10A9"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1300,1 − 1440,0</w:t>
                            </w:r>
                          </w:p>
                        </w:txbxContent>
                      </v:textbox>
                    </v:shape>
                  </v:group>
                  <v:group id="Grupa 228" o:spid="_x0000_s1039" style="position:absolute;top:5705;width:11222;height:2183" coordorigin=",-3" coordsize="11222,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">
                    <v:rect id="Prostokąt 2102378270" o:spid="_x0000_s1040" style="position:absolute;top:63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" fillcolor="#d9d9d9" strokecolor="windowText" strokeweight="0"/>
                    <v:shape id="pole tekstowe 131" o:spid="_x0000_s1041" type="#_x0000_t202" style="position:absolute;left:1479;top:-3;width:974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" filled="f" stroked="f">
                      <v:textbox>
                        <w:txbxContent>
                          <w:p w14:paraId="36C52B89"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1172,3 − 1300,0</w:t>
                            </w:r>
                          </w:p>
                        </w:txbxContent>
                      </v:textbox>
                    </v:shape>
                  </v:group>
                </v:group>
                <v:group id="Grupa 1" o:spid="_x0000_s1042" style="position:absolute;left:14017;width:25686;height:24042" coordorigin=",677" coordsize="25694,2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">
                  <v:shape id="Freeform 1644" o:spid="_x0000_s1043"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747474"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44"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262626"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45"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262626"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46"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747474"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47"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d9d9d9"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48"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595959"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49"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747474"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50"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59595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51"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d9d9d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52"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d9d9d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53"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595959"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54"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d9d9d9"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55"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26262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56"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d9d9d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57"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58"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595959"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v:shape id="Freeform 1552" o:spid="_x0000_s1059" style="position:absolute;top:6280;width:5695;height:5054;visibility:visible;mso-wrap-style:square;v-text-anchor:top" coordsize="80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595959"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v:group>
            </w:pict>
          </mc:Fallback>
        </mc:AlternateContent>
      </w:r>
      <w:r w:rsidR="00B770A6" w:rsidRPr="00C65208">
        <w:rPr>
          <w:rFonts w:asciiTheme="minorHAnsi" w:hAnsiTheme="minorHAnsi" w:cstheme="minorHAnsi"/>
          <w:b/>
          <w:bCs/>
          <w:i/>
        </w:rPr>
        <w:t xml:space="preserve">Mapa 1. Wskaźnik zapadalności rejestrowanej dla </w:t>
      </w:r>
      <w:proofErr w:type="spellStart"/>
      <w:r w:rsidR="00B770A6" w:rsidRPr="00C65208">
        <w:rPr>
          <w:rFonts w:asciiTheme="minorHAnsi" w:hAnsiTheme="minorHAnsi" w:cstheme="minorHAnsi"/>
          <w:b/>
          <w:bCs/>
          <w:i/>
        </w:rPr>
        <w:t>rozpoznań</w:t>
      </w:r>
      <w:proofErr w:type="spellEnd"/>
      <w:r w:rsidR="00B770A6" w:rsidRPr="00C65208">
        <w:rPr>
          <w:rFonts w:asciiTheme="minorHAnsi" w:hAnsiTheme="minorHAnsi" w:cstheme="minorHAnsi"/>
          <w:b/>
          <w:bCs/>
          <w:i/>
        </w:rPr>
        <w:t xml:space="preserve"> z grupy „choroby kręgosłupa” </w:t>
      </w:r>
      <w:r w:rsidR="00B770A6" w:rsidRPr="00C65208">
        <w:rPr>
          <w:rFonts w:asciiTheme="minorHAnsi" w:hAnsiTheme="minorHAnsi" w:cstheme="minorHAnsi"/>
          <w:b/>
          <w:bCs/>
          <w:i/>
        </w:rPr>
        <w:br/>
        <w:t xml:space="preserve">w 2016 r. </w:t>
      </w:r>
    </w:p>
    <w:p w14:paraId="734EAF52" w14:textId="77777777" w:rsidR="00B770A6" w:rsidRPr="00DF5CC0" w:rsidRDefault="00B770A6" w:rsidP="00B770A6">
      <w:pPr>
        <w:spacing w:before="120" w:after="960"/>
        <w:ind w:left="993" w:hanging="993"/>
        <w:jc w:val="both"/>
        <w:rPr>
          <w:b/>
          <w:bCs/>
          <w:i/>
        </w:rPr>
      </w:pPr>
    </w:p>
    <w:p w14:paraId="2CA8CA69" w14:textId="77777777" w:rsidR="00B770A6" w:rsidRDefault="00B770A6" w:rsidP="00B770A6">
      <w:pPr>
        <w:spacing w:before="120" w:after="960"/>
        <w:jc w:val="both"/>
        <w:rPr>
          <w:i/>
        </w:rPr>
      </w:pPr>
    </w:p>
    <w:p w14:paraId="6269EE17" w14:textId="77777777" w:rsidR="00863945" w:rsidRPr="00CE5350" w:rsidRDefault="00863945" w:rsidP="00863945">
      <w:pPr>
        <w:spacing w:before="120" w:after="720"/>
        <w:jc w:val="both"/>
        <w:rPr>
          <w:i/>
          <w:sz w:val="16"/>
          <w:szCs w:val="16"/>
        </w:rPr>
      </w:pPr>
    </w:p>
    <w:p w14:paraId="14DFE14B" w14:textId="77777777" w:rsidR="008F3C64" w:rsidRDefault="00B770A6" w:rsidP="008F3C64">
      <w:pPr>
        <w:spacing w:before="120" w:after="240"/>
        <w:rPr>
          <w:rFonts w:asciiTheme="minorHAnsi" w:hAnsiTheme="minorHAnsi" w:cstheme="minorHAnsi"/>
          <w:noProof/>
          <w:sz w:val="18"/>
        </w:rPr>
      </w:pPr>
      <w:r w:rsidRPr="009B47CD">
        <w:rPr>
          <w:rFonts w:asciiTheme="minorHAnsi" w:hAnsiTheme="minorHAnsi" w:cstheme="minorHAnsi"/>
          <w:i/>
          <w:sz w:val="16"/>
          <w:szCs w:val="16"/>
        </w:rPr>
        <w:t xml:space="preserve">Źródło: </w:t>
      </w:r>
      <w:r w:rsidRPr="00FF2663">
        <w:rPr>
          <w:rFonts w:ascii="Calibri" w:hAnsi="Calibri" w:cs="Calibri"/>
          <w:i/>
          <w:sz w:val="16"/>
          <w:szCs w:val="16"/>
        </w:rPr>
        <w:t xml:space="preserve">Opracowanie własne na podstawie danych </w:t>
      </w:r>
      <w:r w:rsidRPr="009B47CD">
        <w:rPr>
          <w:rFonts w:asciiTheme="minorHAnsi" w:eastAsia="SimSun" w:hAnsiTheme="minorHAnsi" w:cstheme="minorHAnsi"/>
          <w:i/>
          <w:sz w:val="16"/>
          <w:szCs w:val="16"/>
        </w:rPr>
        <w:t>Ministerstw</w:t>
      </w:r>
      <w:r>
        <w:rPr>
          <w:rFonts w:asciiTheme="minorHAnsi" w:eastAsia="SimSun" w:hAnsiTheme="minorHAnsi" w:cstheme="minorHAnsi"/>
          <w:i/>
          <w:sz w:val="16"/>
          <w:szCs w:val="16"/>
        </w:rPr>
        <w:t>a</w:t>
      </w:r>
      <w:r w:rsidRPr="009B47CD">
        <w:rPr>
          <w:rFonts w:asciiTheme="minorHAnsi" w:eastAsia="SimSun" w:hAnsiTheme="minorHAnsi" w:cstheme="minorHAnsi"/>
          <w:i/>
          <w:sz w:val="16"/>
          <w:szCs w:val="16"/>
        </w:rPr>
        <w:t xml:space="preserve"> Zdrowia, Mapa </w:t>
      </w:r>
      <w:r w:rsidR="00D125D3">
        <w:rPr>
          <w:rFonts w:asciiTheme="minorHAnsi" w:eastAsia="SimSun" w:hAnsiTheme="minorHAnsi" w:cstheme="minorHAnsi"/>
          <w:i/>
          <w:sz w:val="16"/>
          <w:szCs w:val="16"/>
        </w:rPr>
        <w:t>P</w:t>
      </w:r>
      <w:r w:rsidRPr="009B47CD">
        <w:rPr>
          <w:rFonts w:asciiTheme="minorHAnsi" w:eastAsia="SimSun" w:hAnsiTheme="minorHAnsi" w:cstheme="minorHAnsi"/>
          <w:i/>
          <w:sz w:val="16"/>
          <w:szCs w:val="16"/>
        </w:rPr>
        <w:t xml:space="preserve">otrzeb </w:t>
      </w:r>
      <w:r w:rsidR="00D125D3">
        <w:rPr>
          <w:rFonts w:asciiTheme="minorHAnsi" w:eastAsia="SimSun" w:hAnsiTheme="minorHAnsi" w:cstheme="minorHAnsi"/>
          <w:i/>
          <w:sz w:val="16"/>
          <w:szCs w:val="16"/>
        </w:rPr>
        <w:t>Z</w:t>
      </w:r>
      <w:r w:rsidRPr="009B47CD">
        <w:rPr>
          <w:rFonts w:asciiTheme="minorHAnsi" w:eastAsia="SimSun" w:hAnsiTheme="minorHAnsi" w:cstheme="minorHAnsi"/>
          <w:i/>
          <w:sz w:val="16"/>
          <w:szCs w:val="16"/>
        </w:rPr>
        <w:t>drowotnych w zakresie chorób układu kostno-mięśniowego dla województwa opolskiego, Warszawa 2018, s.</w:t>
      </w:r>
      <w:r>
        <w:rPr>
          <w:rFonts w:asciiTheme="minorHAnsi" w:eastAsia="SimSun" w:hAnsiTheme="minorHAnsi" w:cstheme="minorHAnsi"/>
          <w:i/>
          <w:sz w:val="16"/>
          <w:szCs w:val="16"/>
        </w:rPr>
        <w:t xml:space="preserve"> </w:t>
      </w:r>
      <w:r w:rsidRPr="009B47CD">
        <w:rPr>
          <w:rFonts w:asciiTheme="minorHAnsi" w:eastAsia="SimSun" w:hAnsiTheme="minorHAnsi" w:cstheme="minorHAnsi"/>
          <w:i/>
          <w:sz w:val="16"/>
          <w:szCs w:val="16"/>
        </w:rPr>
        <w:t xml:space="preserve">37 </w:t>
      </w:r>
    </w:p>
    <w:p w14:paraId="6BD2B42A" w14:textId="77777777" w:rsidR="00B770A6" w:rsidRPr="008F3C64" w:rsidRDefault="00B770A6" w:rsidP="00363826">
      <w:pPr>
        <w:spacing w:before="120" w:after="240"/>
        <w:jc w:val="both"/>
        <w:rPr>
          <w:rFonts w:asciiTheme="minorHAnsi" w:hAnsiTheme="minorHAnsi" w:cstheme="minorHAnsi"/>
          <w:noProof/>
          <w:sz w:val="18"/>
        </w:rPr>
      </w:pPr>
      <w:r w:rsidRPr="0099558F">
        <w:rPr>
          <w:rFonts w:asciiTheme="minorHAnsi" w:hAnsiTheme="minorHAnsi" w:cstheme="minorHAnsi"/>
          <w:iCs/>
        </w:rPr>
        <w:t>Wskaźnik zapadalności rejestrowanej (</w:t>
      </w:r>
      <w:r w:rsidRPr="0099558F">
        <w:rPr>
          <w:rFonts w:asciiTheme="minorHAnsi" w:hAnsiTheme="minorHAnsi" w:cstheme="minorHAnsi"/>
        </w:rPr>
        <w:t xml:space="preserve">wyrażanej na 100 tys. ludności) wyniósł w województwie opolskim 1268,5 (przeciętnie w kraju – 1410,9), co uplasowało region w grupie województw </w:t>
      </w:r>
      <w:r>
        <w:rPr>
          <w:rFonts w:asciiTheme="minorHAnsi" w:hAnsiTheme="minorHAnsi" w:cstheme="minorHAnsi"/>
        </w:rPr>
        <w:br/>
      </w:r>
      <w:r w:rsidRPr="0099558F">
        <w:rPr>
          <w:rFonts w:asciiTheme="minorHAnsi" w:hAnsiTheme="minorHAnsi" w:cstheme="minorHAnsi"/>
        </w:rPr>
        <w:t xml:space="preserve">o najniższej rejestrowanej zapadalności w omawianej grupie </w:t>
      </w:r>
      <w:proofErr w:type="spellStart"/>
      <w:r w:rsidRPr="0099558F">
        <w:rPr>
          <w:rFonts w:asciiTheme="minorHAnsi" w:hAnsiTheme="minorHAnsi" w:cstheme="minorHAnsi"/>
        </w:rPr>
        <w:t>rozpoznań</w:t>
      </w:r>
      <w:proofErr w:type="spellEnd"/>
      <w:r w:rsidRPr="0099558F">
        <w:rPr>
          <w:rFonts w:asciiTheme="minorHAnsi" w:hAnsiTheme="minorHAnsi" w:cstheme="minorHAnsi"/>
        </w:rPr>
        <w:t>.</w:t>
      </w:r>
    </w:p>
    <w:p w14:paraId="0D5698C3" w14:textId="77777777" w:rsidR="00B770A6" w:rsidRDefault="00B770A6" w:rsidP="00B770A6">
      <w:pPr>
        <w:pStyle w:val="Legenda"/>
        <w:spacing w:after="240" w:line="240" w:lineRule="auto"/>
        <w:jc w:val="both"/>
        <w:rPr>
          <w:rFonts w:ascii="Times New Roman" w:hAnsi="Times New Roman" w:cs="Times New Roman"/>
          <w:i w:val="0"/>
          <w:sz w:val="24"/>
        </w:rPr>
      </w:pPr>
      <w:r w:rsidRPr="00AD18B9">
        <w:rPr>
          <w:rFonts w:asciiTheme="minorHAnsi" w:hAnsiTheme="minorHAnsi" w:cstheme="minorHAnsi"/>
          <w:i w:val="0"/>
          <w:sz w:val="24"/>
        </w:rPr>
        <w:t>W aspekcie funkcjonowania rynku pracy</w:t>
      </w:r>
      <w:r>
        <w:rPr>
          <w:rFonts w:asciiTheme="minorHAnsi" w:hAnsiTheme="minorHAnsi" w:cstheme="minorHAnsi"/>
          <w:i w:val="0"/>
          <w:sz w:val="24"/>
        </w:rPr>
        <w:t xml:space="preserve"> </w:t>
      </w:r>
      <w:r w:rsidRPr="00AD18B9">
        <w:rPr>
          <w:rFonts w:asciiTheme="minorHAnsi" w:hAnsiTheme="minorHAnsi" w:cstheme="minorHAnsi"/>
          <w:i w:val="0"/>
          <w:sz w:val="24"/>
        </w:rPr>
        <w:t xml:space="preserve">warto </w:t>
      </w:r>
      <w:r w:rsidR="00EC671B" w:rsidRPr="00AD18B9">
        <w:rPr>
          <w:rFonts w:asciiTheme="minorHAnsi" w:hAnsiTheme="minorHAnsi" w:cstheme="minorHAnsi"/>
          <w:i w:val="0"/>
          <w:sz w:val="24"/>
        </w:rPr>
        <w:t>przeanalizować,</w:t>
      </w:r>
      <w:r w:rsidRPr="00AD18B9">
        <w:rPr>
          <w:rFonts w:asciiTheme="minorHAnsi" w:hAnsiTheme="minorHAnsi" w:cstheme="minorHAnsi"/>
          <w:i w:val="0"/>
          <w:sz w:val="24"/>
        </w:rPr>
        <w:t xml:space="preserve"> jak kształtowała się zapadalność </w:t>
      </w:r>
      <w:r w:rsidRPr="00AD18B9">
        <w:rPr>
          <w:rFonts w:asciiTheme="minorHAnsi" w:hAnsiTheme="minorHAnsi" w:cstheme="minorHAnsi"/>
          <w:i w:val="0"/>
          <w:sz w:val="24"/>
        </w:rPr>
        <w:lastRenderedPageBreak/>
        <w:t>rejestrowana na 100 tys. ludności w podziale na grupy wieku.</w:t>
      </w:r>
      <w:r w:rsidRPr="00E84DF9">
        <w:rPr>
          <w:rFonts w:ascii="Times New Roman" w:hAnsi="Times New Roman" w:cs="Times New Roman"/>
          <w:i w:val="0"/>
          <w:sz w:val="24"/>
        </w:rPr>
        <w:t xml:space="preserve"> </w:t>
      </w:r>
    </w:p>
    <w:p w14:paraId="4E2F1AB9" w14:textId="77777777" w:rsidR="00B770A6" w:rsidRPr="00AD18B9" w:rsidRDefault="00B770A6" w:rsidP="00B770A6">
      <w:pPr>
        <w:spacing w:before="120" w:after="120"/>
        <w:ind w:left="993" w:hanging="993"/>
        <w:jc w:val="both"/>
        <w:rPr>
          <w:rFonts w:asciiTheme="minorHAnsi" w:hAnsiTheme="minorHAnsi" w:cstheme="minorHAnsi"/>
          <w:b/>
          <w:bCs/>
          <w:i/>
        </w:rPr>
      </w:pPr>
      <w:r w:rsidRPr="00187094">
        <w:rPr>
          <w:rFonts w:ascii="Calibri" w:hAnsi="Calibri" w:cs="Calibri"/>
          <w:b/>
          <w:bCs/>
          <w:i/>
        </w:rPr>
        <w:t xml:space="preserve">Tabela </w:t>
      </w:r>
      <w:r w:rsidR="003452EA">
        <w:rPr>
          <w:rFonts w:ascii="Calibri" w:hAnsi="Calibri" w:cs="Calibri"/>
          <w:b/>
          <w:bCs/>
          <w:i/>
        </w:rPr>
        <w:t>1</w:t>
      </w:r>
      <w:r w:rsidRPr="00187094">
        <w:rPr>
          <w:rFonts w:ascii="Calibri" w:hAnsi="Calibri" w:cs="Calibri"/>
          <w:b/>
          <w:bCs/>
          <w:i/>
        </w:rPr>
        <w:t xml:space="preserve">. </w:t>
      </w:r>
      <w:r>
        <w:rPr>
          <w:rFonts w:ascii="Calibri" w:hAnsi="Calibri" w:cs="Calibri"/>
          <w:b/>
          <w:bCs/>
          <w:i/>
        </w:rPr>
        <w:t>Wskaźnik zapadalności według wybranych grup wieku</w:t>
      </w:r>
      <w:r w:rsidRPr="00AD18B9">
        <w:rPr>
          <w:rFonts w:asciiTheme="minorHAnsi" w:hAnsiTheme="minorHAnsi" w:cstheme="minorHAnsi"/>
          <w:b/>
          <w:bCs/>
          <w:i/>
        </w:rPr>
        <w:t xml:space="preserve"> </w:t>
      </w:r>
      <w:r w:rsidRPr="00C65208">
        <w:rPr>
          <w:rFonts w:asciiTheme="minorHAnsi" w:hAnsiTheme="minorHAnsi" w:cstheme="minorHAnsi"/>
          <w:b/>
          <w:bCs/>
          <w:i/>
        </w:rPr>
        <w:t xml:space="preserve">dla </w:t>
      </w:r>
      <w:proofErr w:type="spellStart"/>
      <w:r w:rsidRPr="00C65208">
        <w:rPr>
          <w:rFonts w:asciiTheme="minorHAnsi" w:hAnsiTheme="minorHAnsi" w:cstheme="minorHAnsi"/>
          <w:b/>
          <w:bCs/>
          <w:i/>
        </w:rPr>
        <w:t>rozpoznań</w:t>
      </w:r>
      <w:proofErr w:type="spellEnd"/>
      <w:r w:rsidRPr="00C65208">
        <w:rPr>
          <w:rFonts w:asciiTheme="minorHAnsi" w:hAnsiTheme="minorHAnsi" w:cstheme="minorHAnsi"/>
          <w:b/>
          <w:bCs/>
          <w:i/>
        </w:rPr>
        <w:t xml:space="preserve"> z grupy „choroby kręgosłupa” w 2016 r.</w:t>
      </w:r>
    </w:p>
    <w:tbl>
      <w:tblPr>
        <w:tblStyle w:val="Tabela-Siatka"/>
        <w:tblW w:w="9061" w:type="dxa"/>
        <w:jc w:val="center"/>
        <w:tblLayout w:type="fixed"/>
        <w:tblLook w:val="04A0" w:firstRow="1" w:lastRow="0" w:firstColumn="1" w:lastColumn="0" w:noHBand="0" w:noVBand="1"/>
      </w:tblPr>
      <w:tblGrid>
        <w:gridCol w:w="3543"/>
        <w:gridCol w:w="1838"/>
        <w:gridCol w:w="1840"/>
        <w:gridCol w:w="1840"/>
      </w:tblGrid>
      <w:tr w:rsidR="00B770A6" w:rsidRPr="000914A2" w14:paraId="46131F3B" w14:textId="77777777" w:rsidTr="00EB48B7">
        <w:trPr>
          <w:jc w:val="center"/>
        </w:trPr>
        <w:tc>
          <w:tcPr>
            <w:tcW w:w="3543" w:type="dxa"/>
            <w:vMerge w:val="restart"/>
            <w:shd w:val="clear" w:color="auto" w:fill="D9D9D9" w:themeFill="background1" w:themeFillShade="D9"/>
            <w:vAlign w:val="center"/>
          </w:tcPr>
          <w:p w14:paraId="002119A8" w14:textId="77777777" w:rsidR="00B770A6" w:rsidRPr="000914A2" w:rsidRDefault="00B770A6"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Wyszczególnienie</w:t>
            </w:r>
          </w:p>
        </w:tc>
        <w:tc>
          <w:tcPr>
            <w:tcW w:w="5518" w:type="dxa"/>
            <w:gridSpan w:val="3"/>
            <w:tcBorders>
              <w:top w:val="single" w:sz="4" w:space="0" w:color="auto"/>
              <w:left w:val="nil"/>
              <w:right w:val="single" w:sz="4" w:space="0" w:color="auto"/>
            </w:tcBorders>
            <w:shd w:val="clear" w:color="auto" w:fill="D9D9D9" w:themeFill="background1" w:themeFillShade="D9"/>
            <w:vAlign w:val="center"/>
          </w:tcPr>
          <w:p w14:paraId="10E1EB78" w14:textId="77777777" w:rsidR="00B770A6" w:rsidRPr="000914A2" w:rsidRDefault="00B770A6"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Grupy wieku:</w:t>
            </w:r>
          </w:p>
        </w:tc>
      </w:tr>
      <w:tr w:rsidR="00B770A6" w:rsidRPr="000914A2" w14:paraId="78DD320A" w14:textId="77777777" w:rsidTr="00EB48B7">
        <w:trPr>
          <w:jc w:val="center"/>
        </w:trPr>
        <w:tc>
          <w:tcPr>
            <w:tcW w:w="3543" w:type="dxa"/>
            <w:vMerge/>
            <w:shd w:val="clear" w:color="auto" w:fill="D9D9D9" w:themeFill="background1" w:themeFillShade="D9"/>
            <w:vAlign w:val="center"/>
          </w:tcPr>
          <w:p w14:paraId="66A1EAF6" w14:textId="77777777" w:rsidR="00B770A6" w:rsidRPr="000914A2" w:rsidRDefault="00B770A6" w:rsidP="00EB48B7">
            <w:pPr>
              <w:spacing w:before="40" w:after="40"/>
              <w:jc w:val="center"/>
              <w:rPr>
                <w:rFonts w:asciiTheme="minorHAnsi" w:hAnsiTheme="minorHAnsi" w:cstheme="minorHAnsi"/>
                <w:sz w:val="20"/>
                <w:szCs w:val="20"/>
              </w:rPr>
            </w:pPr>
          </w:p>
        </w:tc>
        <w:tc>
          <w:tcPr>
            <w:tcW w:w="1838" w:type="dxa"/>
            <w:tcBorders>
              <w:top w:val="single" w:sz="4" w:space="0" w:color="auto"/>
              <w:left w:val="nil"/>
              <w:bottom w:val="single" w:sz="4" w:space="0" w:color="auto"/>
              <w:right w:val="single" w:sz="4" w:space="0" w:color="auto"/>
            </w:tcBorders>
            <w:shd w:val="clear" w:color="auto" w:fill="D9D9D9" w:themeFill="background1" w:themeFillShade="D9"/>
          </w:tcPr>
          <w:p w14:paraId="6CBFCB30" w14:textId="77777777" w:rsidR="00B770A6" w:rsidRPr="000914A2" w:rsidRDefault="00B770A6"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18</w:t>
            </w:r>
            <w:r>
              <w:rPr>
                <w:rFonts w:asciiTheme="minorHAnsi" w:hAnsiTheme="minorHAnsi" w:cstheme="minorHAnsi"/>
                <w:b/>
                <w:sz w:val="20"/>
                <w:szCs w:val="20"/>
              </w:rPr>
              <w:sym w:font="Symbol" w:char="F02D"/>
            </w:r>
            <w:r>
              <w:rPr>
                <w:rFonts w:asciiTheme="minorHAnsi" w:hAnsiTheme="minorHAnsi" w:cstheme="minorHAnsi"/>
                <w:b/>
                <w:sz w:val="20"/>
                <w:szCs w:val="20"/>
              </w:rPr>
              <w:t>44 lata</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tcPr>
          <w:p w14:paraId="14E2D8E4" w14:textId="77777777" w:rsidR="00B770A6" w:rsidRPr="000914A2" w:rsidRDefault="00B770A6"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44</w:t>
            </w:r>
            <w:r>
              <w:rPr>
                <w:rFonts w:asciiTheme="minorHAnsi" w:hAnsiTheme="minorHAnsi" w:cstheme="minorHAnsi"/>
                <w:b/>
                <w:sz w:val="20"/>
                <w:szCs w:val="20"/>
              </w:rPr>
              <w:sym w:font="Symbol" w:char="F02D"/>
            </w:r>
            <w:r>
              <w:rPr>
                <w:rFonts w:asciiTheme="minorHAnsi" w:hAnsiTheme="minorHAnsi" w:cstheme="minorHAnsi"/>
                <w:b/>
                <w:sz w:val="20"/>
                <w:szCs w:val="20"/>
              </w:rPr>
              <w:t>54</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tcPr>
          <w:p w14:paraId="5DA75E65" w14:textId="77777777" w:rsidR="00B770A6" w:rsidRPr="000914A2" w:rsidRDefault="00B770A6"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54</w:t>
            </w:r>
            <w:r>
              <w:rPr>
                <w:rFonts w:asciiTheme="minorHAnsi" w:hAnsiTheme="minorHAnsi" w:cstheme="minorHAnsi"/>
                <w:b/>
                <w:sz w:val="20"/>
                <w:szCs w:val="20"/>
              </w:rPr>
              <w:sym w:font="Symbol" w:char="F02D"/>
            </w:r>
            <w:r>
              <w:rPr>
                <w:rFonts w:asciiTheme="minorHAnsi" w:hAnsiTheme="minorHAnsi" w:cstheme="minorHAnsi"/>
                <w:b/>
                <w:sz w:val="20"/>
                <w:szCs w:val="20"/>
              </w:rPr>
              <w:t>64 lata</w:t>
            </w:r>
          </w:p>
        </w:tc>
      </w:tr>
      <w:tr w:rsidR="00B770A6" w:rsidRPr="000914A2" w14:paraId="35DD36D3" w14:textId="77777777" w:rsidTr="00EB48B7">
        <w:trPr>
          <w:jc w:val="center"/>
        </w:trPr>
        <w:tc>
          <w:tcPr>
            <w:tcW w:w="3543" w:type="dxa"/>
            <w:vAlign w:val="center"/>
          </w:tcPr>
          <w:p w14:paraId="58D5924E" w14:textId="77777777" w:rsidR="00B770A6" w:rsidRDefault="00B770A6" w:rsidP="00EB48B7">
            <w:pPr>
              <w:spacing w:before="40" w:after="40" w:line="200" w:lineRule="exact"/>
              <w:rPr>
                <w:rFonts w:asciiTheme="minorHAnsi" w:hAnsiTheme="minorHAnsi" w:cstheme="minorHAnsi"/>
                <w:b/>
                <w:spacing w:val="-10"/>
                <w:sz w:val="20"/>
                <w:szCs w:val="20"/>
              </w:rPr>
            </w:pPr>
            <w:r w:rsidRPr="000914A2">
              <w:rPr>
                <w:rFonts w:asciiTheme="minorHAnsi" w:hAnsiTheme="minorHAnsi" w:cstheme="minorHAnsi"/>
                <w:b/>
                <w:sz w:val="20"/>
                <w:szCs w:val="20"/>
              </w:rPr>
              <w:t>Polska</w:t>
            </w:r>
          </w:p>
        </w:tc>
        <w:tc>
          <w:tcPr>
            <w:tcW w:w="1838" w:type="dxa"/>
            <w:tcBorders>
              <w:top w:val="single" w:sz="4" w:space="0" w:color="auto"/>
              <w:left w:val="single" w:sz="4" w:space="0" w:color="auto"/>
              <w:bottom w:val="single" w:sz="4" w:space="0" w:color="auto"/>
              <w:right w:val="single" w:sz="4" w:space="0" w:color="auto"/>
            </w:tcBorders>
          </w:tcPr>
          <w:p w14:paraId="145AB11A" w14:textId="77777777" w:rsidR="00B770A6" w:rsidRPr="000914A2" w:rsidRDefault="00B770A6"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1045,9</w:t>
            </w:r>
          </w:p>
        </w:tc>
        <w:tc>
          <w:tcPr>
            <w:tcW w:w="1840" w:type="dxa"/>
            <w:tcBorders>
              <w:top w:val="single" w:sz="4" w:space="0" w:color="auto"/>
              <w:left w:val="single" w:sz="4" w:space="0" w:color="auto"/>
              <w:bottom w:val="single" w:sz="4" w:space="0" w:color="auto"/>
              <w:right w:val="single" w:sz="4" w:space="0" w:color="auto"/>
            </w:tcBorders>
            <w:vAlign w:val="center"/>
          </w:tcPr>
          <w:p w14:paraId="7648E219" w14:textId="77777777" w:rsidR="00B770A6" w:rsidRPr="000914A2" w:rsidRDefault="00B770A6"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1824,8</w:t>
            </w:r>
          </w:p>
        </w:tc>
        <w:tc>
          <w:tcPr>
            <w:tcW w:w="1840" w:type="dxa"/>
            <w:tcBorders>
              <w:top w:val="single" w:sz="4" w:space="0" w:color="auto"/>
              <w:left w:val="single" w:sz="4" w:space="0" w:color="auto"/>
              <w:bottom w:val="single" w:sz="4" w:space="0" w:color="auto"/>
              <w:right w:val="single" w:sz="4" w:space="0" w:color="auto"/>
            </w:tcBorders>
          </w:tcPr>
          <w:p w14:paraId="6516C700" w14:textId="77777777" w:rsidR="00B770A6" w:rsidRPr="000914A2" w:rsidRDefault="00B770A6"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2021,0</w:t>
            </w:r>
          </w:p>
        </w:tc>
      </w:tr>
      <w:tr w:rsidR="00B770A6" w:rsidRPr="000914A2" w14:paraId="269B05C3" w14:textId="77777777" w:rsidTr="00EB48B7">
        <w:trPr>
          <w:jc w:val="center"/>
        </w:trPr>
        <w:tc>
          <w:tcPr>
            <w:tcW w:w="3543" w:type="dxa"/>
            <w:vAlign w:val="center"/>
          </w:tcPr>
          <w:p w14:paraId="028CFEBE" w14:textId="77777777" w:rsidR="00B770A6" w:rsidRDefault="00B770A6" w:rsidP="00EB48B7">
            <w:pPr>
              <w:spacing w:before="40" w:after="40" w:line="200" w:lineRule="exact"/>
              <w:rPr>
                <w:rFonts w:asciiTheme="minorHAnsi" w:hAnsiTheme="minorHAnsi" w:cstheme="minorHAnsi"/>
                <w:b/>
                <w:spacing w:val="-10"/>
                <w:sz w:val="20"/>
                <w:szCs w:val="20"/>
              </w:rPr>
            </w:pPr>
            <w:r>
              <w:rPr>
                <w:rFonts w:asciiTheme="minorHAnsi" w:hAnsiTheme="minorHAnsi" w:cstheme="minorHAnsi"/>
                <w:b/>
                <w:spacing w:val="-10"/>
                <w:sz w:val="20"/>
                <w:szCs w:val="20"/>
              </w:rPr>
              <w:t>W</w:t>
            </w:r>
            <w:r w:rsidRPr="000914A2">
              <w:rPr>
                <w:rFonts w:asciiTheme="minorHAnsi" w:hAnsiTheme="minorHAnsi" w:cstheme="minorHAnsi"/>
                <w:b/>
                <w:spacing w:val="-10"/>
                <w:sz w:val="20"/>
                <w:szCs w:val="20"/>
              </w:rPr>
              <w:t xml:space="preserve">ojewództwo </w:t>
            </w:r>
            <w:r w:rsidRPr="000914A2">
              <w:rPr>
                <w:rFonts w:asciiTheme="minorHAnsi" w:hAnsiTheme="minorHAnsi" w:cstheme="minorHAnsi"/>
                <w:b/>
                <w:sz w:val="20"/>
                <w:szCs w:val="20"/>
              </w:rPr>
              <w:t>opolskie</w:t>
            </w:r>
          </w:p>
        </w:tc>
        <w:tc>
          <w:tcPr>
            <w:tcW w:w="1838" w:type="dxa"/>
            <w:tcBorders>
              <w:top w:val="single" w:sz="4" w:space="0" w:color="auto"/>
              <w:left w:val="single" w:sz="4" w:space="0" w:color="auto"/>
              <w:bottom w:val="single" w:sz="4" w:space="0" w:color="auto"/>
              <w:right w:val="single" w:sz="4" w:space="0" w:color="auto"/>
            </w:tcBorders>
          </w:tcPr>
          <w:p w14:paraId="76157A70" w14:textId="77777777" w:rsidR="00B770A6" w:rsidRPr="000914A2" w:rsidRDefault="00B770A6"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977,9</w:t>
            </w:r>
          </w:p>
        </w:tc>
        <w:tc>
          <w:tcPr>
            <w:tcW w:w="1840" w:type="dxa"/>
            <w:tcBorders>
              <w:top w:val="single" w:sz="4" w:space="0" w:color="auto"/>
              <w:left w:val="single" w:sz="4" w:space="0" w:color="auto"/>
              <w:bottom w:val="single" w:sz="4" w:space="0" w:color="auto"/>
              <w:right w:val="single" w:sz="4" w:space="0" w:color="auto"/>
            </w:tcBorders>
            <w:vAlign w:val="center"/>
          </w:tcPr>
          <w:p w14:paraId="31071C78" w14:textId="77777777" w:rsidR="00B770A6" w:rsidRPr="000914A2" w:rsidRDefault="00B770A6"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1525,8</w:t>
            </w:r>
          </w:p>
        </w:tc>
        <w:tc>
          <w:tcPr>
            <w:tcW w:w="1840" w:type="dxa"/>
            <w:tcBorders>
              <w:top w:val="single" w:sz="4" w:space="0" w:color="auto"/>
              <w:left w:val="single" w:sz="4" w:space="0" w:color="auto"/>
              <w:bottom w:val="single" w:sz="4" w:space="0" w:color="auto"/>
              <w:right w:val="single" w:sz="4" w:space="0" w:color="auto"/>
            </w:tcBorders>
          </w:tcPr>
          <w:p w14:paraId="78DBE2DC" w14:textId="77777777" w:rsidR="00B770A6" w:rsidRPr="000914A2" w:rsidRDefault="00B770A6"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1811,3</w:t>
            </w:r>
          </w:p>
        </w:tc>
      </w:tr>
    </w:tbl>
    <w:p w14:paraId="2438DCCA" w14:textId="77777777" w:rsidR="00B770A6" w:rsidRDefault="00B770A6" w:rsidP="00B770A6">
      <w:pPr>
        <w:spacing w:before="60" w:after="240"/>
        <w:jc w:val="both"/>
        <w:rPr>
          <w:rFonts w:asciiTheme="minorHAnsi" w:eastAsia="SimSun" w:hAnsiTheme="minorHAnsi" w:cstheme="minorHAnsi"/>
          <w:i/>
          <w:sz w:val="16"/>
          <w:szCs w:val="16"/>
        </w:rPr>
      </w:pPr>
      <w:r w:rsidRPr="009B47CD">
        <w:rPr>
          <w:rFonts w:asciiTheme="minorHAnsi" w:hAnsiTheme="minorHAnsi" w:cstheme="minorHAnsi"/>
          <w:i/>
          <w:sz w:val="16"/>
          <w:szCs w:val="16"/>
        </w:rPr>
        <w:t xml:space="preserve">Źródło: </w:t>
      </w:r>
      <w:r w:rsidRPr="00FF2663">
        <w:rPr>
          <w:rFonts w:ascii="Calibri" w:hAnsi="Calibri" w:cs="Calibri"/>
          <w:i/>
          <w:sz w:val="16"/>
          <w:szCs w:val="16"/>
        </w:rPr>
        <w:t xml:space="preserve">Opracowanie własne na podstawie danych </w:t>
      </w:r>
      <w:r w:rsidRPr="009B47CD">
        <w:rPr>
          <w:rFonts w:asciiTheme="minorHAnsi" w:eastAsia="SimSun" w:hAnsiTheme="minorHAnsi" w:cstheme="minorHAnsi"/>
          <w:i/>
          <w:sz w:val="16"/>
          <w:szCs w:val="16"/>
        </w:rPr>
        <w:t>Ministerstw</w:t>
      </w:r>
      <w:r>
        <w:rPr>
          <w:rFonts w:asciiTheme="minorHAnsi" w:eastAsia="SimSun" w:hAnsiTheme="minorHAnsi" w:cstheme="minorHAnsi"/>
          <w:i/>
          <w:sz w:val="16"/>
          <w:szCs w:val="16"/>
        </w:rPr>
        <w:t>a</w:t>
      </w:r>
      <w:r w:rsidRPr="009B47CD">
        <w:rPr>
          <w:rFonts w:asciiTheme="minorHAnsi" w:eastAsia="SimSun" w:hAnsiTheme="minorHAnsi" w:cstheme="minorHAnsi"/>
          <w:i/>
          <w:sz w:val="16"/>
          <w:szCs w:val="16"/>
        </w:rPr>
        <w:t xml:space="preserve"> Zdrowia, Mapa </w:t>
      </w:r>
      <w:r w:rsidR="00D125D3">
        <w:rPr>
          <w:rFonts w:asciiTheme="minorHAnsi" w:eastAsia="SimSun" w:hAnsiTheme="minorHAnsi" w:cstheme="minorHAnsi"/>
          <w:i/>
          <w:sz w:val="16"/>
          <w:szCs w:val="16"/>
        </w:rPr>
        <w:t>P</w:t>
      </w:r>
      <w:r w:rsidRPr="009B47CD">
        <w:rPr>
          <w:rFonts w:asciiTheme="minorHAnsi" w:eastAsia="SimSun" w:hAnsiTheme="minorHAnsi" w:cstheme="minorHAnsi"/>
          <w:i/>
          <w:sz w:val="16"/>
          <w:szCs w:val="16"/>
        </w:rPr>
        <w:t xml:space="preserve">otrzeb </w:t>
      </w:r>
      <w:r w:rsidR="00D125D3">
        <w:rPr>
          <w:rFonts w:asciiTheme="minorHAnsi" w:eastAsia="SimSun" w:hAnsiTheme="minorHAnsi" w:cstheme="minorHAnsi"/>
          <w:i/>
          <w:sz w:val="16"/>
          <w:szCs w:val="16"/>
        </w:rPr>
        <w:t>Z</w:t>
      </w:r>
      <w:r w:rsidRPr="009B47CD">
        <w:rPr>
          <w:rFonts w:asciiTheme="minorHAnsi" w:eastAsia="SimSun" w:hAnsiTheme="minorHAnsi" w:cstheme="minorHAnsi"/>
          <w:i/>
          <w:sz w:val="16"/>
          <w:szCs w:val="16"/>
        </w:rPr>
        <w:t>drowotnych w zakresie chorób układu kostno-mięśniowego dla województwa opolskiego, Warszawa 2018, s.</w:t>
      </w:r>
      <w:r>
        <w:rPr>
          <w:rFonts w:asciiTheme="minorHAnsi" w:eastAsia="SimSun" w:hAnsiTheme="minorHAnsi" w:cstheme="minorHAnsi"/>
          <w:i/>
          <w:sz w:val="16"/>
          <w:szCs w:val="16"/>
        </w:rPr>
        <w:t xml:space="preserve"> 38, 39</w:t>
      </w:r>
      <w:r>
        <w:rPr>
          <w:rFonts w:asciiTheme="minorHAnsi" w:eastAsia="SimSun" w:hAnsiTheme="minorHAnsi" w:cstheme="minorHAnsi"/>
          <w:i/>
          <w:sz w:val="16"/>
          <w:szCs w:val="16"/>
        </w:rPr>
        <w:sym w:font="Symbol" w:char="F02D"/>
      </w:r>
      <w:r>
        <w:rPr>
          <w:rFonts w:asciiTheme="minorHAnsi" w:eastAsia="SimSun" w:hAnsiTheme="minorHAnsi" w:cstheme="minorHAnsi"/>
          <w:i/>
          <w:sz w:val="16"/>
          <w:szCs w:val="16"/>
        </w:rPr>
        <w:t>40</w:t>
      </w:r>
    </w:p>
    <w:p w14:paraId="347AE7C8" w14:textId="77777777" w:rsidR="00B770A6" w:rsidRDefault="00B770A6" w:rsidP="00B770A6">
      <w:pPr>
        <w:pStyle w:val="Legenda"/>
        <w:spacing w:after="0" w:line="240" w:lineRule="auto"/>
        <w:jc w:val="both"/>
        <w:rPr>
          <w:rFonts w:asciiTheme="minorHAnsi" w:hAnsiTheme="minorHAnsi" w:cstheme="minorHAnsi"/>
          <w:i w:val="0"/>
          <w:sz w:val="24"/>
        </w:rPr>
      </w:pPr>
      <w:r w:rsidRPr="00E84DF9">
        <w:rPr>
          <w:rFonts w:asciiTheme="minorHAnsi" w:hAnsiTheme="minorHAnsi" w:cstheme="minorHAnsi"/>
          <w:i w:val="0"/>
          <w:sz w:val="24"/>
        </w:rPr>
        <w:t xml:space="preserve">W stosunku do wartości krajowych wskaźniki notowane dla województwa opolskiego osiągały niższe wartości, </w:t>
      </w:r>
      <w:r>
        <w:rPr>
          <w:rFonts w:asciiTheme="minorHAnsi" w:hAnsiTheme="minorHAnsi" w:cstheme="minorHAnsi"/>
          <w:i w:val="0"/>
          <w:sz w:val="24"/>
        </w:rPr>
        <w:t>jednakże m.</w:t>
      </w:r>
      <w:r w:rsidRPr="00B80DEE">
        <w:rPr>
          <w:rFonts w:asciiTheme="minorHAnsi" w:hAnsiTheme="minorHAnsi" w:cstheme="minorHAnsi"/>
          <w:i w:val="0"/>
          <w:sz w:val="24"/>
        </w:rPr>
        <w:t>in. w kontekście aktualnej sytuacji demograficznej regionu zaprezentowane wyniki wskazują, że należy podjąć konkretne działania profilaktyczne ukierunkowane na odbudowę</w:t>
      </w:r>
      <w:r>
        <w:rPr>
          <w:rFonts w:asciiTheme="minorHAnsi" w:hAnsiTheme="minorHAnsi" w:cstheme="minorHAnsi"/>
          <w:i w:val="0"/>
          <w:sz w:val="24"/>
        </w:rPr>
        <w:t xml:space="preserve"> potencjału siły roboczej.</w:t>
      </w:r>
    </w:p>
    <w:p w14:paraId="6A1AB88C" w14:textId="77777777" w:rsidR="00B770A6" w:rsidRPr="00185D76" w:rsidRDefault="00B770A6" w:rsidP="003452EA">
      <w:pPr>
        <w:pStyle w:val="Legenda"/>
        <w:spacing w:after="0" w:line="240" w:lineRule="auto"/>
        <w:jc w:val="both"/>
        <w:rPr>
          <w:rFonts w:asciiTheme="minorHAnsi" w:hAnsiTheme="minorHAnsi" w:cstheme="minorHAnsi"/>
          <w:i w:val="0"/>
          <w:sz w:val="24"/>
        </w:rPr>
      </w:pPr>
      <w:r w:rsidRPr="00185D76">
        <w:rPr>
          <w:rFonts w:asciiTheme="minorHAnsi" w:hAnsiTheme="minorHAnsi" w:cstheme="minorHAnsi"/>
          <w:i w:val="0"/>
          <w:sz w:val="24"/>
        </w:rPr>
        <w:t xml:space="preserve">Równie niepokojące są prognozy zapadalności rejestrowanej dla 2031 r. dla </w:t>
      </w:r>
      <w:proofErr w:type="spellStart"/>
      <w:r w:rsidRPr="00185D76">
        <w:rPr>
          <w:rFonts w:asciiTheme="minorHAnsi" w:hAnsiTheme="minorHAnsi" w:cstheme="minorHAnsi"/>
          <w:i w:val="0"/>
          <w:sz w:val="24"/>
        </w:rPr>
        <w:t>rozpoznań</w:t>
      </w:r>
      <w:proofErr w:type="spellEnd"/>
      <w:r w:rsidRPr="00185D76">
        <w:rPr>
          <w:rFonts w:asciiTheme="minorHAnsi" w:hAnsiTheme="minorHAnsi" w:cstheme="minorHAnsi"/>
          <w:b/>
          <w:bCs/>
          <w:i w:val="0"/>
          <w:sz w:val="24"/>
        </w:rPr>
        <w:t xml:space="preserve"> </w:t>
      </w:r>
      <w:r w:rsidRPr="00185D76">
        <w:rPr>
          <w:rFonts w:asciiTheme="minorHAnsi" w:hAnsiTheme="minorHAnsi" w:cstheme="minorHAnsi"/>
          <w:i w:val="0"/>
          <w:sz w:val="24"/>
        </w:rPr>
        <w:t>z grupy „choroby kręgosłupa”</w:t>
      </w:r>
      <w:r w:rsidRPr="003E162E">
        <w:rPr>
          <w:rFonts w:asciiTheme="minorHAnsi" w:hAnsiTheme="minorHAnsi" w:cstheme="minorHAnsi"/>
          <w:iCs w:val="0"/>
          <w:sz w:val="24"/>
        </w:rPr>
        <w:t xml:space="preserve"> </w:t>
      </w:r>
      <w:r w:rsidRPr="003E162E">
        <w:rPr>
          <w:rFonts w:asciiTheme="minorHAnsi" w:hAnsiTheme="minorHAnsi" w:cstheme="minorHAnsi"/>
          <w:i w:val="0"/>
          <w:sz w:val="24"/>
        </w:rPr>
        <w:t>jako choroby przewlekłej</w:t>
      </w:r>
      <w:r w:rsidRPr="00185D76">
        <w:rPr>
          <w:rFonts w:asciiTheme="minorHAnsi" w:hAnsiTheme="minorHAnsi" w:cstheme="minorHAnsi"/>
          <w:i w:val="0"/>
          <w:sz w:val="24"/>
        </w:rPr>
        <w:t xml:space="preserve"> prezentowane przez Ministerstwo Zdrowia w </w:t>
      </w:r>
      <w:r w:rsidRPr="00185D76">
        <w:rPr>
          <w:rFonts w:asciiTheme="minorHAnsi" w:hAnsiTheme="minorHAnsi" w:cstheme="minorHAnsi"/>
          <w:iCs w:val="0"/>
          <w:sz w:val="24"/>
        </w:rPr>
        <w:t>Mapie potrzeb zdrowotnych w zakresie chorób układu kostno-mięśniowego dla województwa opolskiego</w:t>
      </w:r>
      <w:r w:rsidRPr="00185D76">
        <w:rPr>
          <w:rFonts w:asciiTheme="minorHAnsi" w:hAnsiTheme="minorHAnsi" w:cstheme="minorHAnsi"/>
          <w:i w:val="0"/>
          <w:sz w:val="24"/>
        </w:rPr>
        <w:t xml:space="preserve">. </w:t>
      </w:r>
      <w:r>
        <w:rPr>
          <w:rFonts w:asciiTheme="minorHAnsi" w:hAnsiTheme="minorHAnsi" w:cstheme="minorHAnsi"/>
          <w:i w:val="0"/>
          <w:sz w:val="24"/>
        </w:rPr>
        <w:br/>
      </w:r>
      <w:r w:rsidRPr="00185D76">
        <w:rPr>
          <w:rFonts w:asciiTheme="minorHAnsi" w:hAnsiTheme="minorHAnsi" w:cstheme="minorHAnsi"/>
          <w:i w:val="0"/>
          <w:sz w:val="24"/>
        </w:rPr>
        <w:t xml:space="preserve">Z uwagi na fakt, </w:t>
      </w:r>
      <w:r w:rsidR="00F84EA8">
        <w:rPr>
          <w:rFonts w:asciiTheme="minorHAnsi" w:hAnsiTheme="minorHAnsi" w:cstheme="minorHAnsi"/>
          <w:i w:val="0"/>
          <w:sz w:val="24"/>
        </w:rPr>
        <w:t>że</w:t>
      </w:r>
      <w:r w:rsidRPr="00185D76">
        <w:rPr>
          <w:rFonts w:asciiTheme="minorHAnsi" w:hAnsiTheme="minorHAnsi" w:cstheme="minorHAnsi"/>
          <w:i w:val="0"/>
          <w:sz w:val="24"/>
        </w:rPr>
        <w:t xml:space="preserve"> „współczynniki zapadalności zostały określone na bazie danych rejestrowych i nie jest możliwe pełne zweryfikowanie z jakiego powodu zapadalność rejestrowana różni się między województwami: mogą być to przyczyny stałe (np. prawdziwe czynniki ryzyka choroby), albo przejściowo-systemowe (tzw. </w:t>
      </w:r>
      <w:proofErr w:type="spellStart"/>
      <w:r w:rsidRPr="00185D76">
        <w:rPr>
          <w:rFonts w:asciiTheme="minorHAnsi" w:hAnsiTheme="minorHAnsi" w:cstheme="minorHAnsi"/>
          <w:i w:val="0"/>
          <w:sz w:val="24"/>
        </w:rPr>
        <w:t>up-coding</w:t>
      </w:r>
      <w:proofErr w:type="spellEnd"/>
      <w:r w:rsidRPr="00185D76">
        <w:rPr>
          <w:rFonts w:asciiTheme="minorHAnsi" w:hAnsiTheme="minorHAnsi" w:cstheme="minorHAnsi"/>
          <w:i w:val="0"/>
          <w:sz w:val="24"/>
        </w:rPr>
        <w:t>, dostępność itp.)”</w:t>
      </w:r>
      <w:r w:rsidRPr="00185D76">
        <w:rPr>
          <w:rStyle w:val="Odwoanieprzypisudolnego"/>
          <w:rFonts w:asciiTheme="minorHAnsi" w:hAnsiTheme="minorHAnsi" w:cstheme="minorHAnsi"/>
          <w:i w:val="0"/>
          <w:sz w:val="24"/>
        </w:rPr>
        <w:footnoteReference w:id="14"/>
      </w:r>
      <w:r>
        <w:rPr>
          <w:rFonts w:asciiTheme="minorHAnsi" w:hAnsiTheme="minorHAnsi" w:cstheme="minorHAnsi"/>
          <w:i w:val="0"/>
          <w:sz w:val="24"/>
        </w:rPr>
        <w:t xml:space="preserve"> </w:t>
      </w:r>
      <w:r w:rsidRPr="00185D76">
        <w:rPr>
          <w:rFonts w:asciiTheme="minorHAnsi" w:hAnsiTheme="minorHAnsi" w:cstheme="minorHAnsi"/>
          <w:i w:val="0"/>
          <w:sz w:val="24"/>
        </w:rPr>
        <w:t xml:space="preserve">Ministerstwo Zdrowia przedstawia cztery </w:t>
      </w:r>
      <w:r>
        <w:rPr>
          <w:rFonts w:asciiTheme="minorHAnsi" w:hAnsiTheme="minorHAnsi" w:cstheme="minorHAnsi"/>
          <w:i w:val="0"/>
          <w:sz w:val="24"/>
        </w:rPr>
        <w:t>scenariusze</w:t>
      </w:r>
      <w:r w:rsidRPr="00185D76">
        <w:rPr>
          <w:rFonts w:asciiTheme="minorHAnsi" w:hAnsiTheme="minorHAnsi" w:cstheme="minorHAnsi"/>
          <w:i w:val="0"/>
          <w:sz w:val="24"/>
        </w:rPr>
        <w:t xml:space="preserve"> prognozy, tj.:</w:t>
      </w:r>
    </w:p>
    <w:p w14:paraId="1E26CB59" w14:textId="77777777" w:rsidR="00B770A6" w:rsidRDefault="00B770A6" w:rsidP="003452EA">
      <w:pPr>
        <w:pStyle w:val="Akapitzlist"/>
        <w:numPr>
          <w:ilvl w:val="0"/>
          <w:numId w:val="2"/>
        </w:numPr>
        <w:spacing w:before="0" w:line="240" w:lineRule="auto"/>
        <w:ind w:left="714" w:hanging="357"/>
        <w:contextualSpacing w:val="0"/>
        <w:jc w:val="both"/>
        <w:rPr>
          <w:rFonts w:asciiTheme="minorHAnsi" w:hAnsiTheme="minorHAnsi" w:cstheme="minorHAnsi"/>
          <w:sz w:val="24"/>
          <w:szCs w:val="24"/>
        </w:rPr>
      </w:pPr>
      <w:r>
        <w:rPr>
          <w:rFonts w:asciiTheme="minorHAnsi" w:hAnsiTheme="minorHAnsi" w:cstheme="minorHAnsi"/>
          <w:b/>
          <w:bCs/>
          <w:i/>
          <w:iCs/>
          <w:sz w:val="24"/>
          <w:szCs w:val="24"/>
        </w:rPr>
        <w:t>„</w:t>
      </w:r>
      <w:r w:rsidRPr="001F2BC0">
        <w:rPr>
          <w:rFonts w:asciiTheme="minorHAnsi" w:hAnsiTheme="minorHAnsi" w:cstheme="minorHAnsi"/>
          <w:b/>
          <w:bCs/>
          <w:i/>
          <w:iCs/>
          <w:sz w:val="24"/>
          <w:szCs w:val="24"/>
        </w:rPr>
        <w:t>wariant demograficzny „minimalny”</w:t>
      </w:r>
      <w:r w:rsidRPr="001F2BC0">
        <w:rPr>
          <w:rFonts w:asciiTheme="minorHAnsi" w:hAnsiTheme="minorHAnsi" w:cstheme="minorHAnsi"/>
          <w:sz w:val="24"/>
          <w:szCs w:val="24"/>
        </w:rPr>
        <w:t xml:space="preserve">: w związku z powiązaniem wyceny niektórych świadczeń z jednostką chorobową, a tym samym z występowaniem zjawiska tzw. </w:t>
      </w:r>
      <w:proofErr w:type="spellStart"/>
      <w:r w:rsidRPr="001F2BC0">
        <w:rPr>
          <w:rFonts w:asciiTheme="minorHAnsi" w:hAnsiTheme="minorHAnsi" w:cstheme="minorHAnsi"/>
          <w:sz w:val="24"/>
          <w:szCs w:val="24"/>
        </w:rPr>
        <w:t>up-codingu</w:t>
      </w:r>
      <w:proofErr w:type="spellEnd"/>
      <w:r w:rsidRPr="001F2BC0">
        <w:rPr>
          <w:rFonts w:asciiTheme="minorHAnsi" w:hAnsiTheme="minorHAnsi" w:cstheme="minorHAnsi"/>
          <w:sz w:val="24"/>
          <w:szCs w:val="24"/>
        </w:rPr>
        <w:t xml:space="preserve">, obserwuje się </w:t>
      </w:r>
      <w:proofErr w:type="spellStart"/>
      <w:r w:rsidRPr="001F2BC0">
        <w:rPr>
          <w:rFonts w:asciiTheme="minorHAnsi" w:hAnsiTheme="minorHAnsi" w:cstheme="minorHAnsi"/>
          <w:sz w:val="24"/>
          <w:szCs w:val="24"/>
        </w:rPr>
        <w:t>nadrozpoznawalność</w:t>
      </w:r>
      <w:proofErr w:type="spellEnd"/>
      <w:r w:rsidRPr="001F2BC0">
        <w:rPr>
          <w:rFonts w:asciiTheme="minorHAnsi" w:hAnsiTheme="minorHAnsi" w:cstheme="minorHAnsi"/>
          <w:sz w:val="24"/>
          <w:szCs w:val="24"/>
        </w:rPr>
        <w:t xml:space="preserve"> tej jednostki chorobowej. Z racji, że nie ma możliwości zweryfikowania, w dostępnych danych, jaki jest stopień </w:t>
      </w:r>
      <w:proofErr w:type="spellStart"/>
      <w:r w:rsidRPr="001F2BC0">
        <w:rPr>
          <w:rFonts w:asciiTheme="minorHAnsi" w:hAnsiTheme="minorHAnsi" w:cstheme="minorHAnsi"/>
          <w:sz w:val="24"/>
          <w:szCs w:val="24"/>
        </w:rPr>
        <w:t>up-codingu</w:t>
      </w:r>
      <w:proofErr w:type="spellEnd"/>
      <w:r w:rsidRPr="001F2BC0">
        <w:rPr>
          <w:rFonts w:asciiTheme="minorHAnsi" w:hAnsiTheme="minorHAnsi" w:cstheme="minorHAnsi"/>
          <w:sz w:val="24"/>
          <w:szCs w:val="24"/>
        </w:rPr>
        <w:t xml:space="preserve"> przyjmuje się, </w:t>
      </w:r>
      <w:r>
        <w:rPr>
          <w:rFonts w:asciiTheme="minorHAnsi" w:hAnsiTheme="minorHAnsi" w:cstheme="minorHAnsi"/>
          <w:sz w:val="24"/>
          <w:szCs w:val="24"/>
        </w:rPr>
        <w:br/>
      </w:r>
      <w:r w:rsidRPr="001F2BC0">
        <w:rPr>
          <w:rFonts w:asciiTheme="minorHAnsi" w:hAnsiTheme="minorHAnsi" w:cstheme="minorHAnsi"/>
          <w:sz w:val="24"/>
          <w:szCs w:val="24"/>
        </w:rPr>
        <w:t xml:space="preserve">że w województwie, w którym zapadalność rejestrowana jest najmniejsza występuje </w:t>
      </w:r>
      <w:r>
        <w:rPr>
          <w:rFonts w:asciiTheme="minorHAnsi" w:hAnsiTheme="minorHAnsi" w:cstheme="minorHAnsi"/>
          <w:sz w:val="24"/>
          <w:szCs w:val="24"/>
        </w:rPr>
        <w:br/>
      </w:r>
      <w:r w:rsidRPr="001F2BC0">
        <w:rPr>
          <w:rFonts w:asciiTheme="minorHAnsi" w:hAnsiTheme="minorHAnsi" w:cstheme="minorHAnsi"/>
          <w:sz w:val="24"/>
          <w:szCs w:val="24"/>
        </w:rPr>
        <w:t xml:space="preserve">on w najmniejszym stopniu. Wobec czego zasadnym jest przyjęcie najniższej wojewódzkiej wartości współczynnika zapadalności rejestrowanej jako wartości referencyjnej </w:t>
      </w:r>
      <w:r>
        <w:rPr>
          <w:rFonts w:asciiTheme="minorHAnsi" w:hAnsiTheme="minorHAnsi" w:cstheme="minorHAnsi"/>
          <w:sz w:val="24"/>
          <w:szCs w:val="24"/>
        </w:rPr>
        <w:br/>
      </w:r>
      <w:r w:rsidRPr="001F2BC0">
        <w:rPr>
          <w:rFonts w:asciiTheme="minorHAnsi" w:hAnsiTheme="minorHAnsi" w:cstheme="minorHAnsi"/>
          <w:sz w:val="24"/>
          <w:szCs w:val="24"/>
        </w:rPr>
        <w:t>dla pozostałych województw</w:t>
      </w:r>
      <w:r>
        <w:rPr>
          <w:rFonts w:asciiTheme="minorHAnsi" w:hAnsiTheme="minorHAnsi" w:cstheme="minorHAnsi"/>
          <w:sz w:val="24"/>
          <w:szCs w:val="24"/>
        </w:rPr>
        <w:t>,</w:t>
      </w:r>
    </w:p>
    <w:p w14:paraId="5153CBCE" w14:textId="77777777" w:rsidR="00B770A6" w:rsidRPr="001F2BC0" w:rsidRDefault="00B770A6" w:rsidP="003452EA">
      <w:pPr>
        <w:pStyle w:val="Akapitzlist"/>
        <w:numPr>
          <w:ilvl w:val="0"/>
          <w:numId w:val="2"/>
        </w:numPr>
        <w:spacing w:before="0" w:line="240" w:lineRule="auto"/>
        <w:ind w:left="714" w:hanging="357"/>
        <w:contextualSpacing w:val="0"/>
        <w:jc w:val="both"/>
        <w:rPr>
          <w:rFonts w:asciiTheme="minorHAnsi" w:hAnsiTheme="minorHAnsi" w:cstheme="minorHAnsi"/>
          <w:sz w:val="24"/>
          <w:szCs w:val="24"/>
        </w:rPr>
      </w:pPr>
      <w:r w:rsidRPr="001F2BC0">
        <w:rPr>
          <w:b/>
          <w:bCs/>
          <w:i/>
          <w:iCs/>
          <w:sz w:val="24"/>
          <w:szCs w:val="24"/>
        </w:rPr>
        <w:t>wariant demograficzny „maksymalny”</w:t>
      </w:r>
      <w:r w:rsidRPr="001F2BC0">
        <w:rPr>
          <w:sz w:val="24"/>
          <w:szCs w:val="24"/>
        </w:rPr>
        <w:t xml:space="preserve">: ze względu na różnice w dostępności do systemu ochrony zdrowia choroby w niektórych regionach kraju są rzadziej i później wykrywane. </w:t>
      </w:r>
      <w:r>
        <w:rPr>
          <w:sz w:val="24"/>
          <w:szCs w:val="24"/>
        </w:rPr>
        <w:br/>
      </w:r>
      <w:r w:rsidRPr="001F2BC0">
        <w:rPr>
          <w:sz w:val="24"/>
          <w:szCs w:val="24"/>
        </w:rPr>
        <w:t xml:space="preserve">Z racji, że nie ma możliwości zweryfikowania w jednoznaczny sposób w dostępnych danych stopnia wykrywalności chorób to przyjmuje się, </w:t>
      </w:r>
      <w:r w:rsidR="00901F4B" w:rsidRPr="001F2BC0">
        <w:rPr>
          <w:sz w:val="24"/>
          <w:szCs w:val="24"/>
        </w:rPr>
        <w:t>że</w:t>
      </w:r>
      <w:r w:rsidRPr="001F2BC0">
        <w:rPr>
          <w:sz w:val="24"/>
          <w:szCs w:val="24"/>
        </w:rPr>
        <w:t xml:space="preserve"> w województwie, w którym zapadalność rejestrowana jest największa to zjawisko jest najbardziej zaawansowane</w:t>
      </w:r>
      <w:r>
        <w:rPr>
          <w:sz w:val="24"/>
          <w:szCs w:val="24"/>
        </w:rPr>
        <w:t>.</w:t>
      </w:r>
      <w:r w:rsidRPr="001F2BC0">
        <w:rPr>
          <w:sz w:val="24"/>
          <w:szCs w:val="24"/>
        </w:rPr>
        <w:t xml:space="preserve"> Wobec czego zasadnym jest przyjęcie najwyższej wojewódzkiej wartości współczynnika zapadalności rejestrowanej i przyjęcie jej jako wartości referencyjnej dla pozostałych województw,</w:t>
      </w:r>
    </w:p>
    <w:p w14:paraId="16BE79B3" w14:textId="77777777" w:rsidR="00B770A6" w:rsidRPr="001F2BC0" w:rsidRDefault="00B770A6" w:rsidP="003452EA">
      <w:pPr>
        <w:pStyle w:val="Akapitzlist"/>
        <w:numPr>
          <w:ilvl w:val="0"/>
          <w:numId w:val="2"/>
        </w:numPr>
        <w:spacing w:before="0" w:line="240" w:lineRule="auto"/>
        <w:ind w:left="714" w:hanging="357"/>
        <w:contextualSpacing w:val="0"/>
        <w:jc w:val="both"/>
        <w:rPr>
          <w:rFonts w:asciiTheme="minorHAnsi" w:hAnsiTheme="minorHAnsi" w:cstheme="minorHAnsi"/>
          <w:sz w:val="24"/>
          <w:szCs w:val="24"/>
        </w:rPr>
      </w:pPr>
      <w:r w:rsidRPr="001F2BC0">
        <w:rPr>
          <w:b/>
          <w:bCs/>
          <w:i/>
          <w:iCs/>
          <w:sz w:val="24"/>
          <w:szCs w:val="24"/>
        </w:rPr>
        <w:t>wariant demograficzny „zindywidualizowany”</w:t>
      </w:r>
      <w:r w:rsidRPr="001F2BC0">
        <w:rPr>
          <w:sz w:val="24"/>
          <w:szCs w:val="24"/>
        </w:rPr>
        <w:t xml:space="preserve">: istnieją czynniki różnicujące współczynnik zapadalności rejestrowanej na poszczególne choroby pomiędzy województwami. Przyjmuje </w:t>
      </w:r>
      <w:r w:rsidRPr="001F2BC0">
        <w:rPr>
          <w:sz w:val="24"/>
          <w:szCs w:val="24"/>
        </w:rPr>
        <w:lastRenderedPageBreak/>
        <w:t xml:space="preserve">się, że obserwowane obecnie różnice we współczynnikach zapadalności rejestrowanej nie będą zanikały w czasie (czynniki powodujące różnice są trwałe i nie należy się spodziewać, </w:t>
      </w:r>
      <w:r>
        <w:rPr>
          <w:sz w:val="24"/>
          <w:szCs w:val="24"/>
        </w:rPr>
        <w:br/>
      </w:r>
      <w:r w:rsidRPr="001F2BC0">
        <w:rPr>
          <w:sz w:val="24"/>
          <w:szCs w:val="24"/>
        </w:rPr>
        <w:t>że przestaną występować w przyszłości). Wobec czego zasadnym jest przyjęcie dla każdego województwa wartości współczynnika obserwowanego dla danego województwa</w:t>
      </w:r>
      <w:r>
        <w:rPr>
          <w:sz w:val="24"/>
          <w:szCs w:val="24"/>
        </w:rPr>
        <w:t>,</w:t>
      </w:r>
    </w:p>
    <w:p w14:paraId="244F9608" w14:textId="77777777" w:rsidR="00B770A6" w:rsidRPr="00B7174E" w:rsidRDefault="00B770A6" w:rsidP="00644C69">
      <w:pPr>
        <w:pStyle w:val="Akapitzlist"/>
        <w:numPr>
          <w:ilvl w:val="0"/>
          <w:numId w:val="2"/>
        </w:numPr>
        <w:spacing w:after="360" w:line="240" w:lineRule="auto"/>
        <w:ind w:left="714" w:hanging="357"/>
        <w:contextualSpacing w:val="0"/>
        <w:jc w:val="both"/>
        <w:rPr>
          <w:rFonts w:asciiTheme="minorHAnsi" w:hAnsiTheme="minorHAnsi" w:cstheme="minorHAnsi"/>
          <w:sz w:val="24"/>
          <w:szCs w:val="24"/>
        </w:rPr>
      </w:pPr>
      <w:r w:rsidRPr="001F2BC0">
        <w:rPr>
          <w:b/>
          <w:bCs/>
          <w:i/>
          <w:iCs/>
          <w:sz w:val="24"/>
          <w:szCs w:val="24"/>
        </w:rPr>
        <w:t>wariant demograficzny „uśredniony”</w:t>
      </w:r>
      <w:r w:rsidRPr="001F2BC0">
        <w:rPr>
          <w:sz w:val="24"/>
          <w:szCs w:val="24"/>
        </w:rPr>
        <w:t xml:space="preserve">: przyjmuje się, że różnice pomiędzy województwami w długim okresie się wyrównają, a przyczyny powodujące zaobserwowane różnice w danych historycznych były tylko przejściowe (będzie następowała konwergencja w ramach kraju, ponieważ różnice nie wynikają z systematycznych różnic w rzeczywistym ryzyku </w:t>
      </w:r>
      <w:r w:rsidR="0044650E" w:rsidRPr="001F2BC0">
        <w:rPr>
          <w:sz w:val="24"/>
          <w:szCs w:val="24"/>
        </w:rPr>
        <w:t>między</w:t>
      </w:r>
      <w:r w:rsidRPr="001F2BC0">
        <w:rPr>
          <w:sz w:val="24"/>
          <w:szCs w:val="24"/>
        </w:rPr>
        <w:t xml:space="preserve"> województwami). Wobec czego przyjmuje się, że współczynniki zapadalności rejestrowanej dla wszystkich województw są równe wartości dla Polski</w:t>
      </w:r>
      <w:r>
        <w:rPr>
          <w:sz w:val="24"/>
          <w:szCs w:val="24"/>
        </w:rPr>
        <w:t>”</w:t>
      </w:r>
      <w:r w:rsidR="00D535A3">
        <w:rPr>
          <w:sz w:val="24"/>
          <w:szCs w:val="24"/>
        </w:rPr>
        <w:t>.</w:t>
      </w:r>
      <w:r>
        <w:rPr>
          <w:rStyle w:val="Odwoanieprzypisudolnego"/>
          <w:rFonts w:asciiTheme="minorHAnsi" w:hAnsiTheme="minorHAnsi" w:cstheme="minorHAnsi"/>
        </w:rPr>
        <w:footnoteReference w:id="15"/>
      </w:r>
    </w:p>
    <w:p w14:paraId="1C3B67C2" w14:textId="77777777" w:rsidR="003452EA" w:rsidRDefault="003452EA" w:rsidP="00B770A6">
      <w:pPr>
        <w:autoSpaceDE w:val="0"/>
        <w:autoSpaceDN w:val="0"/>
        <w:adjustRightInd w:val="0"/>
        <w:spacing w:before="60" w:after="120"/>
        <w:ind w:left="993" w:hanging="993"/>
        <w:jc w:val="both"/>
        <w:rPr>
          <w:rFonts w:ascii="Calibri" w:hAnsi="Calibri" w:cs="Calibri"/>
          <w:b/>
          <w:bCs/>
          <w:i/>
        </w:rPr>
      </w:pPr>
    </w:p>
    <w:p w14:paraId="2E082F75" w14:textId="77777777" w:rsidR="003452EA" w:rsidRDefault="003452EA" w:rsidP="00B770A6">
      <w:pPr>
        <w:autoSpaceDE w:val="0"/>
        <w:autoSpaceDN w:val="0"/>
        <w:adjustRightInd w:val="0"/>
        <w:spacing w:before="60" w:after="120"/>
        <w:ind w:left="993" w:hanging="993"/>
        <w:jc w:val="both"/>
        <w:rPr>
          <w:rFonts w:ascii="Calibri" w:hAnsi="Calibri" w:cs="Calibri"/>
          <w:b/>
          <w:bCs/>
          <w:i/>
        </w:rPr>
      </w:pPr>
    </w:p>
    <w:p w14:paraId="0B1154E7" w14:textId="77777777" w:rsidR="00B770A6" w:rsidRPr="00D40DA3" w:rsidRDefault="00B770A6" w:rsidP="00B770A6">
      <w:pPr>
        <w:autoSpaceDE w:val="0"/>
        <w:autoSpaceDN w:val="0"/>
        <w:adjustRightInd w:val="0"/>
        <w:spacing w:before="60" w:after="120"/>
        <w:ind w:left="993" w:hanging="993"/>
        <w:jc w:val="both"/>
        <w:rPr>
          <w:rFonts w:ascii="Calibri" w:hAnsi="Calibri" w:cs="Calibri"/>
          <w:b/>
          <w:bCs/>
          <w:i/>
        </w:rPr>
      </w:pPr>
      <w:r w:rsidRPr="00187094">
        <w:rPr>
          <w:rFonts w:ascii="Calibri" w:hAnsi="Calibri" w:cs="Calibri"/>
          <w:b/>
          <w:bCs/>
          <w:i/>
        </w:rPr>
        <w:t xml:space="preserve">Tabela </w:t>
      </w:r>
      <w:r w:rsidR="003452EA">
        <w:rPr>
          <w:rFonts w:ascii="Calibri" w:hAnsi="Calibri" w:cs="Calibri"/>
          <w:b/>
          <w:bCs/>
          <w:i/>
        </w:rPr>
        <w:t>2</w:t>
      </w:r>
      <w:r w:rsidRPr="00187094">
        <w:rPr>
          <w:rFonts w:ascii="Calibri" w:hAnsi="Calibri" w:cs="Calibri"/>
          <w:b/>
          <w:bCs/>
          <w:i/>
        </w:rPr>
        <w:t xml:space="preserve">. </w:t>
      </w:r>
      <w:r>
        <w:rPr>
          <w:rFonts w:ascii="Calibri" w:hAnsi="Calibri" w:cs="Calibri"/>
          <w:b/>
          <w:bCs/>
          <w:i/>
        </w:rPr>
        <w:t xml:space="preserve">Prognozowana zapadalność rejestrowana </w:t>
      </w:r>
      <w:r w:rsidRPr="00C65208">
        <w:rPr>
          <w:rFonts w:asciiTheme="minorHAnsi" w:hAnsiTheme="minorHAnsi" w:cstheme="minorHAnsi"/>
          <w:b/>
          <w:bCs/>
          <w:i/>
        </w:rPr>
        <w:t xml:space="preserve">dla </w:t>
      </w:r>
      <w:proofErr w:type="spellStart"/>
      <w:r w:rsidRPr="00C65208">
        <w:rPr>
          <w:rFonts w:asciiTheme="minorHAnsi" w:hAnsiTheme="minorHAnsi" w:cstheme="minorHAnsi"/>
          <w:b/>
          <w:bCs/>
          <w:i/>
        </w:rPr>
        <w:t>rozpoznań</w:t>
      </w:r>
      <w:proofErr w:type="spellEnd"/>
      <w:r w:rsidRPr="00C65208">
        <w:rPr>
          <w:rFonts w:asciiTheme="minorHAnsi" w:hAnsiTheme="minorHAnsi" w:cstheme="minorHAnsi"/>
          <w:b/>
          <w:bCs/>
          <w:i/>
        </w:rPr>
        <w:t xml:space="preserve"> z grupy „choroby kręgosłupa”</w:t>
      </w:r>
      <w:r>
        <w:rPr>
          <w:rFonts w:asciiTheme="minorHAnsi" w:hAnsiTheme="minorHAnsi" w:cstheme="minorHAnsi"/>
          <w:b/>
          <w:bCs/>
          <w:i/>
        </w:rPr>
        <w:t xml:space="preserve"> dla 2031 r.</w:t>
      </w:r>
    </w:p>
    <w:tbl>
      <w:tblPr>
        <w:tblStyle w:val="Tabela-Siatka"/>
        <w:tblW w:w="9061" w:type="dxa"/>
        <w:jc w:val="center"/>
        <w:tblLayout w:type="fixed"/>
        <w:tblLook w:val="04A0" w:firstRow="1" w:lastRow="0" w:firstColumn="1" w:lastColumn="0" w:noHBand="0" w:noVBand="1"/>
      </w:tblPr>
      <w:tblGrid>
        <w:gridCol w:w="2263"/>
        <w:gridCol w:w="1593"/>
        <w:gridCol w:w="1735"/>
        <w:gridCol w:w="1735"/>
        <w:gridCol w:w="1735"/>
      </w:tblGrid>
      <w:tr w:rsidR="00B770A6" w:rsidRPr="00805C65" w14:paraId="74A59E85" w14:textId="77777777" w:rsidTr="00EB48B7">
        <w:trPr>
          <w:cantSplit/>
          <w:trHeight w:val="340"/>
          <w:jc w:val="center"/>
        </w:trPr>
        <w:tc>
          <w:tcPr>
            <w:tcW w:w="2263" w:type="dxa"/>
            <w:vMerge w:val="restart"/>
            <w:shd w:val="clear" w:color="auto" w:fill="D9D9D9" w:themeFill="background1" w:themeFillShade="D9"/>
            <w:vAlign w:val="center"/>
          </w:tcPr>
          <w:p w14:paraId="32F2DAA4" w14:textId="77777777" w:rsidR="00B770A6" w:rsidRPr="00187094" w:rsidRDefault="00B770A6" w:rsidP="00EB48B7">
            <w:pPr>
              <w:spacing w:before="40" w:after="40" w:line="200" w:lineRule="exact"/>
              <w:jc w:val="center"/>
              <w:rPr>
                <w:rFonts w:cs="Calibri"/>
                <w:b/>
                <w:sz w:val="20"/>
                <w:szCs w:val="20"/>
              </w:rPr>
            </w:pPr>
            <w:r w:rsidRPr="00187094">
              <w:rPr>
                <w:rFonts w:cs="Calibri"/>
                <w:b/>
                <w:sz w:val="20"/>
                <w:szCs w:val="20"/>
              </w:rPr>
              <w:t>Wyszczególnienie</w:t>
            </w:r>
          </w:p>
        </w:tc>
        <w:tc>
          <w:tcPr>
            <w:tcW w:w="67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8C50" w14:textId="77777777" w:rsidR="00B770A6" w:rsidRPr="00187094" w:rsidRDefault="00B770A6" w:rsidP="00EB48B7">
            <w:pPr>
              <w:spacing w:before="40" w:after="40" w:line="200" w:lineRule="exact"/>
              <w:jc w:val="center"/>
              <w:rPr>
                <w:rFonts w:cs="Calibri"/>
                <w:b/>
                <w:sz w:val="20"/>
                <w:szCs w:val="20"/>
              </w:rPr>
            </w:pPr>
            <w:r>
              <w:rPr>
                <w:rFonts w:cs="Calibri"/>
                <w:b/>
                <w:sz w:val="20"/>
                <w:szCs w:val="20"/>
              </w:rPr>
              <w:t>Wariant demograficzny</w:t>
            </w:r>
          </w:p>
        </w:tc>
      </w:tr>
      <w:tr w:rsidR="00B770A6" w:rsidRPr="00805C65" w14:paraId="7E95B587" w14:textId="77777777" w:rsidTr="00EB48B7">
        <w:trPr>
          <w:cantSplit/>
          <w:trHeight w:val="340"/>
          <w:jc w:val="center"/>
        </w:trPr>
        <w:tc>
          <w:tcPr>
            <w:tcW w:w="2263" w:type="dxa"/>
            <w:vMerge/>
            <w:shd w:val="clear" w:color="auto" w:fill="D9D9D9" w:themeFill="background1" w:themeFillShade="D9"/>
            <w:vAlign w:val="center"/>
          </w:tcPr>
          <w:p w14:paraId="10BF3CC5" w14:textId="77777777" w:rsidR="00B770A6" w:rsidRPr="00187094" w:rsidRDefault="00B770A6" w:rsidP="00EB48B7">
            <w:pPr>
              <w:spacing w:before="40" w:after="40" w:line="200" w:lineRule="exact"/>
              <w:jc w:val="center"/>
              <w:rPr>
                <w:rFonts w:cs="Calibri"/>
                <w:b/>
                <w:sz w:val="20"/>
                <w:szCs w:val="20"/>
              </w:rPr>
            </w:pPr>
          </w:p>
        </w:tc>
        <w:tc>
          <w:tcPr>
            <w:tcW w:w="1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B0D23" w14:textId="77777777" w:rsidR="00B770A6" w:rsidRPr="00187094" w:rsidRDefault="00B770A6" w:rsidP="00EB48B7">
            <w:pPr>
              <w:spacing w:before="40" w:after="40" w:line="200" w:lineRule="exact"/>
              <w:jc w:val="center"/>
              <w:rPr>
                <w:rFonts w:cs="Calibri"/>
                <w:b/>
                <w:spacing w:val="-4"/>
                <w:sz w:val="20"/>
                <w:szCs w:val="20"/>
              </w:rPr>
            </w:pPr>
            <w:r>
              <w:rPr>
                <w:rFonts w:cs="Calibri"/>
                <w:b/>
                <w:spacing w:val="-4"/>
                <w:sz w:val="20"/>
                <w:szCs w:val="20"/>
              </w:rPr>
              <w:t>„minimalny”</w:t>
            </w:r>
          </w:p>
        </w:tc>
        <w:tc>
          <w:tcPr>
            <w:tcW w:w="1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83BAB3" w14:textId="77777777" w:rsidR="00B770A6" w:rsidRPr="00187094" w:rsidRDefault="00B770A6" w:rsidP="00EB48B7">
            <w:pPr>
              <w:spacing w:before="40" w:after="40" w:line="200" w:lineRule="exact"/>
              <w:jc w:val="center"/>
              <w:rPr>
                <w:rFonts w:cs="Calibri"/>
                <w:b/>
                <w:sz w:val="20"/>
                <w:szCs w:val="20"/>
              </w:rPr>
            </w:pPr>
            <w:r>
              <w:rPr>
                <w:rFonts w:cs="Calibri"/>
                <w:b/>
                <w:sz w:val="20"/>
                <w:szCs w:val="20"/>
              </w:rPr>
              <w:t>„maksymalny”</w:t>
            </w:r>
          </w:p>
        </w:tc>
        <w:tc>
          <w:tcPr>
            <w:tcW w:w="1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9E4DB4" w14:textId="77777777" w:rsidR="00B770A6" w:rsidRPr="00621C37" w:rsidRDefault="00B770A6" w:rsidP="00EB48B7">
            <w:pPr>
              <w:spacing w:before="40" w:after="40" w:line="200" w:lineRule="exact"/>
              <w:jc w:val="center"/>
              <w:rPr>
                <w:rFonts w:cs="Calibri"/>
                <w:b/>
                <w:spacing w:val="-18"/>
                <w:sz w:val="20"/>
                <w:szCs w:val="20"/>
              </w:rPr>
            </w:pPr>
            <w:r w:rsidRPr="00621C37">
              <w:rPr>
                <w:rFonts w:cs="Calibri"/>
                <w:b/>
                <w:spacing w:val="-18"/>
                <w:sz w:val="20"/>
                <w:szCs w:val="20"/>
              </w:rPr>
              <w:t>„zindywidualizowany”</w:t>
            </w:r>
          </w:p>
        </w:tc>
        <w:tc>
          <w:tcPr>
            <w:tcW w:w="1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17C2B6" w14:textId="77777777" w:rsidR="00B770A6" w:rsidRPr="00187094" w:rsidRDefault="00B770A6" w:rsidP="00EB48B7">
            <w:pPr>
              <w:spacing w:before="40" w:after="40" w:line="200" w:lineRule="exact"/>
              <w:jc w:val="center"/>
              <w:rPr>
                <w:rFonts w:cs="Calibri"/>
                <w:b/>
                <w:sz w:val="20"/>
                <w:szCs w:val="20"/>
              </w:rPr>
            </w:pPr>
            <w:r>
              <w:rPr>
                <w:rFonts w:cs="Calibri"/>
                <w:b/>
                <w:sz w:val="20"/>
                <w:szCs w:val="20"/>
              </w:rPr>
              <w:t>„uśredniony”</w:t>
            </w:r>
          </w:p>
        </w:tc>
      </w:tr>
      <w:tr w:rsidR="00B770A6" w:rsidRPr="00805C65" w14:paraId="4E08AFBF" w14:textId="77777777" w:rsidTr="00EB48B7">
        <w:trPr>
          <w:cantSplit/>
          <w:trHeight w:hRule="exact" w:val="340"/>
          <w:jc w:val="center"/>
        </w:trPr>
        <w:tc>
          <w:tcPr>
            <w:tcW w:w="2263" w:type="dxa"/>
            <w:vMerge/>
            <w:shd w:val="clear" w:color="auto" w:fill="D9D9D9" w:themeFill="background1" w:themeFillShade="D9"/>
            <w:vAlign w:val="center"/>
          </w:tcPr>
          <w:p w14:paraId="5061EE15" w14:textId="77777777" w:rsidR="00B770A6" w:rsidRPr="00187094" w:rsidRDefault="00B770A6" w:rsidP="00EB48B7">
            <w:pPr>
              <w:spacing w:before="40" w:after="40" w:line="200" w:lineRule="exact"/>
              <w:rPr>
                <w:rFonts w:cs="Calibri"/>
                <w:b/>
                <w:sz w:val="20"/>
                <w:szCs w:val="20"/>
              </w:rPr>
            </w:pPr>
          </w:p>
        </w:tc>
        <w:tc>
          <w:tcPr>
            <w:tcW w:w="67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78726" w14:textId="77777777" w:rsidR="00B770A6" w:rsidRPr="00805C65" w:rsidRDefault="00B770A6" w:rsidP="00EB48B7">
            <w:pPr>
              <w:spacing w:before="40" w:after="40"/>
              <w:jc w:val="center"/>
              <w:rPr>
                <w:rFonts w:cs="Calibri"/>
                <w:b/>
                <w:color w:val="FF0000"/>
                <w:sz w:val="20"/>
                <w:szCs w:val="20"/>
              </w:rPr>
            </w:pPr>
            <w:r w:rsidRPr="00621C37">
              <w:rPr>
                <w:rFonts w:cs="Calibri"/>
                <w:b/>
                <w:sz w:val="20"/>
                <w:szCs w:val="20"/>
              </w:rPr>
              <w:t>w tys.</w:t>
            </w:r>
          </w:p>
        </w:tc>
      </w:tr>
      <w:tr w:rsidR="00B770A6" w:rsidRPr="00805C65" w14:paraId="14F0421B" w14:textId="77777777" w:rsidTr="00EB48B7">
        <w:trPr>
          <w:cantSplit/>
          <w:trHeight w:hRule="exact" w:val="340"/>
          <w:jc w:val="center"/>
        </w:trPr>
        <w:tc>
          <w:tcPr>
            <w:tcW w:w="2263" w:type="dxa"/>
            <w:vAlign w:val="center"/>
          </w:tcPr>
          <w:p w14:paraId="3E4AFE4A" w14:textId="77777777" w:rsidR="00B770A6" w:rsidRPr="00187094" w:rsidRDefault="00B770A6" w:rsidP="00EB48B7">
            <w:pPr>
              <w:spacing w:before="40" w:after="40" w:line="200" w:lineRule="exact"/>
              <w:rPr>
                <w:rFonts w:cs="Calibri"/>
                <w:b/>
                <w:sz w:val="20"/>
                <w:szCs w:val="20"/>
              </w:rPr>
            </w:pPr>
            <w:r w:rsidRPr="000914A2">
              <w:rPr>
                <w:rFonts w:asciiTheme="minorHAnsi" w:hAnsiTheme="minorHAnsi" w:cstheme="minorHAnsi"/>
                <w:b/>
                <w:sz w:val="20"/>
                <w:szCs w:val="20"/>
              </w:rPr>
              <w:t>Polska</w:t>
            </w:r>
          </w:p>
        </w:tc>
        <w:tc>
          <w:tcPr>
            <w:tcW w:w="1593" w:type="dxa"/>
            <w:tcBorders>
              <w:top w:val="single" w:sz="4" w:space="0" w:color="auto"/>
              <w:left w:val="single" w:sz="4" w:space="0" w:color="auto"/>
              <w:bottom w:val="single" w:sz="4" w:space="0" w:color="auto"/>
              <w:right w:val="single" w:sz="4" w:space="0" w:color="auto"/>
            </w:tcBorders>
          </w:tcPr>
          <w:p w14:paraId="5E0A36CC" w14:textId="77777777" w:rsidR="00B770A6" w:rsidRPr="003E162E" w:rsidRDefault="00B770A6" w:rsidP="00EB48B7">
            <w:pPr>
              <w:spacing w:before="40" w:after="40"/>
              <w:jc w:val="right"/>
              <w:rPr>
                <w:rFonts w:cs="Calibri"/>
                <w:bCs/>
                <w:sz w:val="20"/>
                <w:szCs w:val="20"/>
              </w:rPr>
            </w:pPr>
            <w:r w:rsidRPr="003E162E">
              <w:rPr>
                <w:rFonts w:cs="Calibri"/>
                <w:bCs/>
                <w:sz w:val="20"/>
                <w:szCs w:val="20"/>
              </w:rPr>
              <w:t>448,9</w:t>
            </w:r>
          </w:p>
        </w:tc>
        <w:tc>
          <w:tcPr>
            <w:tcW w:w="1735" w:type="dxa"/>
            <w:tcBorders>
              <w:top w:val="single" w:sz="4" w:space="0" w:color="auto"/>
              <w:left w:val="single" w:sz="4" w:space="0" w:color="auto"/>
              <w:bottom w:val="single" w:sz="4" w:space="0" w:color="auto"/>
              <w:right w:val="single" w:sz="4" w:space="0" w:color="auto"/>
            </w:tcBorders>
          </w:tcPr>
          <w:p w14:paraId="48E508C0" w14:textId="77777777" w:rsidR="00B770A6" w:rsidRPr="003E162E" w:rsidRDefault="00B770A6" w:rsidP="00EB48B7">
            <w:pPr>
              <w:spacing w:before="40" w:after="40"/>
              <w:jc w:val="right"/>
              <w:rPr>
                <w:rFonts w:cs="Calibri"/>
                <w:bCs/>
                <w:sz w:val="20"/>
                <w:szCs w:val="20"/>
              </w:rPr>
            </w:pPr>
            <w:r w:rsidRPr="003E162E">
              <w:rPr>
                <w:rFonts w:cs="Calibri"/>
                <w:bCs/>
                <w:sz w:val="20"/>
                <w:szCs w:val="20"/>
              </w:rPr>
              <w:t>670,4</w:t>
            </w:r>
          </w:p>
        </w:tc>
        <w:tc>
          <w:tcPr>
            <w:tcW w:w="1735" w:type="dxa"/>
            <w:tcBorders>
              <w:top w:val="single" w:sz="4" w:space="0" w:color="auto"/>
              <w:left w:val="single" w:sz="4" w:space="0" w:color="auto"/>
              <w:bottom w:val="single" w:sz="4" w:space="0" w:color="auto"/>
              <w:right w:val="single" w:sz="4" w:space="0" w:color="auto"/>
            </w:tcBorders>
          </w:tcPr>
          <w:p w14:paraId="158D8305" w14:textId="77777777" w:rsidR="00B770A6" w:rsidRPr="003E162E" w:rsidRDefault="00B770A6" w:rsidP="00EB48B7">
            <w:pPr>
              <w:spacing w:before="40" w:after="40"/>
              <w:jc w:val="right"/>
              <w:rPr>
                <w:rFonts w:cs="Calibri"/>
                <w:bCs/>
                <w:sz w:val="20"/>
                <w:szCs w:val="20"/>
              </w:rPr>
            </w:pPr>
            <w:r w:rsidRPr="003E162E">
              <w:rPr>
                <w:rFonts w:cs="Calibri"/>
                <w:bCs/>
                <w:sz w:val="20"/>
                <w:szCs w:val="20"/>
              </w:rPr>
              <w:t>551,4</w:t>
            </w:r>
          </w:p>
        </w:tc>
        <w:tc>
          <w:tcPr>
            <w:tcW w:w="1735" w:type="dxa"/>
            <w:tcBorders>
              <w:top w:val="single" w:sz="4" w:space="0" w:color="auto"/>
              <w:left w:val="single" w:sz="4" w:space="0" w:color="auto"/>
              <w:bottom w:val="single" w:sz="4" w:space="0" w:color="auto"/>
              <w:right w:val="single" w:sz="4" w:space="0" w:color="auto"/>
            </w:tcBorders>
          </w:tcPr>
          <w:p w14:paraId="70E8256A" w14:textId="77777777" w:rsidR="00B770A6" w:rsidRPr="003E162E" w:rsidRDefault="00B770A6" w:rsidP="00EB48B7">
            <w:pPr>
              <w:spacing w:before="40" w:after="40"/>
              <w:jc w:val="right"/>
              <w:rPr>
                <w:rFonts w:cs="Calibri"/>
                <w:bCs/>
                <w:sz w:val="20"/>
                <w:szCs w:val="20"/>
              </w:rPr>
            </w:pPr>
            <w:r w:rsidRPr="003E162E">
              <w:rPr>
                <w:rFonts w:cs="Calibri"/>
                <w:bCs/>
                <w:sz w:val="20"/>
                <w:szCs w:val="20"/>
              </w:rPr>
              <w:t>552,2</w:t>
            </w:r>
          </w:p>
        </w:tc>
      </w:tr>
      <w:tr w:rsidR="00B770A6" w:rsidRPr="00805C65" w14:paraId="731728FF" w14:textId="77777777" w:rsidTr="00EB48B7">
        <w:trPr>
          <w:cantSplit/>
          <w:trHeight w:hRule="exact" w:val="340"/>
          <w:jc w:val="center"/>
        </w:trPr>
        <w:tc>
          <w:tcPr>
            <w:tcW w:w="2263" w:type="dxa"/>
            <w:vAlign w:val="center"/>
          </w:tcPr>
          <w:p w14:paraId="6024BD2E" w14:textId="77777777" w:rsidR="00B770A6" w:rsidRPr="003E162E" w:rsidRDefault="00B770A6" w:rsidP="00EB48B7">
            <w:pPr>
              <w:spacing w:before="40" w:after="40" w:line="200" w:lineRule="exact"/>
              <w:rPr>
                <w:rFonts w:cs="Calibri"/>
                <w:b/>
                <w:bCs/>
                <w:sz w:val="20"/>
                <w:szCs w:val="20"/>
              </w:rPr>
            </w:pPr>
            <w:r>
              <w:rPr>
                <w:rFonts w:cs="Calibri"/>
                <w:b/>
                <w:bCs/>
                <w:sz w:val="20"/>
                <w:szCs w:val="20"/>
              </w:rPr>
              <w:t xml:space="preserve">Województwo </w:t>
            </w:r>
            <w:r w:rsidRPr="003E162E">
              <w:rPr>
                <w:rFonts w:cs="Calibri"/>
                <w:b/>
                <w:bCs/>
                <w:sz w:val="20"/>
                <w:szCs w:val="20"/>
              </w:rPr>
              <w:t>Opolskie</w:t>
            </w:r>
          </w:p>
        </w:tc>
        <w:tc>
          <w:tcPr>
            <w:tcW w:w="1593" w:type="dxa"/>
            <w:tcBorders>
              <w:top w:val="single" w:sz="4" w:space="0" w:color="auto"/>
              <w:left w:val="single" w:sz="4" w:space="0" w:color="auto"/>
              <w:bottom w:val="single" w:sz="4" w:space="0" w:color="auto"/>
              <w:right w:val="single" w:sz="4" w:space="0" w:color="auto"/>
            </w:tcBorders>
          </w:tcPr>
          <w:p w14:paraId="7C7A7077" w14:textId="77777777" w:rsidR="00B770A6" w:rsidRPr="003E162E" w:rsidRDefault="00B770A6" w:rsidP="00EB48B7">
            <w:pPr>
              <w:spacing w:before="40" w:after="40"/>
              <w:jc w:val="right"/>
              <w:rPr>
                <w:rFonts w:cs="Calibri"/>
                <w:sz w:val="20"/>
                <w:szCs w:val="20"/>
              </w:rPr>
            </w:pPr>
            <w:r w:rsidRPr="003E162E">
              <w:rPr>
                <w:rFonts w:cs="Calibri"/>
                <w:sz w:val="20"/>
                <w:szCs w:val="20"/>
              </w:rPr>
              <w:t>11,0</w:t>
            </w:r>
          </w:p>
        </w:tc>
        <w:tc>
          <w:tcPr>
            <w:tcW w:w="1735" w:type="dxa"/>
            <w:tcBorders>
              <w:top w:val="single" w:sz="4" w:space="0" w:color="auto"/>
              <w:left w:val="single" w:sz="4" w:space="0" w:color="auto"/>
              <w:bottom w:val="single" w:sz="4" w:space="0" w:color="auto"/>
              <w:right w:val="single" w:sz="4" w:space="0" w:color="auto"/>
            </w:tcBorders>
          </w:tcPr>
          <w:p w14:paraId="00396E82" w14:textId="77777777" w:rsidR="00B770A6" w:rsidRPr="003E162E" w:rsidRDefault="00B770A6" w:rsidP="00EB48B7">
            <w:pPr>
              <w:spacing w:before="40" w:after="40"/>
              <w:jc w:val="right"/>
              <w:rPr>
                <w:rFonts w:cs="Calibri"/>
                <w:sz w:val="20"/>
                <w:szCs w:val="20"/>
              </w:rPr>
            </w:pPr>
            <w:r w:rsidRPr="003E162E">
              <w:rPr>
                <w:rFonts w:cs="Calibri"/>
                <w:sz w:val="20"/>
                <w:szCs w:val="20"/>
              </w:rPr>
              <w:t>16,2</w:t>
            </w:r>
          </w:p>
        </w:tc>
        <w:tc>
          <w:tcPr>
            <w:tcW w:w="1735" w:type="dxa"/>
            <w:tcBorders>
              <w:top w:val="single" w:sz="4" w:space="0" w:color="auto"/>
              <w:left w:val="single" w:sz="4" w:space="0" w:color="auto"/>
              <w:bottom w:val="single" w:sz="4" w:space="0" w:color="auto"/>
              <w:right w:val="single" w:sz="4" w:space="0" w:color="auto"/>
            </w:tcBorders>
          </w:tcPr>
          <w:p w14:paraId="36512CA5" w14:textId="77777777" w:rsidR="00B770A6" w:rsidRPr="003E162E" w:rsidRDefault="00B770A6" w:rsidP="00EB48B7">
            <w:pPr>
              <w:spacing w:before="40" w:after="40"/>
              <w:jc w:val="right"/>
              <w:rPr>
                <w:rFonts w:cs="Calibri"/>
                <w:sz w:val="20"/>
                <w:szCs w:val="20"/>
              </w:rPr>
            </w:pPr>
            <w:r w:rsidRPr="003E162E">
              <w:rPr>
                <w:rFonts w:cs="Calibri"/>
                <w:sz w:val="20"/>
                <w:szCs w:val="20"/>
              </w:rPr>
              <w:t>12,0</w:t>
            </w:r>
          </w:p>
        </w:tc>
        <w:tc>
          <w:tcPr>
            <w:tcW w:w="1735" w:type="dxa"/>
            <w:tcBorders>
              <w:top w:val="single" w:sz="4" w:space="0" w:color="auto"/>
              <w:left w:val="single" w:sz="4" w:space="0" w:color="auto"/>
              <w:bottom w:val="single" w:sz="4" w:space="0" w:color="auto"/>
              <w:right w:val="single" w:sz="4" w:space="0" w:color="auto"/>
            </w:tcBorders>
          </w:tcPr>
          <w:p w14:paraId="632A915B" w14:textId="77777777" w:rsidR="00B770A6" w:rsidRPr="003E162E" w:rsidRDefault="00B770A6" w:rsidP="00EB48B7">
            <w:pPr>
              <w:spacing w:before="40" w:after="40"/>
              <w:jc w:val="right"/>
              <w:rPr>
                <w:rFonts w:cs="Calibri"/>
                <w:sz w:val="20"/>
                <w:szCs w:val="20"/>
              </w:rPr>
            </w:pPr>
            <w:r w:rsidRPr="003E162E">
              <w:rPr>
                <w:rFonts w:cs="Calibri"/>
                <w:sz w:val="20"/>
                <w:szCs w:val="20"/>
              </w:rPr>
              <w:t>13,4</w:t>
            </w:r>
          </w:p>
        </w:tc>
      </w:tr>
    </w:tbl>
    <w:p w14:paraId="5A8CAFC7" w14:textId="77777777" w:rsidR="00B770A6" w:rsidRDefault="00B770A6" w:rsidP="00B770A6">
      <w:pPr>
        <w:spacing w:before="60" w:after="240"/>
        <w:jc w:val="both"/>
        <w:rPr>
          <w:rFonts w:asciiTheme="minorHAnsi" w:eastAsia="SimSun" w:hAnsiTheme="minorHAnsi" w:cstheme="minorHAnsi"/>
          <w:i/>
          <w:sz w:val="16"/>
          <w:szCs w:val="16"/>
        </w:rPr>
      </w:pPr>
      <w:r w:rsidRPr="009B47CD">
        <w:rPr>
          <w:rFonts w:asciiTheme="minorHAnsi" w:hAnsiTheme="minorHAnsi" w:cstheme="minorHAnsi"/>
          <w:i/>
          <w:sz w:val="16"/>
          <w:szCs w:val="16"/>
        </w:rPr>
        <w:t xml:space="preserve">Źródło: </w:t>
      </w:r>
      <w:r w:rsidRPr="00FF2663">
        <w:rPr>
          <w:rFonts w:ascii="Calibri" w:hAnsi="Calibri" w:cs="Calibri"/>
          <w:i/>
          <w:sz w:val="16"/>
          <w:szCs w:val="16"/>
        </w:rPr>
        <w:t xml:space="preserve">Opracowanie własne na podstawie danych </w:t>
      </w:r>
      <w:r w:rsidRPr="009B47CD">
        <w:rPr>
          <w:rFonts w:asciiTheme="minorHAnsi" w:eastAsia="SimSun" w:hAnsiTheme="minorHAnsi" w:cstheme="minorHAnsi"/>
          <w:i/>
          <w:sz w:val="16"/>
          <w:szCs w:val="16"/>
        </w:rPr>
        <w:t>Ministerstw</w:t>
      </w:r>
      <w:r>
        <w:rPr>
          <w:rFonts w:asciiTheme="minorHAnsi" w:eastAsia="SimSun" w:hAnsiTheme="minorHAnsi" w:cstheme="minorHAnsi"/>
          <w:i/>
          <w:sz w:val="16"/>
          <w:szCs w:val="16"/>
        </w:rPr>
        <w:t>a</w:t>
      </w:r>
      <w:r w:rsidRPr="009B47CD">
        <w:rPr>
          <w:rFonts w:asciiTheme="minorHAnsi" w:eastAsia="SimSun" w:hAnsiTheme="minorHAnsi" w:cstheme="minorHAnsi"/>
          <w:i/>
          <w:sz w:val="16"/>
          <w:szCs w:val="16"/>
        </w:rPr>
        <w:t xml:space="preserve"> Zdrowia, Mapa </w:t>
      </w:r>
      <w:r w:rsidR="00F84EA8">
        <w:rPr>
          <w:rFonts w:asciiTheme="minorHAnsi" w:eastAsia="SimSun" w:hAnsiTheme="minorHAnsi" w:cstheme="minorHAnsi"/>
          <w:i/>
          <w:sz w:val="16"/>
          <w:szCs w:val="16"/>
        </w:rPr>
        <w:t>P</w:t>
      </w:r>
      <w:r w:rsidRPr="009B47CD">
        <w:rPr>
          <w:rFonts w:asciiTheme="minorHAnsi" w:eastAsia="SimSun" w:hAnsiTheme="minorHAnsi" w:cstheme="minorHAnsi"/>
          <w:i/>
          <w:sz w:val="16"/>
          <w:szCs w:val="16"/>
        </w:rPr>
        <w:t xml:space="preserve">otrzeb </w:t>
      </w:r>
      <w:r w:rsidR="00F84EA8">
        <w:rPr>
          <w:rFonts w:asciiTheme="minorHAnsi" w:eastAsia="SimSun" w:hAnsiTheme="minorHAnsi" w:cstheme="minorHAnsi"/>
          <w:i/>
          <w:sz w:val="16"/>
          <w:szCs w:val="16"/>
        </w:rPr>
        <w:t>Z</w:t>
      </w:r>
      <w:r w:rsidRPr="009B47CD">
        <w:rPr>
          <w:rFonts w:asciiTheme="minorHAnsi" w:eastAsia="SimSun" w:hAnsiTheme="minorHAnsi" w:cstheme="minorHAnsi"/>
          <w:i/>
          <w:sz w:val="16"/>
          <w:szCs w:val="16"/>
        </w:rPr>
        <w:t>drowotnych w zakresie chorób układu kostno-mięśniowego dla województwa opolskiego, Warszawa 2018, s.</w:t>
      </w:r>
      <w:r>
        <w:rPr>
          <w:rFonts w:asciiTheme="minorHAnsi" w:eastAsia="SimSun" w:hAnsiTheme="minorHAnsi" w:cstheme="minorHAnsi"/>
          <w:i/>
          <w:sz w:val="16"/>
          <w:szCs w:val="16"/>
        </w:rPr>
        <w:t xml:space="preserve"> 519</w:t>
      </w:r>
      <w:r>
        <w:rPr>
          <w:rFonts w:asciiTheme="minorHAnsi" w:eastAsia="SimSun" w:hAnsiTheme="minorHAnsi" w:cstheme="minorHAnsi"/>
          <w:i/>
          <w:sz w:val="16"/>
          <w:szCs w:val="16"/>
        </w:rPr>
        <w:sym w:font="Symbol" w:char="F02D"/>
      </w:r>
      <w:r>
        <w:rPr>
          <w:rFonts w:asciiTheme="minorHAnsi" w:eastAsia="SimSun" w:hAnsiTheme="minorHAnsi" w:cstheme="minorHAnsi"/>
          <w:i/>
          <w:sz w:val="16"/>
          <w:szCs w:val="16"/>
        </w:rPr>
        <w:t>520, 521, 523, 524, 526, 527 oraz 529</w:t>
      </w:r>
    </w:p>
    <w:p w14:paraId="624049EB" w14:textId="77777777" w:rsidR="00B770A6" w:rsidRDefault="00B770A6" w:rsidP="00B770A6">
      <w:pPr>
        <w:autoSpaceDE w:val="0"/>
        <w:autoSpaceDN w:val="0"/>
        <w:adjustRightInd w:val="0"/>
        <w:spacing w:before="60" w:after="120"/>
        <w:jc w:val="both"/>
        <w:rPr>
          <w:rFonts w:ascii="Calibri" w:hAnsi="Calibri" w:cs="Calibri"/>
          <w:iCs/>
        </w:rPr>
      </w:pPr>
      <w:r>
        <w:rPr>
          <w:rFonts w:ascii="Calibri" w:hAnsi="Calibri" w:cs="Calibri"/>
          <w:iCs/>
        </w:rPr>
        <w:t xml:space="preserve">Jak ilustrują powyższe dane, trzy z </w:t>
      </w:r>
      <w:r w:rsidRPr="000914A2">
        <w:rPr>
          <w:rFonts w:ascii="Calibri" w:hAnsi="Calibri" w:cs="Calibri"/>
          <w:iCs/>
        </w:rPr>
        <w:t xml:space="preserve">ww. wariantów wskazują, że zapadalność rejestrowana dla </w:t>
      </w:r>
      <w:proofErr w:type="spellStart"/>
      <w:r w:rsidRPr="000914A2">
        <w:rPr>
          <w:rFonts w:asciiTheme="minorHAnsi" w:hAnsiTheme="minorHAnsi" w:cstheme="minorHAnsi"/>
          <w:iCs/>
        </w:rPr>
        <w:t>rozpoznań</w:t>
      </w:r>
      <w:proofErr w:type="spellEnd"/>
      <w:r w:rsidRPr="000914A2">
        <w:rPr>
          <w:rFonts w:asciiTheme="minorHAnsi" w:hAnsiTheme="minorHAnsi" w:cstheme="minorHAnsi"/>
          <w:iCs/>
        </w:rPr>
        <w:t xml:space="preserve"> z grupy „choroby kręgosłupa” będzie w przyszłości w województwie opolskim wzrastać.</w:t>
      </w:r>
    </w:p>
    <w:p w14:paraId="5760BA66" w14:textId="77777777" w:rsidR="00B770A6" w:rsidRDefault="00B770A6" w:rsidP="00B770A6">
      <w:pPr>
        <w:pStyle w:val="Legenda"/>
        <w:spacing w:after="240" w:line="240" w:lineRule="auto"/>
        <w:jc w:val="both"/>
        <w:rPr>
          <w:rFonts w:asciiTheme="minorHAnsi" w:hAnsiTheme="minorHAnsi" w:cstheme="minorHAnsi"/>
          <w:i w:val="0"/>
          <w:sz w:val="24"/>
        </w:rPr>
      </w:pPr>
      <w:r w:rsidRPr="00CC16F7">
        <w:rPr>
          <w:rFonts w:asciiTheme="minorHAnsi" w:hAnsiTheme="minorHAnsi" w:cstheme="minorHAnsi"/>
          <w:i w:val="0"/>
          <w:sz w:val="24"/>
        </w:rPr>
        <w:t xml:space="preserve">Statystyki zaprezentowane w Mapach Potrzeb Zdrowotnych wskazują, że w 2016 r. </w:t>
      </w:r>
      <w:r w:rsidRPr="00CC16F7">
        <w:rPr>
          <w:rFonts w:asciiTheme="minorHAnsi" w:hAnsiTheme="minorHAnsi" w:cstheme="minorHAnsi"/>
          <w:i w:val="0"/>
          <w:sz w:val="24"/>
        </w:rPr>
        <w:br/>
        <w:t xml:space="preserve">w województwie opolskim chorobowość rejestrowana w grupie </w:t>
      </w:r>
      <w:proofErr w:type="spellStart"/>
      <w:r w:rsidRPr="00CC16F7">
        <w:rPr>
          <w:rFonts w:asciiTheme="minorHAnsi" w:hAnsiTheme="minorHAnsi" w:cstheme="minorHAnsi"/>
          <w:i w:val="0"/>
          <w:sz w:val="24"/>
        </w:rPr>
        <w:t>rozpoznań</w:t>
      </w:r>
      <w:proofErr w:type="spellEnd"/>
      <w:r w:rsidRPr="00CC16F7">
        <w:rPr>
          <w:rFonts w:asciiTheme="minorHAnsi" w:hAnsiTheme="minorHAnsi" w:cstheme="minorHAnsi"/>
          <w:i w:val="0"/>
          <w:sz w:val="24"/>
        </w:rPr>
        <w:t xml:space="preserve"> „</w:t>
      </w:r>
      <w:r>
        <w:rPr>
          <w:rFonts w:asciiTheme="minorHAnsi" w:hAnsiTheme="minorHAnsi" w:cstheme="minorHAnsi"/>
          <w:i w:val="0"/>
          <w:sz w:val="24"/>
        </w:rPr>
        <w:t>choroby kręgosłupa</w:t>
      </w:r>
      <w:r w:rsidRPr="00CC16F7">
        <w:rPr>
          <w:rFonts w:asciiTheme="minorHAnsi" w:hAnsiTheme="minorHAnsi" w:cstheme="minorHAnsi"/>
          <w:i w:val="0"/>
          <w:sz w:val="24"/>
        </w:rPr>
        <w:t xml:space="preserve">” </w:t>
      </w:r>
      <w:r>
        <w:rPr>
          <w:rFonts w:asciiTheme="minorHAnsi" w:hAnsiTheme="minorHAnsi" w:cstheme="minorHAnsi"/>
          <w:i w:val="0"/>
          <w:sz w:val="24"/>
        </w:rPr>
        <w:t xml:space="preserve">jako choroby przewlekłej wynosiła 127,3 tys., </w:t>
      </w:r>
      <w:r w:rsidRPr="00CC16F7">
        <w:rPr>
          <w:rFonts w:asciiTheme="minorHAnsi" w:hAnsiTheme="minorHAnsi" w:cstheme="minorHAnsi"/>
          <w:i w:val="0"/>
          <w:sz w:val="24"/>
        </w:rPr>
        <w:t xml:space="preserve">przy przeciętnej dla kraju wynoszącej </w:t>
      </w:r>
      <w:r>
        <w:rPr>
          <w:rFonts w:asciiTheme="minorHAnsi" w:hAnsiTheme="minorHAnsi" w:cstheme="minorHAnsi"/>
          <w:i w:val="0"/>
          <w:sz w:val="24"/>
        </w:rPr>
        <w:t>–</w:t>
      </w:r>
      <w:r w:rsidRPr="00CC16F7">
        <w:rPr>
          <w:rFonts w:asciiTheme="minorHAnsi" w:hAnsiTheme="minorHAnsi" w:cstheme="minorHAnsi"/>
          <w:i w:val="0"/>
          <w:sz w:val="24"/>
        </w:rPr>
        <w:t xml:space="preserve"> </w:t>
      </w:r>
      <w:r>
        <w:rPr>
          <w:rFonts w:asciiTheme="minorHAnsi" w:hAnsiTheme="minorHAnsi" w:cstheme="minorHAnsi"/>
          <w:i w:val="0"/>
          <w:sz w:val="24"/>
        </w:rPr>
        <w:t>5341,9</w:t>
      </w:r>
      <w:r w:rsidRPr="00CC16F7">
        <w:rPr>
          <w:rFonts w:asciiTheme="minorHAnsi" w:hAnsiTheme="minorHAnsi" w:cstheme="minorHAnsi"/>
          <w:i w:val="0"/>
          <w:sz w:val="24"/>
        </w:rPr>
        <w:t xml:space="preserve"> tys. Chorobowość rejestrowana ujmuje „</w:t>
      </w:r>
      <w:r w:rsidRPr="00CC16F7">
        <w:rPr>
          <w:i w:val="0"/>
          <w:sz w:val="24"/>
        </w:rPr>
        <w:t>wszystkich żyjących na dzień 31 grudnia 2016 pacjentów (którzy pojawili się z chorobą przewlekłą od roku 2009), niezależnie od tego czy świadczenia zdrowotne finansowane ze środków NFZ zostały im udzielone w roku 2016</w:t>
      </w:r>
      <w:r>
        <w:rPr>
          <w:i w:val="0"/>
          <w:sz w:val="24"/>
        </w:rPr>
        <w:t>”</w:t>
      </w:r>
      <w:r w:rsidR="006A21DD">
        <w:rPr>
          <w:i w:val="0"/>
          <w:sz w:val="24"/>
        </w:rPr>
        <w:t>.</w:t>
      </w:r>
      <w:r>
        <w:rPr>
          <w:rStyle w:val="Odwoanieprzypisudolnego"/>
          <w:i w:val="0"/>
          <w:sz w:val="24"/>
        </w:rPr>
        <w:footnoteReference w:id="16"/>
      </w:r>
    </w:p>
    <w:p w14:paraId="34DBC8D3" w14:textId="77777777" w:rsidR="00B770A6" w:rsidRDefault="00B770A6" w:rsidP="00477A14">
      <w:pPr>
        <w:pStyle w:val="Legenda"/>
        <w:spacing w:after="240" w:line="240" w:lineRule="auto"/>
        <w:jc w:val="both"/>
        <w:rPr>
          <w:rFonts w:asciiTheme="minorHAnsi" w:hAnsiTheme="minorHAnsi" w:cstheme="minorHAnsi"/>
          <w:i w:val="0"/>
          <w:sz w:val="24"/>
        </w:rPr>
      </w:pPr>
      <w:r w:rsidRPr="00912447">
        <w:rPr>
          <w:rFonts w:asciiTheme="minorHAnsi" w:hAnsiTheme="minorHAnsi" w:cstheme="minorHAnsi"/>
          <w:i w:val="0"/>
          <w:sz w:val="24"/>
        </w:rPr>
        <w:t>Wskaźnik chorobowości rejestrowanej (tj. liczba chorych w przeliczeniu na 100 tys. ludności) ukształtował się w województwie opolskim w 2016 r. na poziomie 12</w:t>
      </w:r>
      <w:r w:rsidR="001F5D9B">
        <w:rPr>
          <w:rFonts w:asciiTheme="minorHAnsi" w:hAnsiTheme="minorHAnsi" w:cstheme="minorHAnsi"/>
          <w:i w:val="0"/>
          <w:sz w:val="24"/>
        </w:rPr>
        <w:t xml:space="preserve"> </w:t>
      </w:r>
      <w:r w:rsidRPr="00912447">
        <w:rPr>
          <w:rFonts w:asciiTheme="minorHAnsi" w:hAnsiTheme="minorHAnsi" w:cstheme="minorHAnsi"/>
          <w:i w:val="0"/>
          <w:sz w:val="24"/>
        </w:rPr>
        <w:t>814,3 (średnio w kraju – 13,9 tys.)</w:t>
      </w:r>
      <w:r>
        <w:rPr>
          <w:rFonts w:asciiTheme="minorHAnsi" w:hAnsiTheme="minorHAnsi" w:cstheme="minorHAnsi"/>
          <w:i w:val="0"/>
          <w:sz w:val="24"/>
        </w:rPr>
        <w:t xml:space="preserve"> plasując się wraz z województwami: pomorskim (11</w:t>
      </w:r>
      <w:r w:rsidR="001F5D9B">
        <w:rPr>
          <w:rFonts w:asciiTheme="minorHAnsi" w:hAnsiTheme="minorHAnsi" w:cstheme="minorHAnsi"/>
          <w:i w:val="0"/>
          <w:sz w:val="24"/>
        </w:rPr>
        <w:t xml:space="preserve"> </w:t>
      </w:r>
      <w:r>
        <w:rPr>
          <w:rFonts w:asciiTheme="minorHAnsi" w:hAnsiTheme="minorHAnsi" w:cstheme="minorHAnsi"/>
          <w:i w:val="0"/>
          <w:sz w:val="24"/>
        </w:rPr>
        <w:t>563,6), łódzkim (12</w:t>
      </w:r>
      <w:r w:rsidR="001F5D9B">
        <w:rPr>
          <w:rFonts w:asciiTheme="minorHAnsi" w:hAnsiTheme="minorHAnsi" w:cstheme="minorHAnsi"/>
          <w:i w:val="0"/>
          <w:sz w:val="24"/>
        </w:rPr>
        <w:t xml:space="preserve"> </w:t>
      </w:r>
      <w:r>
        <w:rPr>
          <w:rFonts w:asciiTheme="minorHAnsi" w:hAnsiTheme="minorHAnsi" w:cstheme="minorHAnsi"/>
          <w:i w:val="0"/>
          <w:sz w:val="24"/>
        </w:rPr>
        <w:t>270,4) oraz wielkopolskim (12</w:t>
      </w:r>
      <w:r w:rsidR="001F5D9B">
        <w:rPr>
          <w:rFonts w:asciiTheme="minorHAnsi" w:hAnsiTheme="minorHAnsi" w:cstheme="minorHAnsi"/>
          <w:i w:val="0"/>
          <w:sz w:val="24"/>
        </w:rPr>
        <w:t xml:space="preserve"> </w:t>
      </w:r>
      <w:r>
        <w:rPr>
          <w:rFonts w:asciiTheme="minorHAnsi" w:hAnsiTheme="minorHAnsi" w:cstheme="minorHAnsi"/>
          <w:i w:val="0"/>
          <w:sz w:val="24"/>
        </w:rPr>
        <w:t xml:space="preserve">637,2) w grupie województw o najniższej wartości.  </w:t>
      </w:r>
    </w:p>
    <w:p w14:paraId="6EB42476" w14:textId="2886E818" w:rsidR="00B770A6" w:rsidRPr="009B47CD" w:rsidRDefault="00F61643" w:rsidP="001F69D9">
      <w:pPr>
        <w:spacing w:before="120" w:after="960"/>
        <w:ind w:left="993" w:hanging="993"/>
        <w:jc w:val="both"/>
        <w:rPr>
          <w:rFonts w:asciiTheme="minorHAnsi" w:hAnsiTheme="minorHAnsi" w:cstheme="minorHAnsi"/>
          <w:b/>
          <w:bCs/>
          <w:i/>
        </w:rPr>
      </w:pPr>
      <w:r>
        <w:rPr>
          <w:rFonts w:asciiTheme="minorHAnsi" w:hAnsiTheme="minorHAnsi" w:cstheme="minorHAnsi"/>
          <w:b/>
          <w:bCs/>
          <w:i/>
          <w:noProof/>
        </w:rPr>
        <w:lastRenderedPageBreak/>
        <mc:AlternateContent>
          <mc:Choice Requires="wpg">
            <w:drawing>
              <wp:anchor distT="0" distB="0" distL="114300" distR="114300" simplePos="0" relativeHeight="251762688" behindDoc="0" locked="0" layoutInCell="1" allowOverlap="1" wp14:anchorId="76434F06" wp14:editId="70C74AA1">
                <wp:simplePos x="0" y="0"/>
                <wp:positionH relativeFrom="column">
                  <wp:posOffset>1144270</wp:posOffset>
                </wp:positionH>
                <wp:positionV relativeFrom="paragraph">
                  <wp:posOffset>578485</wp:posOffset>
                </wp:positionV>
                <wp:extent cx="3970020" cy="2404110"/>
                <wp:effectExtent l="0" t="0" r="0" b="0"/>
                <wp:wrapNone/>
                <wp:docPr id="1832425038" name="Grupa 1832425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0020" cy="2404110"/>
                          <a:chOff x="0" y="0"/>
                          <a:chExt cx="3970320" cy="2404292"/>
                        </a:xfrm>
                      </wpg:grpSpPr>
                      <wpg:grpSp>
                        <wpg:cNvPr id="1271592120" name="Grupa 229"/>
                        <wpg:cNvGrpSpPr/>
                        <wpg:grpSpPr>
                          <a:xfrm>
                            <a:off x="0" y="1451987"/>
                            <a:ext cx="1246545" cy="789157"/>
                            <a:chOff x="0" y="0"/>
                            <a:chExt cx="1246545" cy="789157"/>
                          </a:xfrm>
                        </wpg:grpSpPr>
                        <wpg:grpSp>
                          <wpg:cNvPr id="1362808776" name="Grupa 225"/>
                          <wpg:cNvGrpSpPr/>
                          <wpg:grpSpPr>
                            <a:xfrm>
                              <a:off x="0" y="0"/>
                              <a:ext cx="1246545" cy="243703"/>
                              <a:chOff x="0" y="0"/>
                              <a:chExt cx="1246545" cy="243703"/>
                            </a:xfrm>
                          </wpg:grpSpPr>
                          <wps:wsp>
                            <wps:cNvPr id="167460219" name="Prostokąt 1819175008"/>
                            <wps:cNvSpPr/>
                            <wps:spPr>
                              <a:xfrm>
                                <a:off x="0" y="58141"/>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7209589" name="pole tekstowe 133"/>
                            <wps:cNvSpPr txBox="1"/>
                            <wps:spPr>
                              <a:xfrm>
                                <a:off x="147995" y="0"/>
                                <a:ext cx="1098550" cy="243703"/>
                              </a:xfrm>
                              <a:prstGeom prst="rect">
                                <a:avLst/>
                              </a:prstGeom>
                              <a:noFill/>
                            </wps:spPr>
                            <wps:txbx>
                              <w:txbxContent>
                                <w:p w14:paraId="12A821CB" w14:textId="77777777" w:rsidR="00A66471" w:rsidRPr="00C65208" w:rsidRDefault="00A66471" w:rsidP="00B770A6">
                                  <w:pPr>
                                    <w:pStyle w:val="NormalnyWeb"/>
                                    <w:spacing w:before="0" w:after="0" w:line="200" w:lineRule="exact"/>
                                    <w:jc w:val="center"/>
                                    <w:rPr>
                                      <w:rFonts w:asciiTheme="minorHAnsi" w:hAnsiTheme="minorHAnsi" w:cstheme="minorHAnsi"/>
                                    </w:rPr>
                                  </w:pPr>
                                  <w:r>
                                    <w:rPr>
                                      <w:rFonts w:asciiTheme="minorHAnsi" w:hAnsiTheme="minorHAnsi" w:cstheme="minorHAnsi"/>
                                      <w:color w:val="000000" w:themeColor="text1"/>
                                      <w:kern w:val="24"/>
                                      <w:sz w:val="18"/>
                                      <w:szCs w:val="18"/>
                                    </w:rPr>
                                    <w:t>14290</w:t>
                                  </w:r>
                                  <w:r w:rsidRPr="00C65208">
                                    <w:rPr>
                                      <w:rFonts w:asciiTheme="minorHAnsi" w:hAnsiTheme="minorHAnsi" w:cstheme="minorHAnsi"/>
                                      <w:color w:val="000000" w:themeColor="text1"/>
                                      <w:kern w:val="24"/>
                                      <w:sz w:val="18"/>
                                      <w:szCs w:val="18"/>
                                    </w:rPr>
                                    <w:t xml:space="preserve">,1 − </w:t>
                                  </w:r>
                                  <w:r>
                                    <w:rPr>
                                      <w:rFonts w:asciiTheme="minorHAnsi" w:hAnsiTheme="minorHAnsi" w:cstheme="minorHAnsi"/>
                                      <w:color w:val="000000" w:themeColor="text1"/>
                                      <w:kern w:val="24"/>
                                      <w:sz w:val="18"/>
                                      <w:szCs w:val="18"/>
                                    </w:rPr>
                                    <w:t>17860</w:t>
                                  </w:r>
                                  <w:r w:rsidRPr="00C65208">
                                    <w:rPr>
                                      <w:rFonts w:asciiTheme="minorHAnsi" w:hAnsiTheme="minorHAnsi" w:cstheme="minorHAnsi"/>
                                      <w:color w:val="000000" w:themeColor="text1"/>
                                      <w:kern w:val="24"/>
                                      <w:sz w:val="18"/>
                                      <w:szCs w:val="18"/>
                                    </w:rPr>
                                    <w:t>,</w:t>
                                  </w:r>
                                  <w:r>
                                    <w:rPr>
                                      <w:rFonts w:asciiTheme="minorHAnsi" w:hAnsiTheme="minorHAnsi" w:cstheme="minorHAnsi"/>
                                      <w:color w:val="000000" w:themeColor="text1"/>
                                      <w:kern w:val="24"/>
                                      <w:sz w:val="18"/>
                                      <w:szCs w:val="18"/>
                                    </w:rPr>
                                    <w:t>2</w:t>
                                  </w:r>
                                </w:p>
                              </w:txbxContent>
                            </wps:txbx>
                            <wps:bodyPr wrap="square" rtlCol="0">
                              <a:noAutofit/>
                            </wps:bodyPr>
                          </wps:wsp>
                        </wpg:grpSp>
                        <wpg:grpSp>
                          <wpg:cNvPr id="986000194" name="Grupa 226"/>
                          <wpg:cNvGrpSpPr/>
                          <wpg:grpSpPr>
                            <a:xfrm>
                              <a:off x="0" y="190279"/>
                              <a:ext cx="1246545" cy="218318"/>
                              <a:chOff x="0" y="0"/>
                              <a:chExt cx="1246545" cy="218318"/>
                            </a:xfrm>
                          </wpg:grpSpPr>
                          <wps:wsp>
                            <wps:cNvPr id="344485183" name="Prostokąt 703703062"/>
                            <wps:cNvSpPr/>
                            <wps:spPr>
                              <a:xfrm>
                                <a:off x="0" y="58141"/>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412458" name="pole tekstowe 131"/>
                            <wps:cNvSpPr txBox="1"/>
                            <wps:spPr>
                              <a:xfrm>
                                <a:off x="147995" y="0"/>
                                <a:ext cx="1098550" cy="218318"/>
                              </a:xfrm>
                              <a:prstGeom prst="rect">
                                <a:avLst/>
                              </a:prstGeom>
                              <a:noFill/>
                            </wps:spPr>
                            <wps:txbx>
                              <w:txbxContent>
                                <w:p w14:paraId="4717389A" w14:textId="77777777" w:rsidR="00A66471" w:rsidRPr="00C65208" w:rsidRDefault="00A66471" w:rsidP="00B770A6">
                                  <w:pPr>
                                    <w:pStyle w:val="NormalnyWeb"/>
                                    <w:spacing w:before="0" w:after="0" w:line="200" w:lineRule="exact"/>
                                    <w:jc w:val="center"/>
                                    <w:rPr>
                                      <w:rFonts w:asciiTheme="minorHAnsi" w:hAnsiTheme="minorHAnsi" w:cstheme="minorHAnsi"/>
                                    </w:rPr>
                                  </w:pPr>
                                  <w:r>
                                    <w:rPr>
                                      <w:rFonts w:asciiTheme="minorHAnsi" w:hAnsiTheme="minorHAnsi" w:cstheme="minorHAnsi"/>
                                      <w:color w:val="000000" w:themeColor="text1"/>
                                      <w:kern w:val="24"/>
                                      <w:sz w:val="18"/>
                                      <w:szCs w:val="18"/>
                                    </w:rPr>
                                    <w:t>13490</w:t>
                                  </w:r>
                                  <w:r w:rsidRPr="00C65208">
                                    <w:rPr>
                                      <w:rFonts w:asciiTheme="minorHAnsi" w:hAnsiTheme="minorHAnsi" w:cstheme="minorHAnsi"/>
                                      <w:color w:val="000000" w:themeColor="text1"/>
                                      <w:kern w:val="24"/>
                                      <w:sz w:val="18"/>
                                      <w:szCs w:val="18"/>
                                    </w:rPr>
                                    <w:t xml:space="preserve">,1 − </w:t>
                                  </w:r>
                                  <w:r>
                                    <w:rPr>
                                      <w:rFonts w:asciiTheme="minorHAnsi" w:hAnsiTheme="minorHAnsi" w:cstheme="minorHAnsi"/>
                                      <w:color w:val="000000" w:themeColor="text1"/>
                                      <w:kern w:val="24"/>
                                      <w:sz w:val="18"/>
                                      <w:szCs w:val="18"/>
                                    </w:rPr>
                                    <w:t>14290</w:t>
                                  </w:r>
                                  <w:r w:rsidRPr="00C65208">
                                    <w:rPr>
                                      <w:rFonts w:asciiTheme="minorHAnsi" w:hAnsiTheme="minorHAnsi" w:cstheme="minorHAnsi"/>
                                      <w:color w:val="000000" w:themeColor="text1"/>
                                      <w:kern w:val="24"/>
                                      <w:sz w:val="18"/>
                                      <w:szCs w:val="18"/>
                                    </w:rPr>
                                    <w:t>,0</w:t>
                                  </w:r>
                                </w:p>
                              </w:txbxContent>
                            </wps:txbx>
                            <wps:bodyPr wrap="square" rtlCol="0">
                              <a:noAutofit/>
                            </wps:bodyPr>
                          </wps:wsp>
                        </wpg:grpSp>
                        <wpg:grpSp>
                          <wpg:cNvPr id="1127599663" name="Grupa 227"/>
                          <wpg:cNvGrpSpPr/>
                          <wpg:grpSpPr>
                            <a:xfrm>
                              <a:off x="0" y="380559"/>
                              <a:ext cx="1213506" cy="218318"/>
                              <a:chOff x="0" y="0"/>
                              <a:chExt cx="1213506" cy="218318"/>
                            </a:xfrm>
                          </wpg:grpSpPr>
                          <wps:wsp>
                            <wps:cNvPr id="1702933948" name="Prostokąt 334695375"/>
                            <wps:cNvSpPr/>
                            <wps:spPr>
                              <a:xfrm>
                                <a:off x="0" y="63427"/>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2771539" name="pole tekstowe 131"/>
                            <wps:cNvSpPr txBox="1"/>
                            <wps:spPr>
                              <a:xfrm>
                                <a:off x="147995" y="0"/>
                                <a:ext cx="1065511" cy="218318"/>
                              </a:xfrm>
                              <a:prstGeom prst="rect">
                                <a:avLst/>
                              </a:prstGeom>
                              <a:noFill/>
                            </wps:spPr>
                            <wps:txbx>
                              <w:txbxContent>
                                <w:p w14:paraId="094C8974" w14:textId="77777777" w:rsidR="00A66471" w:rsidRPr="00C65208" w:rsidRDefault="00A66471" w:rsidP="00B770A6">
                                  <w:pPr>
                                    <w:pStyle w:val="NormalnyWeb"/>
                                    <w:spacing w:before="0" w:after="0" w:line="200" w:lineRule="exact"/>
                                    <w:jc w:val="center"/>
                                    <w:rPr>
                                      <w:rFonts w:asciiTheme="minorHAnsi" w:hAnsiTheme="minorHAnsi" w:cstheme="minorHAnsi"/>
                                    </w:rPr>
                                  </w:pPr>
                                  <w:r>
                                    <w:rPr>
                                      <w:rFonts w:asciiTheme="minorHAnsi" w:hAnsiTheme="minorHAnsi" w:cstheme="minorHAnsi"/>
                                      <w:color w:val="000000" w:themeColor="text1"/>
                                      <w:kern w:val="24"/>
                                      <w:sz w:val="18"/>
                                      <w:szCs w:val="18"/>
                                    </w:rPr>
                                    <w:t>12900</w:t>
                                  </w:r>
                                  <w:r w:rsidRPr="00C65208">
                                    <w:rPr>
                                      <w:rFonts w:asciiTheme="minorHAnsi" w:hAnsiTheme="minorHAnsi" w:cstheme="minorHAnsi"/>
                                      <w:color w:val="000000" w:themeColor="text1"/>
                                      <w:kern w:val="24"/>
                                      <w:sz w:val="18"/>
                                      <w:szCs w:val="18"/>
                                    </w:rPr>
                                    <w:t xml:space="preserve">,1 − </w:t>
                                  </w:r>
                                  <w:r>
                                    <w:rPr>
                                      <w:rFonts w:asciiTheme="minorHAnsi" w:hAnsiTheme="minorHAnsi" w:cstheme="minorHAnsi"/>
                                      <w:color w:val="000000" w:themeColor="text1"/>
                                      <w:kern w:val="24"/>
                                      <w:sz w:val="18"/>
                                      <w:szCs w:val="18"/>
                                    </w:rPr>
                                    <w:t>13490</w:t>
                                  </w:r>
                                  <w:r w:rsidRPr="00C65208">
                                    <w:rPr>
                                      <w:rFonts w:asciiTheme="minorHAnsi" w:hAnsiTheme="minorHAnsi" w:cstheme="minorHAnsi"/>
                                      <w:color w:val="000000" w:themeColor="text1"/>
                                      <w:kern w:val="24"/>
                                      <w:sz w:val="18"/>
                                      <w:szCs w:val="18"/>
                                    </w:rPr>
                                    <w:t>,0</w:t>
                                  </w:r>
                                </w:p>
                              </w:txbxContent>
                            </wps:txbx>
                            <wps:bodyPr wrap="square" rtlCol="0">
                              <a:noAutofit/>
                            </wps:bodyPr>
                          </wps:wsp>
                        </wpg:grpSp>
                        <wpg:grpSp>
                          <wpg:cNvPr id="13320104" name="Grupa 228"/>
                          <wpg:cNvGrpSpPr/>
                          <wpg:grpSpPr>
                            <a:xfrm>
                              <a:off x="0" y="570839"/>
                              <a:ext cx="1213506" cy="218318"/>
                              <a:chOff x="0" y="0"/>
                              <a:chExt cx="1213506" cy="218318"/>
                            </a:xfrm>
                          </wpg:grpSpPr>
                          <wps:wsp>
                            <wps:cNvPr id="634230568" name="Prostokąt 2102378270"/>
                            <wps:cNvSpPr/>
                            <wps:spPr>
                              <a:xfrm>
                                <a:off x="0" y="63426"/>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39731019" name="pole tekstowe 131"/>
                            <wps:cNvSpPr txBox="1"/>
                            <wps:spPr>
                              <a:xfrm>
                                <a:off x="147995" y="0"/>
                                <a:ext cx="1065511" cy="218318"/>
                              </a:xfrm>
                              <a:prstGeom prst="rect">
                                <a:avLst/>
                              </a:prstGeom>
                              <a:noFill/>
                            </wps:spPr>
                            <wps:txbx>
                              <w:txbxContent>
                                <w:p w14:paraId="73EAD45B"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11</w:t>
                                  </w:r>
                                  <w:r>
                                    <w:rPr>
                                      <w:rFonts w:asciiTheme="minorHAnsi" w:hAnsiTheme="minorHAnsi" w:cstheme="minorHAnsi"/>
                                      <w:color w:val="000000" w:themeColor="text1"/>
                                      <w:kern w:val="24"/>
                                      <w:sz w:val="18"/>
                                      <w:szCs w:val="18"/>
                                    </w:rPr>
                                    <w:t>563</w:t>
                                  </w:r>
                                  <w:r w:rsidRPr="00C65208">
                                    <w:rPr>
                                      <w:rFonts w:asciiTheme="minorHAnsi" w:hAnsiTheme="minorHAnsi" w:cstheme="minorHAnsi"/>
                                      <w:color w:val="000000" w:themeColor="text1"/>
                                      <w:kern w:val="24"/>
                                      <w:sz w:val="18"/>
                                      <w:szCs w:val="18"/>
                                    </w:rPr>
                                    <w:t>,</w:t>
                                  </w:r>
                                  <w:r>
                                    <w:rPr>
                                      <w:rFonts w:asciiTheme="minorHAnsi" w:hAnsiTheme="minorHAnsi" w:cstheme="minorHAnsi"/>
                                      <w:color w:val="000000" w:themeColor="text1"/>
                                      <w:kern w:val="24"/>
                                      <w:sz w:val="18"/>
                                      <w:szCs w:val="18"/>
                                    </w:rPr>
                                    <w:t>6</w:t>
                                  </w:r>
                                  <w:r w:rsidRPr="00C65208">
                                    <w:rPr>
                                      <w:rFonts w:asciiTheme="minorHAnsi" w:hAnsiTheme="minorHAnsi" w:cstheme="minorHAnsi"/>
                                      <w:color w:val="000000" w:themeColor="text1"/>
                                      <w:kern w:val="24"/>
                                      <w:sz w:val="18"/>
                                      <w:szCs w:val="18"/>
                                    </w:rPr>
                                    <w:t xml:space="preserve"> − 1</w:t>
                                  </w:r>
                                  <w:r>
                                    <w:rPr>
                                      <w:rFonts w:asciiTheme="minorHAnsi" w:hAnsiTheme="minorHAnsi" w:cstheme="minorHAnsi"/>
                                      <w:color w:val="000000" w:themeColor="text1"/>
                                      <w:kern w:val="24"/>
                                      <w:sz w:val="18"/>
                                      <w:szCs w:val="18"/>
                                    </w:rPr>
                                    <w:t>29</w:t>
                                  </w:r>
                                  <w:r w:rsidRPr="00C65208">
                                    <w:rPr>
                                      <w:rFonts w:asciiTheme="minorHAnsi" w:hAnsiTheme="minorHAnsi" w:cstheme="minorHAnsi"/>
                                      <w:color w:val="000000" w:themeColor="text1"/>
                                      <w:kern w:val="24"/>
                                      <w:sz w:val="18"/>
                                      <w:szCs w:val="18"/>
                                    </w:rPr>
                                    <w:t>00,0</w:t>
                                  </w:r>
                                </w:p>
                              </w:txbxContent>
                            </wps:txbx>
                            <wps:bodyPr wrap="square" rtlCol="0">
                              <a:noAutofit/>
                            </wps:bodyPr>
                          </wps:wsp>
                        </wpg:grpSp>
                      </wpg:grpSp>
                      <wpg:grpSp>
                        <wpg:cNvPr id="1870508377" name="Grupa 1"/>
                        <wpg:cNvGrpSpPr/>
                        <wpg:grpSpPr>
                          <a:xfrm>
                            <a:off x="1401745" y="0"/>
                            <a:ext cx="2568575" cy="2404292"/>
                            <a:chOff x="0" y="67703"/>
                            <a:chExt cx="2569475" cy="2404292"/>
                          </a:xfrm>
                        </wpg:grpSpPr>
                        <wps:wsp>
                          <wps:cNvPr id="1325936944"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561769276"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552813966"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262626"/>
                            </a:solidFill>
                            <a:ln w="0">
                              <a:solidFill>
                                <a:schemeClr val="tx1"/>
                              </a:solidFill>
                              <a:round/>
                              <a:headEnd/>
                              <a:tailEnd/>
                            </a:ln>
                          </wps:spPr>
                          <wps:bodyPr rot="0" vert="horz" wrap="square" lIns="91440" tIns="45720" rIns="91440" bIns="45720" anchor="t" anchorCtr="0" upright="1">
                            <a:noAutofit/>
                          </wps:bodyPr>
                        </wps:wsp>
                        <wps:wsp>
                          <wps:cNvPr id="2131351454"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32446966"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691747631"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A6A6A6"/>
                            </a:solidFill>
                            <a:ln w="3175">
                              <a:solidFill>
                                <a:sysClr val="windowText" lastClr="000000"/>
                              </a:solidFill>
                              <a:round/>
                              <a:headEnd/>
                              <a:tailEnd/>
                            </a:ln>
                          </wps:spPr>
                          <wps:bodyPr rot="0" vert="horz" wrap="square" lIns="91440" tIns="45720" rIns="91440" bIns="45720" anchor="t" anchorCtr="0" upright="1">
                            <a:noAutofit/>
                          </wps:bodyPr>
                        </wps:wsp>
                        <wps:wsp>
                          <wps:cNvPr id="719296579"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787956845"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833400574"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902949962"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9711630"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507258313"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822974677"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044650228"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D9D9D9"/>
                            </a:solidFill>
                            <a:ln w="38100">
                              <a:solidFill>
                                <a:schemeClr val="tx1"/>
                              </a:solidFill>
                              <a:round/>
                              <a:headEnd/>
                              <a:tailEnd/>
                            </a:ln>
                          </wps:spPr>
                          <wps:bodyPr rot="0" vert="horz" wrap="square" lIns="91440" tIns="45720" rIns="91440" bIns="45720" anchor="t" anchorCtr="0" upright="1">
                            <a:noAutofit/>
                          </wps:bodyPr>
                        </wps:wsp>
                        <wps:wsp>
                          <wps:cNvPr id="1321194022"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264763534"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g:grpSp>
                      <wps:wsp>
                        <wps:cNvPr id="2139606991" name="Freeform 1552"/>
                        <wps:cNvSpPr>
                          <a:spLocks/>
                        </wps:cNvSpPr>
                        <wps:spPr bwMode="auto">
                          <a:xfrm>
                            <a:off x="0" y="628022"/>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34F06" id="Grupa 1832425038" o:spid="_x0000_s1060" style="position:absolute;left:0;text-align:left;margin-left:90.1pt;margin-top:45.55pt;width:312.6pt;height:189.3pt;z-index:251762688" coordsize="39703,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">
                <v:group id="Grupa 229" o:spid="_x0000_s1061" style="position:absolute;top:14519;width:12465;height:7892" coordsize="12465,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">
                  <v:group id="Grupa 225" o:spid="_x0000_s1062" style="position:absolute;width:12465;height:2437" coordsize="12465,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">
                    <v:rect id="Prostokąt 1819175008" o:spid="_x0000_s1063" style="position:absolute;top:581;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" fillcolor="#262626" strokecolor="windowText" strokeweight="0"/>
                    <v:shape id="pole tekstowe 133" o:spid="_x0000_s1064" type="#_x0000_t202" style="position:absolute;left:1479;width:1098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" filled="f" stroked="f">
                      <v:textbox>
                        <w:txbxContent>
                          <w:p w14:paraId="12A821CB" w14:textId="77777777" w:rsidR="00A66471" w:rsidRPr="00C65208" w:rsidRDefault="00A66471" w:rsidP="00B770A6">
                            <w:pPr>
                              <w:pStyle w:val="NormalnyWeb"/>
                              <w:spacing w:before="0" w:after="0" w:line="200" w:lineRule="exact"/>
                              <w:jc w:val="center"/>
                              <w:rPr>
                                <w:rFonts w:asciiTheme="minorHAnsi" w:hAnsiTheme="minorHAnsi" w:cstheme="minorHAnsi"/>
                              </w:rPr>
                            </w:pPr>
                            <w:r>
                              <w:rPr>
                                <w:rFonts w:asciiTheme="minorHAnsi" w:hAnsiTheme="minorHAnsi" w:cstheme="minorHAnsi"/>
                                <w:color w:val="000000" w:themeColor="text1"/>
                                <w:kern w:val="24"/>
                                <w:sz w:val="18"/>
                                <w:szCs w:val="18"/>
                              </w:rPr>
                              <w:t>14290</w:t>
                            </w:r>
                            <w:r w:rsidRPr="00C65208">
                              <w:rPr>
                                <w:rFonts w:asciiTheme="minorHAnsi" w:hAnsiTheme="minorHAnsi" w:cstheme="minorHAnsi"/>
                                <w:color w:val="000000" w:themeColor="text1"/>
                                <w:kern w:val="24"/>
                                <w:sz w:val="18"/>
                                <w:szCs w:val="18"/>
                              </w:rPr>
                              <w:t xml:space="preserve">,1 − </w:t>
                            </w:r>
                            <w:r>
                              <w:rPr>
                                <w:rFonts w:asciiTheme="minorHAnsi" w:hAnsiTheme="minorHAnsi" w:cstheme="minorHAnsi"/>
                                <w:color w:val="000000" w:themeColor="text1"/>
                                <w:kern w:val="24"/>
                                <w:sz w:val="18"/>
                                <w:szCs w:val="18"/>
                              </w:rPr>
                              <w:t>17860</w:t>
                            </w:r>
                            <w:r w:rsidRPr="00C65208">
                              <w:rPr>
                                <w:rFonts w:asciiTheme="minorHAnsi" w:hAnsiTheme="minorHAnsi" w:cstheme="minorHAnsi"/>
                                <w:color w:val="000000" w:themeColor="text1"/>
                                <w:kern w:val="24"/>
                                <w:sz w:val="18"/>
                                <w:szCs w:val="18"/>
                              </w:rPr>
                              <w:t>,</w:t>
                            </w:r>
                            <w:r>
                              <w:rPr>
                                <w:rFonts w:asciiTheme="minorHAnsi" w:hAnsiTheme="minorHAnsi" w:cstheme="minorHAnsi"/>
                                <w:color w:val="000000" w:themeColor="text1"/>
                                <w:kern w:val="24"/>
                                <w:sz w:val="18"/>
                                <w:szCs w:val="18"/>
                              </w:rPr>
                              <w:t>2</w:t>
                            </w:r>
                          </w:p>
                        </w:txbxContent>
                      </v:textbox>
                    </v:shape>
                  </v:group>
                  <v:group id="Grupa 226" o:spid="_x0000_s1065" style="position:absolute;top:1902;width:12465;height:2183" coordsize="1246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">
                    <v:rect id="Prostokąt 703703062" o:spid="_x0000_s1066" style="position:absolute;top:581;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" fillcolor="#595959" strokecolor="windowText" strokeweight="0"/>
                    <v:shape id="pole tekstowe 131" o:spid="_x0000_s1067" type="#_x0000_t202" style="position:absolute;left:1479;width:1098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" filled="f" stroked="f">
                      <v:textbox>
                        <w:txbxContent>
                          <w:p w14:paraId="4717389A" w14:textId="77777777" w:rsidR="00A66471" w:rsidRPr="00C65208" w:rsidRDefault="00A66471" w:rsidP="00B770A6">
                            <w:pPr>
                              <w:pStyle w:val="NormalnyWeb"/>
                              <w:spacing w:before="0" w:after="0" w:line="200" w:lineRule="exact"/>
                              <w:jc w:val="center"/>
                              <w:rPr>
                                <w:rFonts w:asciiTheme="minorHAnsi" w:hAnsiTheme="minorHAnsi" w:cstheme="minorHAnsi"/>
                              </w:rPr>
                            </w:pPr>
                            <w:r>
                              <w:rPr>
                                <w:rFonts w:asciiTheme="minorHAnsi" w:hAnsiTheme="minorHAnsi" w:cstheme="minorHAnsi"/>
                                <w:color w:val="000000" w:themeColor="text1"/>
                                <w:kern w:val="24"/>
                                <w:sz w:val="18"/>
                                <w:szCs w:val="18"/>
                              </w:rPr>
                              <w:t>13490</w:t>
                            </w:r>
                            <w:r w:rsidRPr="00C65208">
                              <w:rPr>
                                <w:rFonts w:asciiTheme="minorHAnsi" w:hAnsiTheme="minorHAnsi" w:cstheme="minorHAnsi"/>
                                <w:color w:val="000000" w:themeColor="text1"/>
                                <w:kern w:val="24"/>
                                <w:sz w:val="18"/>
                                <w:szCs w:val="18"/>
                              </w:rPr>
                              <w:t xml:space="preserve">,1 − </w:t>
                            </w:r>
                            <w:r>
                              <w:rPr>
                                <w:rFonts w:asciiTheme="minorHAnsi" w:hAnsiTheme="minorHAnsi" w:cstheme="minorHAnsi"/>
                                <w:color w:val="000000" w:themeColor="text1"/>
                                <w:kern w:val="24"/>
                                <w:sz w:val="18"/>
                                <w:szCs w:val="18"/>
                              </w:rPr>
                              <w:t>14290</w:t>
                            </w:r>
                            <w:r w:rsidRPr="00C65208">
                              <w:rPr>
                                <w:rFonts w:asciiTheme="minorHAnsi" w:hAnsiTheme="minorHAnsi" w:cstheme="minorHAnsi"/>
                                <w:color w:val="000000" w:themeColor="text1"/>
                                <w:kern w:val="24"/>
                                <w:sz w:val="18"/>
                                <w:szCs w:val="18"/>
                              </w:rPr>
                              <w:t>,0</w:t>
                            </w:r>
                          </w:p>
                        </w:txbxContent>
                      </v:textbox>
                    </v:shape>
                  </v:group>
                  <v:group id="Grupa 227" o:spid="_x0000_s1068" style="position:absolute;top:3805;width:12135;height:2183" coordsize="121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">
                    <v:rect id="Prostokąt 334695375" o:spid="_x0000_s1069" style="position:absolute;top:63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" fillcolor="#a6a6a6" strokecolor="windowText" strokeweight="0"/>
                    <v:shape id="pole tekstowe 131" o:spid="_x0000_s1070" type="#_x0000_t202" style="position:absolute;left:1479;width:1065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" filled="f" stroked="f">
                      <v:textbox>
                        <w:txbxContent>
                          <w:p w14:paraId="094C8974" w14:textId="77777777" w:rsidR="00A66471" w:rsidRPr="00C65208" w:rsidRDefault="00A66471" w:rsidP="00B770A6">
                            <w:pPr>
                              <w:pStyle w:val="NormalnyWeb"/>
                              <w:spacing w:before="0" w:after="0" w:line="200" w:lineRule="exact"/>
                              <w:jc w:val="center"/>
                              <w:rPr>
                                <w:rFonts w:asciiTheme="minorHAnsi" w:hAnsiTheme="minorHAnsi" w:cstheme="minorHAnsi"/>
                              </w:rPr>
                            </w:pPr>
                            <w:r>
                              <w:rPr>
                                <w:rFonts w:asciiTheme="minorHAnsi" w:hAnsiTheme="minorHAnsi" w:cstheme="minorHAnsi"/>
                                <w:color w:val="000000" w:themeColor="text1"/>
                                <w:kern w:val="24"/>
                                <w:sz w:val="18"/>
                                <w:szCs w:val="18"/>
                              </w:rPr>
                              <w:t>12900</w:t>
                            </w:r>
                            <w:r w:rsidRPr="00C65208">
                              <w:rPr>
                                <w:rFonts w:asciiTheme="minorHAnsi" w:hAnsiTheme="minorHAnsi" w:cstheme="minorHAnsi"/>
                                <w:color w:val="000000" w:themeColor="text1"/>
                                <w:kern w:val="24"/>
                                <w:sz w:val="18"/>
                                <w:szCs w:val="18"/>
                              </w:rPr>
                              <w:t xml:space="preserve">,1 − </w:t>
                            </w:r>
                            <w:r>
                              <w:rPr>
                                <w:rFonts w:asciiTheme="minorHAnsi" w:hAnsiTheme="minorHAnsi" w:cstheme="minorHAnsi"/>
                                <w:color w:val="000000" w:themeColor="text1"/>
                                <w:kern w:val="24"/>
                                <w:sz w:val="18"/>
                                <w:szCs w:val="18"/>
                              </w:rPr>
                              <w:t>13490</w:t>
                            </w:r>
                            <w:r w:rsidRPr="00C65208">
                              <w:rPr>
                                <w:rFonts w:asciiTheme="minorHAnsi" w:hAnsiTheme="minorHAnsi" w:cstheme="minorHAnsi"/>
                                <w:color w:val="000000" w:themeColor="text1"/>
                                <w:kern w:val="24"/>
                                <w:sz w:val="18"/>
                                <w:szCs w:val="18"/>
                              </w:rPr>
                              <w:t>,0</w:t>
                            </w:r>
                          </w:p>
                        </w:txbxContent>
                      </v:textbox>
                    </v:shape>
                  </v:group>
                  <v:group id="Grupa 228" o:spid="_x0000_s1071" style="position:absolute;top:5708;width:12135;height:2183" coordsize="121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">
                    <v:rect id="Prostokąt 2102378270" o:spid="_x0000_s1072" style="position:absolute;top:63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" fillcolor="#d9d9d9" strokecolor="windowText" strokeweight="0"/>
                    <v:shape id="pole tekstowe 131" o:spid="_x0000_s1073" type="#_x0000_t202" style="position:absolute;left:1479;width:10656;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" filled="f" stroked="f">
                      <v:textbox>
                        <w:txbxContent>
                          <w:p w14:paraId="73EAD45B" w14:textId="77777777" w:rsidR="00A66471" w:rsidRPr="00C65208" w:rsidRDefault="00A66471" w:rsidP="00B770A6">
                            <w:pPr>
                              <w:pStyle w:val="NormalnyWeb"/>
                              <w:spacing w:before="0" w:after="0" w:line="200" w:lineRule="exact"/>
                              <w:jc w:val="center"/>
                              <w:rPr>
                                <w:rFonts w:asciiTheme="minorHAnsi" w:hAnsiTheme="minorHAnsi" w:cstheme="minorHAnsi"/>
                              </w:rPr>
                            </w:pPr>
                            <w:r w:rsidRPr="00C65208">
                              <w:rPr>
                                <w:rFonts w:asciiTheme="minorHAnsi" w:hAnsiTheme="minorHAnsi" w:cstheme="minorHAnsi"/>
                                <w:color w:val="000000" w:themeColor="text1"/>
                                <w:kern w:val="24"/>
                                <w:sz w:val="18"/>
                                <w:szCs w:val="18"/>
                              </w:rPr>
                              <w:t>11</w:t>
                            </w:r>
                            <w:r>
                              <w:rPr>
                                <w:rFonts w:asciiTheme="minorHAnsi" w:hAnsiTheme="minorHAnsi" w:cstheme="minorHAnsi"/>
                                <w:color w:val="000000" w:themeColor="text1"/>
                                <w:kern w:val="24"/>
                                <w:sz w:val="18"/>
                                <w:szCs w:val="18"/>
                              </w:rPr>
                              <w:t>563</w:t>
                            </w:r>
                            <w:r w:rsidRPr="00C65208">
                              <w:rPr>
                                <w:rFonts w:asciiTheme="minorHAnsi" w:hAnsiTheme="minorHAnsi" w:cstheme="minorHAnsi"/>
                                <w:color w:val="000000" w:themeColor="text1"/>
                                <w:kern w:val="24"/>
                                <w:sz w:val="18"/>
                                <w:szCs w:val="18"/>
                              </w:rPr>
                              <w:t>,</w:t>
                            </w:r>
                            <w:r>
                              <w:rPr>
                                <w:rFonts w:asciiTheme="minorHAnsi" w:hAnsiTheme="minorHAnsi" w:cstheme="minorHAnsi"/>
                                <w:color w:val="000000" w:themeColor="text1"/>
                                <w:kern w:val="24"/>
                                <w:sz w:val="18"/>
                                <w:szCs w:val="18"/>
                              </w:rPr>
                              <w:t>6</w:t>
                            </w:r>
                            <w:r w:rsidRPr="00C65208">
                              <w:rPr>
                                <w:rFonts w:asciiTheme="minorHAnsi" w:hAnsiTheme="minorHAnsi" w:cstheme="minorHAnsi"/>
                                <w:color w:val="000000" w:themeColor="text1"/>
                                <w:kern w:val="24"/>
                                <w:sz w:val="18"/>
                                <w:szCs w:val="18"/>
                              </w:rPr>
                              <w:t xml:space="preserve"> − 1</w:t>
                            </w:r>
                            <w:r>
                              <w:rPr>
                                <w:rFonts w:asciiTheme="minorHAnsi" w:hAnsiTheme="minorHAnsi" w:cstheme="minorHAnsi"/>
                                <w:color w:val="000000" w:themeColor="text1"/>
                                <w:kern w:val="24"/>
                                <w:sz w:val="18"/>
                                <w:szCs w:val="18"/>
                              </w:rPr>
                              <w:t>29</w:t>
                            </w:r>
                            <w:r w:rsidRPr="00C65208">
                              <w:rPr>
                                <w:rFonts w:asciiTheme="minorHAnsi" w:hAnsiTheme="minorHAnsi" w:cstheme="minorHAnsi"/>
                                <w:color w:val="000000" w:themeColor="text1"/>
                                <w:kern w:val="24"/>
                                <w:sz w:val="18"/>
                                <w:szCs w:val="18"/>
                              </w:rPr>
                              <w:t>00,0</w:t>
                            </w:r>
                          </w:p>
                        </w:txbxContent>
                      </v:textbox>
                    </v:shape>
                  </v:group>
                </v:group>
                <v:group id="Grupa 1" o:spid="_x0000_s1074" style="position:absolute;left:14017;width:25686;height:24042" coordorigin=",677" coordsize="25694,2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">
                  <v:shape id="Freeform 1644" o:spid="_x0000_s1075"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d9d9d9"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76"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262626"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77"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262626" strokecolor="black [3213]"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78"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a6a6a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79"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a6a6a6"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80"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a6a6a6"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81"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595959"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82"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262626"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83"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d9d9d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84"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59595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85"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a6a6a6"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86"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d9d9d9"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87"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595959"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88"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d9d9d9" strokecolor="black [3213]"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89"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262626"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90"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595959"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v:shape id="Freeform 1552" o:spid="_x0000_s1091" style="position:absolute;top:6280;width:5695;height:5054;visibility:visible;mso-wrap-style:square;v-text-anchor:top" coordsize="80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595959"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v:group>
            </w:pict>
          </mc:Fallback>
        </mc:AlternateContent>
      </w:r>
      <w:r w:rsidR="00B770A6" w:rsidRPr="009B47CD">
        <w:rPr>
          <w:rFonts w:asciiTheme="minorHAnsi" w:hAnsiTheme="minorHAnsi" w:cstheme="minorHAnsi"/>
          <w:b/>
          <w:bCs/>
          <w:i/>
        </w:rPr>
        <w:t xml:space="preserve">Mapa </w:t>
      </w:r>
      <w:r w:rsidR="007F190E">
        <w:rPr>
          <w:rFonts w:asciiTheme="minorHAnsi" w:hAnsiTheme="minorHAnsi" w:cstheme="minorHAnsi"/>
          <w:b/>
          <w:bCs/>
          <w:i/>
        </w:rPr>
        <w:t>2</w:t>
      </w:r>
      <w:r w:rsidR="00B770A6">
        <w:rPr>
          <w:rFonts w:asciiTheme="minorHAnsi" w:hAnsiTheme="minorHAnsi" w:cstheme="minorHAnsi"/>
          <w:b/>
          <w:bCs/>
          <w:i/>
        </w:rPr>
        <w:t>.</w:t>
      </w:r>
      <w:r w:rsidR="00B770A6" w:rsidRPr="009B47CD">
        <w:rPr>
          <w:rFonts w:asciiTheme="minorHAnsi" w:hAnsiTheme="minorHAnsi" w:cstheme="minorHAnsi"/>
          <w:b/>
          <w:bCs/>
          <w:i/>
        </w:rPr>
        <w:t xml:space="preserve"> Wskaźnik chorobowości rejestrowanej dla </w:t>
      </w:r>
      <w:proofErr w:type="spellStart"/>
      <w:r w:rsidR="00B770A6" w:rsidRPr="009B47CD">
        <w:rPr>
          <w:rFonts w:asciiTheme="minorHAnsi" w:hAnsiTheme="minorHAnsi" w:cstheme="minorHAnsi"/>
          <w:b/>
          <w:bCs/>
          <w:i/>
        </w:rPr>
        <w:t>rozpoznań</w:t>
      </w:r>
      <w:proofErr w:type="spellEnd"/>
      <w:r w:rsidR="00B770A6" w:rsidRPr="009B47CD">
        <w:rPr>
          <w:rFonts w:asciiTheme="minorHAnsi" w:hAnsiTheme="minorHAnsi" w:cstheme="minorHAnsi"/>
          <w:b/>
          <w:bCs/>
          <w:i/>
        </w:rPr>
        <w:t xml:space="preserve"> z grupy „choroby kręgosłupa” </w:t>
      </w:r>
      <w:r w:rsidR="00B770A6" w:rsidRPr="009B47CD">
        <w:rPr>
          <w:rFonts w:asciiTheme="minorHAnsi" w:hAnsiTheme="minorHAnsi" w:cstheme="minorHAnsi"/>
          <w:b/>
          <w:bCs/>
          <w:i/>
        </w:rPr>
        <w:br/>
        <w:t xml:space="preserve">w 2016 r. </w:t>
      </w:r>
    </w:p>
    <w:p w14:paraId="0FE7AC98" w14:textId="77777777" w:rsidR="00B770A6" w:rsidRDefault="00B770A6" w:rsidP="00B770A6">
      <w:pPr>
        <w:spacing w:before="120" w:after="960"/>
        <w:jc w:val="both"/>
        <w:rPr>
          <w:b/>
          <w:bCs/>
          <w:i/>
        </w:rPr>
      </w:pPr>
    </w:p>
    <w:p w14:paraId="45D50215" w14:textId="77777777" w:rsidR="00B770A6" w:rsidRDefault="00B770A6" w:rsidP="00B770A6">
      <w:pPr>
        <w:spacing w:before="120" w:after="960"/>
        <w:ind w:left="993" w:hanging="993"/>
        <w:jc w:val="both"/>
        <w:rPr>
          <w:b/>
          <w:bCs/>
          <w:i/>
        </w:rPr>
      </w:pPr>
    </w:p>
    <w:p w14:paraId="17BDC8AE" w14:textId="77777777" w:rsidR="00B770A6" w:rsidRDefault="00B770A6" w:rsidP="00B770A6">
      <w:pPr>
        <w:spacing w:before="120" w:after="240"/>
        <w:rPr>
          <w:b/>
          <w:bCs/>
          <w:i/>
        </w:rPr>
      </w:pPr>
    </w:p>
    <w:p w14:paraId="66C88803" w14:textId="77777777" w:rsidR="00B770A6" w:rsidRPr="009B47CD" w:rsidRDefault="00B770A6" w:rsidP="00B770A6">
      <w:pPr>
        <w:spacing w:before="720" w:after="240"/>
        <w:rPr>
          <w:rFonts w:asciiTheme="minorHAnsi" w:hAnsiTheme="minorHAnsi" w:cstheme="minorHAnsi"/>
          <w:noProof/>
          <w:sz w:val="18"/>
        </w:rPr>
      </w:pPr>
      <w:r w:rsidRPr="009B47CD">
        <w:rPr>
          <w:rFonts w:asciiTheme="minorHAnsi" w:hAnsiTheme="minorHAnsi" w:cstheme="minorHAnsi"/>
          <w:i/>
          <w:sz w:val="16"/>
          <w:szCs w:val="16"/>
        </w:rPr>
        <w:t xml:space="preserve">Źródło: </w:t>
      </w:r>
      <w:r w:rsidRPr="00FF2663">
        <w:rPr>
          <w:rFonts w:ascii="Calibri" w:hAnsi="Calibri" w:cs="Calibri"/>
          <w:i/>
          <w:sz w:val="16"/>
          <w:szCs w:val="16"/>
        </w:rPr>
        <w:t xml:space="preserve">Opracowanie własne na podstawie danych </w:t>
      </w:r>
      <w:r w:rsidRPr="009B47CD">
        <w:rPr>
          <w:rFonts w:asciiTheme="minorHAnsi" w:eastAsia="SimSun" w:hAnsiTheme="minorHAnsi" w:cstheme="minorHAnsi"/>
          <w:i/>
          <w:sz w:val="16"/>
          <w:szCs w:val="16"/>
        </w:rPr>
        <w:t>Ministerstw</w:t>
      </w:r>
      <w:r>
        <w:rPr>
          <w:rFonts w:asciiTheme="minorHAnsi" w:eastAsia="SimSun" w:hAnsiTheme="minorHAnsi" w:cstheme="minorHAnsi"/>
          <w:i/>
          <w:sz w:val="16"/>
          <w:szCs w:val="16"/>
        </w:rPr>
        <w:t>a</w:t>
      </w:r>
      <w:r w:rsidRPr="009B47CD">
        <w:rPr>
          <w:rFonts w:asciiTheme="minorHAnsi" w:eastAsia="SimSun" w:hAnsiTheme="minorHAnsi" w:cstheme="minorHAnsi"/>
          <w:i/>
          <w:sz w:val="16"/>
          <w:szCs w:val="16"/>
        </w:rPr>
        <w:t xml:space="preserve"> Zdrowia, Mapa </w:t>
      </w:r>
      <w:r w:rsidR="00F84EA8">
        <w:rPr>
          <w:rFonts w:asciiTheme="minorHAnsi" w:eastAsia="SimSun" w:hAnsiTheme="minorHAnsi" w:cstheme="minorHAnsi"/>
          <w:i/>
          <w:sz w:val="16"/>
          <w:szCs w:val="16"/>
        </w:rPr>
        <w:t>P</w:t>
      </w:r>
      <w:r w:rsidRPr="009B47CD">
        <w:rPr>
          <w:rFonts w:asciiTheme="minorHAnsi" w:eastAsia="SimSun" w:hAnsiTheme="minorHAnsi" w:cstheme="minorHAnsi"/>
          <w:i/>
          <w:sz w:val="16"/>
          <w:szCs w:val="16"/>
        </w:rPr>
        <w:t xml:space="preserve">otrzeb </w:t>
      </w:r>
      <w:r w:rsidR="00F84EA8">
        <w:rPr>
          <w:rFonts w:asciiTheme="minorHAnsi" w:eastAsia="SimSun" w:hAnsiTheme="minorHAnsi" w:cstheme="minorHAnsi"/>
          <w:i/>
          <w:sz w:val="16"/>
          <w:szCs w:val="16"/>
        </w:rPr>
        <w:t>Z</w:t>
      </w:r>
      <w:r w:rsidRPr="009B47CD">
        <w:rPr>
          <w:rFonts w:asciiTheme="minorHAnsi" w:eastAsia="SimSun" w:hAnsiTheme="minorHAnsi" w:cstheme="minorHAnsi"/>
          <w:i/>
          <w:sz w:val="16"/>
          <w:szCs w:val="16"/>
        </w:rPr>
        <w:t>drowotnych w zakresie chorób układu kostno-mięśniowego dla województwa opolskiego, Warszawa 2018, s.</w:t>
      </w:r>
      <w:r>
        <w:rPr>
          <w:rFonts w:asciiTheme="minorHAnsi" w:eastAsia="SimSun" w:hAnsiTheme="minorHAnsi" w:cstheme="minorHAnsi"/>
          <w:i/>
          <w:sz w:val="16"/>
          <w:szCs w:val="16"/>
        </w:rPr>
        <w:t xml:space="preserve"> 41</w:t>
      </w:r>
      <w:r w:rsidRPr="009B47CD">
        <w:rPr>
          <w:rFonts w:asciiTheme="minorHAnsi" w:eastAsia="SimSun" w:hAnsiTheme="minorHAnsi" w:cstheme="minorHAnsi"/>
          <w:i/>
          <w:sz w:val="16"/>
          <w:szCs w:val="16"/>
        </w:rPr>
        <w:t xml:space="preserve"> </w:t>
      </w:r>
    </w:p>
    <w:p w14:paraId="3616BBE6" w14:textId="77777777" w:rsidR="00477A14" w:rsidRPr="00A41C05" w:rsidRDefault="0037549A" w:rsidP="003452EA">
      <w:pPr>
        <w:spacing w:after="210" w:line="280" w:lineRule="exact"/>
        <w:jc w:val="both"/>
        <w:rPr>
          <w:rFonts w:ascii="Calibri" w:hAnsi="Calibri" w:cs="Calibri"/>
          <w:iCs/>
        </w:rPr>
      </w:pPr>
      <w:r w:rsidRPr="002A30AA">
        <w:rPr>
          <w:rFonts w:asciiTheme="minorHAnsi" w:hAnsiTheme="minorHAnsi" w:cstheme="minorHAnsi"/>
          <w:iCs/>
        </w:rPr>
        <w:t xml:space="preserve">W województwie opolskim w 2022 r. </w:t>
      </w:r>
      <w:r w:rsidR="00E07017" w:rsidRPr="002A30AA">
        <w:rPr>
          <w:rFonts w:asciiTheme="minorHAnsi" w:hAnsiTheme="minorHAnsi" w:cstheme="minorHAnsi"/>
          <w:iCs/>
        </w:rPr>
        <w:t xml:space="preserve">w ramach podstawowej opieki zdrowotnej </w:t>
      </w:r>
      <w:r w:rsidRPr="002A30AA">
        <w:rPr>
          <w:rFonts w:asciiTheme="minorHAnsi" w:hAnsiTheme="minorHAnsi" w:cstheme="minorHAnsi"/>
          <w:iCs/>
        </w:rPr>
        <w:t xml:space="preserve">udzielono łącznie </w:t>
      </w:r>
      <w:r w:rsidR="00895801" w:rsidRPr="00895801">
        <w:rPr>
          <w:rFonts w:asciiTheme="minorHAnsi" w:hAnsiTheme="minorHAnsi" w:cstheme="minorHAnsi"/>
          <w:iCs/>
        </w:rPr>
        <w:t>137,4</w:t>
      </w:r>
      <w:r w:rsidRPr="00895801">
        <w:rPr>
          <w:rFonts w:asciiTheme="minorHAnsi" w:hAnsiTheme="minorHAnsi" w:cstheme="minorHAnsi"/>
          <w:iCs/>
        </w:rPr>
        <w:t xml:space="preserve"> tys. świadczeń</w:t>
      </w:r>
      <w:r w:rsidRPr="002A30AA">
        <w:rPr>
          <w:rFonts w:asciiTheme="minorHAnsi" w:hAnsiTheme="minorHAnsi" w:cstheme="minorHAnsi"/>
          <w:iCs/>
        </w:rPr>
        <w:t xml:space="preserve"> z </w:t>
      </w:r>
      <w:r w:rsidR="002A30AA" w:rsidRPr="002A30AA">
        <w:rPr>
          <w:rFonts w:asciiTheme="minorHAnsi" w:hAnsiTheme="minorHAnsi" w:cstheme="minorHAnsi"/>
          <w:iCs/>
        </w:rPr>
        <w:t xml:space="preserve">następującymi </w:t>
      </w:r>
      <w:proofErr w:type="spellStart"/>
      <w:r w:rsidRPr="002A30AA">
        <w:rPr>
          <w:rFonts w:asciiTheme="minorHAnsi" w:hAnsiTheme="minorHAnsi" w:cstheme="minorHAnsi"/>
          <w:iCs/>
        </w:rPr>
        <w:t>rozpoznan</w:t>
      </w:r>
      <w:r w:rsidR="002A30AA" w:rsidRPr="002A30AA">
        <w:rPr>
          <w:rFonts w:asciiTheme="minorHAnsi" w:hAnsiTheme="minorHAnsi" w:cstheme="minorHAnsi"/>
          <w:iCs/>
        </w:rPr>
        <w:t>iami</w:t>
      </w:r>
      <w:proofErr w:type="spellEnd"/>
      <w:r w:rsidR="002A30AA" w:rsidRPr="002A30AA">
        <w:rPr>
          <w:rFonts w:asciiTheme="minorHAnsi" w:hAnsiTheme="minorHAnsi" w:cstheme="minorHAnsi"/>
          <w:iCs/>
        </w:rPr>
        <w:t xml:space="preserve"> (zgodnie z </w:t>
      </w:r>
      <w:r w:rsidR="002A30AA" w:rsidRPr="002A30AA">
        <w:rPr>
          <w:rFonts w:asciiTheme="minorHAnsi" w:hAnsiTheme="minorHAnsi" w:cstheme="minorHAnsi"/>
        </w:rPr>
        <w:t>Międzynarodową Statystyczną Klasyfikacją Chorób i Problemów Zdrowotnych ICD</w:t>
      </w:r>
      <w:r w:rsidR="002A30AA" w:rsidRPr="002A30AA">
        <w:rPr>
          <w:rFonts w:asciiTheme="minorHAnsi" w:hAnsiTheme="minorHAnsi" w:cstheme="minorHAnsi"/>
        </w:rPr>
        <w:sym w:font="Symbol" w:char="F02D"/>
      </w:r>
      <w:r w:rsidR="002A30AA" w:rsidRPr="002A30AA">
        <w:rPr>
          <w:rFonts w:asciiTheme="minorHAnsi" w:hAnsiTheme="minorHAnsi" w:cstheme="minorHAnsi"/>
        </w:rPr>
        <w:t xml:space="preserve">10: </w:t>
      </w:r>
      <w:r w:rsidR="00B31BBD" w:rsidRPr="002A30AA">
        <w:rPr>
          <w:rFonts w:ascii="Calibri" w:hAnsi="Calibri" w:cs="Calibri"/>
          <w:iCs/>
        </w:rPr>
        <w:t xml:space="preserve">G54 „zaburzenia korzeni rdzeniowych </w:t>
      </w:r>
      <w:r w:rsidR="002A30AA" w:rsidRPr="002A30AA">
        <w:rPr>
          <w:rFonts w:ascii="Calibri" w:hAnsi="Calibri" w:cs="Calibri"/>
          <w:iCs/>
        </w:rPr>
        <w:br/>
      </w:r>
      <w:r w:rsidR="00B31BBD" w:rsidRPr="002A30AA">
        <w:rPr>
          <w:rFonts w:ascii="Calibri" w:hAnsi="Calibri" w:cs="Calibri"/>
          <w:iCs/>
        </w:rPr>
        <w:t>i splotów nerwowych, M47 „zmiany zwyrodnieniowe kręgosłupa”, M51 „inne choroby krążka międzykręgowego” oraz M54 „bóle grzbietu”</w:t>
      </w:r>
      <w:r w:rsidR="00B341D4">
        <w:rPr>
          <w:rFonts w:ascii="Calibri" w:hAnsi="Calibri" w:cs="Calibri"/>
          <w:iCs/>
        </w:rPr>
        <w:t xml:space="preserve">. </w:t>
      </w:r>
      <w:r w:rsidR="00E24C23">
        <w:rPr>
          <w:rFonts w:ascii="Calibri" w:hAnsi="Calibri" w:cs="Calibri"/>
          <w:iCs/>
        </w:rPr>
        <w:t xml:space="preserve">W stosunku do 2016 r. liczba udzielonych świadczeń, zarówno w województwie opolskim, jak i przeciętnie w kraju uległa zmniejszeniu, przy czym zdecydowanie mniejszy spadek notowano w regionie: 0,4% kontra 6,0% w kraju. </w:t>
      </w:r>
    </w:p>
    <w:p w14:paraId="2133341C" w14:textId="77777777" w:rsidR="005717CA" w:rsidRPr="002A30AA" w:rsidRDefault="0099484E" w:rsidP="006F5C22">
      <w:pPr>
        <w:spacing w:after="60"/>
        <w:ind w:left="993" w:hanging="993"/>
        <w:jc w:val="both"/>
        <w:rPr>
          <w:rFonts w:asciiTheme="minorHAnsi" w:hAnsiTheme="minorHAnsi" w:cstheme="minorHAnsi"/>
          <w:b/>
          <w:bCs/>
          <w:i/>
        </w:rPr>
      </w:pPr>
      <w:r w:rsidRPr="002A30AA">
        <w:rPr>
          <w:rFonts w:ascii="Calibri" w:hAnsi="Calibri" w:cs="Calibri"/>
          <w:b/>
          <w:bCs/>
          <w:i/>
        </w:rPr>
        <w:t xml:space="preserve">Tabela </w:t>
      </w:r>
      <w:r w:rsidR="003452EA">
        <w:rPr>
          <w:rFonts w:ascii="Calibri" w:hAnsi="Calibri" w:cs="Calibri"/>
          <w:b/>
          <w:bCs/>
          <w:i/>
        </w:rPr>
        <w:t>3</w:t>
      </w:r>
      <w:r w:rsidRPr="002A30AA">
        <w:rPr>
          <w:rFonts w:ascii="Calibri" w:hAnsi="Calibri" w:cs="Calibri"/>
          <w:b/>
          <w:bCs/>
          <w:i/>
        </w:rPr>
        <w:t xml:space="preserve">. Liczba </w:t>
      </w:r>
      <w:r w:rsidR="00D40DA3" w:rsidRPr="002A30AA">
        <w:rPr>
          <w:rFonts w:ascii="Calibri" w:hAnsi="Calibri" w:cs="Calibri"/>
          <w:b/>
          <w:bCs/>
          <w:i/>
        </w:rPr>
        <w:t xml:space="preserve">udzielonych świadczeń w POZ wg wybranych </w:t>
      </w:r>
      <w:proofErr w:type="spellStart"/>
      <w:r w:rsidR="00D40DA3" w:rsidRPr="002A30AA">
        <w:rPr>
          <w:rFonts w:ascii="Calibri" w:hAnsi="Calibri" w:cs="Calibri"/>
          <w:b/>
          <w:bCs/>
          <w:i/>
        </w:rPr>
        <w:t>rozpoznań</w:t>
      </w:r>
      <w:proofErr w:type="spellEnd"/>
    </w:p>
    <w:tbl>
      <w:tblPr>
        <w:tblStyle w:val="Tabela-Siatka"/>
        <w:tblW w:w="9061" w:type="dxa"/>
        <w:jc w:val="center"/>
        <w:tblLayout w:type="fixed"/>
        <w:tblLook w:val="04A0" w:firstRow="1" w:lastRow="0" w:firstColumn="1" w:lastColumn="0" w:noHBand="0" w:noVBand="1"/>
      </w:tblPr>
      <w:tblGrid>
        <w:gridCol w:w="2086"/>
        <w:gridCol w:w="996"/>
        <w:gridCol w:w="996"/>
        <w:gridCol w:w="997"/>
        <w:gridCol w:w="996"/>
        <w:gridCol w:w="996"/>
        <w:gridCol w:w="997"/>
        <w:gridCol w:w="997"/>
      </w:tblGrid>
      <w:tr w:rsidR="002A30AA" w:rsidRPr="00895801" w14:paraId="66A8C006" w14:textId="77777777" w:rsidTr="00895801">
        <w:trPr>
          <w:cantSplit/>
          <w:trHeight w:hRule="exact" w:val="340"/>
          <w:jc w:val="center"/>
        </w:trPr>
        <w:tc>
          <w:tcPr>
            <w:tcW w:w="2086" w:type="dxa"/>
            <w:shd w:val="clear" w:color="auto" w:fill="D9D9D9" w:themeFill="background1" w:themeFillShade="D9"/>
            <w:vAlign w:val="center"/>
          </w:tcPr>
          <w:p w14:paraId="4462C993"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Wyszczególnienie</w:t>
            </w:r>
          </w:p>
        </w:tc>
        <w:tc>
          <w:tcPr>
            <w:tcW w:w="996" w:type="dxa"/>
            <w:shd w:val="clear" w:color="auto" w:fill="D9D9D9" w:themeFill="background1" w:themeFillShade="D9"/>
            <w:vAlign w:val="center"/>
          </w:tcPr>
          <w:p w14:paraId="1CDBD71C"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2016</w:t>
            </w:r>
          </w:p>
        </w:tc>
        <w:tc>
          <w:tcPr>
            <w:tcW w:w="996" w:type="dxa"/>
            <w:shd w:val="clear" w:color="auto" w:fill="D9D9D9" w:themeFill="background1" w:themeFillShade="D9"/>
            <w:vAlign w:val="center"/>
          </w:tcPr>
          <w:p w14:paraId="38D80452"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2017</w:t>
            </w:r>
          </w:p>
        </w:tc>
        <w:tc>
          <w:tcPr>
            <w:tcW w:w="997" w:type="dxa"/>
            <w:shd w:val="clear" w:color="auto" w:fill="D9D9D9" w:themeFill="background1" w:themeFillShade="D9"/>
            <w:vAlign w:val="center"/>
          </w:tcPr>
          <w:p w14:paraId="522A8BA4"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2018</w:t>
            </w:r>
          </w:p>
        </w:tc>
        <w:tc>
          <w:tcPr>
            <w:tcW w:w="996" w:type="dxa"/>
            <w:shd w:val="clear" w:color="auto" w:fill="D9D9D9" w:themeFill="background1" w:themeFillShade="D9"/>
            <w:vAlign w:val="center"/>
          </w:tcPr>
          <w:p w14:paraId="453BE1DA"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2019</w:t>
            </w:r>
          </w:p>
        </w:tc>
        <w:tc>
          <w:tcPr>
            <w:tcW w:w="996" w:type="dxa"/>
            <w:shd w:val="clear" w:color="auto" w:fill="D9D9D9" w:themeFill="background1" w:themeFillShade="D9"/>
            <w:vAlign w:val="center"/>
          </w:tcPr>
          <w:p w14:paraId="255448C8"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2020</w:t>
            </w:r>
          </w:p>
        </w:tc>
        <w:tc>
          <w:tcPr>
            <w:tcW w:w="997" w:type="dxa"/>
            <w:shd w:val="clear" w:color="auto" w:fill="D9D9D9" w:themeFill="background1" w:themeFillShade="D9"/>
            <w:vAlign w:val="center"/>
          </w:tcPr>
          <w:p w14:paraId="2D78D94E"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2021</w:t>
            </w:r>
          </w:p>
        </w:tc>
        <w:tc>
          <w:tcPr>
            <w:tcW w:w="997" w:type="dxa"/>
            <w:shd w:val="clear" w:color="auto" w:fill="D9D9D9" w:themeFill="background1" w:themeFillShade="D9"/>
            <w:vAlign w:val="center"/>
          </w:tcPr>
          <w:p w14:paraId="1035451A" w14:textId="77777777" w:rsidR="006F5C22" w:rsidRPr="00895801" w:rsidRDefault="006F5C22" w:rsidP="00EB48B7">
            <w:pPr>
              <w:spacing w:before="40" w:after="40"/>
              <w:jc w:val="center"/>
              <w:rPr>
                <w:rFonts w:asciiTheme="minorHAnsi" w:hAnsiTheme="minorHAnsi" w:cstheme="minorHAnsi"/>
                <w:b/>
                <w:sz w:val="20"/>
                <w:szCs w:val="20"/>
              </w:rPr>
            </w:pPr>
            <w:r w:rsidRPr="00895801">
              <w:rPr>
                <w:rFonts w:asciiTheme="minorHAnsi" w:hAnsiTheme="minorHAnsi" w:cstheme="minorHAnsi"/>
                <w:b/>
                <w:sz w:val="20"/>
                <w:szCs w:val="20"/>
              </w:rPr>
              <w:t>2022</w:t>
            </w:r>
          </w:p>
        </w:tc>
      </w:tr>
      <w:tr w:rsidR="002A30AA" w:rsidRPr="00895801" w14:paraId="6BED38EA" w14:textId="77777777" w:rsidTr="00895801">
        <w:trPr>
          <w:cantSplit/>
          <w:trHeight w:hRule="exact" w:val="340"/>
          <w:jc w:val="center"/>
        </w:trPr>
        <w:tc>
          <w:tcPr>
            <w:tcW w:w="9061" w:type="dxa"/>
            <w:gridSpan w:val="8"/>
            <w:vAlign w:val="center"/>
          </w:tcPr>
          <w:p w14:paraId="72DB8E41" w14:textId="77777777" w:rsidR="006F5C22" w:rsidRPr="00895801" w:rsidRDefault="002A30AA" w:rsidP="006F5C22">
            <w:pPr>
              <w:spacing w:before="40" w:after="40"/>
              <w:jc w:val="center"/>
              <w:rPr>
                <w:rFonts w:asciiTheme="minorHAnsi" w:hAnsiTheme="minorHAnsi" w:cstheme="minorHAnsi"/>
                <w:sz w:val="20"/>
                <w:szCs w:val="20"/>
              </w:rPr>
            </w:pPr>
            <w:r w:rsidRPr="00895801">
              <w:rPr>
                <w:rFonts w:asciiTheme="minorHAnsi" w:hAnsiTheme="minorHAnsi" w:cstheme="minorHAnsi"/>
                <w:spacing w:val="-4"/>
                <w:sz w:val="20"/>
                <w:szCs w:val="20"/>
              </w:rPr>
              <w:t>G54</w:t>
            </w:r>
            <w:r w:rsidR="006F5C22" w:rsidRPr="00895801">
              <w:rPr>
                <w:rFonts w:asciiTheme="minorHAnsi" w:hAnsiTheme="minorHAnsi" w:cstheme="minorHAnsi"/>
                <w:spacing w:val="-4"/>
                <w:sz w:val="20"/>
                <w:szCs w:val="20"/>
              </w:rPr>
              <w:t xml:space="preserve"> „</w:t>
            </w:r>
            <w:r w:rsidRPr="00895801">
              <w:rPr>
                <w:rFonts w:asciiTheme="minorHAnsi" w:hAnsiTheme="minorHAnsi" w:cstheme="minorHAnsi"/>
                <w:spacing w:val="-4"/>
                <w:sz w:val="20"/>
                <w:szCs w:val="20"/>
              </w:rPr>
              <w:t>ZABURZENIA KORZENI RDZENIOWYCH I SPLOTÓW NERWOWYCH</w:t>
            </w:r>
            <w:r w:rsidR="006F5C22" w:rsidRPr="00895801">
              <w:rPr>
                <w:rFonts w:asciiTheme="minorHAnsi" w:hAnsiTheme="minorHAnsi" w:cstheme="minorHAnsi"/>
                <w:spacing w:val="-4"/>
                <w:sz w:val="20"/>
                <w:szCs w:val="20"/>
              </w:rPr>
              <w:t>” (w tys.)</w:t>
            </w:r>
          </w:p>
        </w:tc>
      </w:tr>
      <w:tr w:rsidR="00895801" w:rsidRPr="00895801" w14:paraId="4C5347FA" w14:textId="77777777" w:rsidTr="00895801">
        <w:trPr>
          <w:cantSplit/>
          <w:trHeight w:hRule="exact" w:val="340"/>
          <w:jc w:val="center"/>
        </w:trPr>
        <w:tc>
          <w:tcPr>
            <w:tcW w:w="2086" w:type="dxa"/>
            <w:vAlign w:val="center"/>
          </w:tcPr>
          <w:p w14:paraId="06AD5908" w14:textId="77777777" w:rsidR="00895801" w:rsidRPr="00895801" w:rsidRDefault="00895801" w:rsidP="00895801">
            <w:pPr>
              <w:spacing w:before="40" w:after="40"/>
              <w:rPr>
                <w:rFonts w:asciiTheme="minorHAnsi" w:hAnsiTheme="minorHAnsi" w:cstheme="minorHAnsi"/>
                <w:spacing w:val="-4"/>
                <w:sz w:val="20"/>
                <w:szCs w:val="20"/>
              </w:rPr>
            </w:pPr>
            <w:r w:rsidRPr="00895801">
              <w:rPr>
                <w:rFonts w:asciiTheme="minorHAnsi" w:hAnsiTheme="minorHAnsi" w:cstheme="minorHAnsi"/>
                <w:spacing w:val="-4"/>
                <w:sz w:val="20"/>
                <w:szCs w:val="20"/>
              </w:rPr>
              <w:t>POLSKA</w:t>
            </w:r>
          </w:p>
        </w:tc>
        <w:tc>
          <w:tcPr>
            <w:tcW w:w="996" w:type="dxa"/>
            <w:vAlign w:val="bottom"/>
          </w:tcPr>
          <w:p w14:paraId="433D2A4C"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2994,8</w:t>
            </w:r>
          </w:p>
        </w:tc>
        <w:tc>
          <w:tcPr>
            <w:tcW w:w="996" w:type="dxa"/>
            <w:vAlign w:val="bottom"/>
          </w:tcPr>
          <w:p w14:paraId="1C8C8DC3"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2879,0</w:t>
            </w:r>
          </w:p>
        </w:tc>
        <w:tc>
          <w:tcPr>
            <w:tcW w:w="997" w:type="dxa"/>
            <w:vAlign w:val="bottom"/>
          </w:tcPr>
          <w:p w14:paraId="572737BF"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2791,9</w:t>
            </w:r>
          </w:p>
        </w:tc>
        <w:tc>
          <w:tcPr>
            <w:tcW w:w="996" w:type="dxa"/>
            <w:vAlign w:val="bottom"/>
          </w:tcPr>
          <w:p w14:paraId="16928649"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2717,7</w:t>
            </w:r>
          </w:p>
        </w:tc>
        <w:tc>
          <w:tcPr>
            <w:tcW w:w="996" w:type="dxa"/>
            <w:vAlign w:val="bottom"/>
          </w:tcPr>
          <w:p w14:paraId="0E366794"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2275,5</w:t>
            </w:r>
          </w:p>
        </w:tc>
        <w:tc>
          <w:tcPr>
            <w:tcW w:w="997" w:type="dxa"/>
            <w:vAlign w:val="bottom"/>
          </w:tcPr>
          <w:p w14:paraId="58305010"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2302,3</w:t>
            </w:r>
          </w:p>
        </w:tc>
        <w:tc>
          <w:tcPr>
            <w:tcW w:w="997" w:type="dxa"/>
            <w:vAlign w:val="bottom"/>
          </w:tcPr>
          <w:p w14:paraId="507C5199"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2267,8</w:t>
            </w:r>
          </w:p>
        </w:tc>
      </w:tr>
      <w:tr w:rsidR="00895801" w:rsidRPr="00895801" w14:paraId="63277046" w14:textId="77777777" w:rsidTr="00895801">
        <w:trPr>
          <w:cantSplit/>
          <w:trHeight w:hRule="exact" w:val="340"/>
          <w:jc w:val="center"/>
        </w:trPr>
        <w:tc>
          <w:tcPr>
            <w:tcW w:w="2086" w:type="dxa"/>
            <w:vAlign w:val="center"/>
          </w:tcPr>
          <w:p w14:paraId="31FD2327" w14:textId="77777777" w:rsidR="00895801" w:rsidRPr="00895801" w:rsidRDefault="00895801" w:rsidP="00895801">
            <w:pPr>
              <w:spacing w:before="40" w:after="40"/>
              <w:rPr>
                <w:rFonts w:asciiTheme="minorHAnsi" w:hAnsiTheme="minorHAnsi" w:cstheme="minorHAnsi"/>
                <w:spacing w:val="-4"/>
                <w:sz w:val="20"/>
                <w:szCs w:val="20"/>
              </w:rPr>
            </w:pPr>
            <w:r w:rsidRPr="00895801">
              <w:rPr>
                <w:rFonts w:asciiTheme="minorHAnsi" w:hAnsiTheme="minorHAnsi" w:cstheme="minorHAnsi"/>
                <w:spacing w:val="-6"/>
                <w:sz w:val="20"/>
                <w:szCs w:val="20"/>
              </w:rPr>
              <w:t>Województwo Opolskie</w:t>
            </w:r>
          </w:p>
        </w:tc>
        <w:tc>
          <w:tcPr>
            <w:tcW w:w="996" w:type="dxa"/>
            <w:vAlign w:val="bottom"/>
          </w:tcPr>
          <w:p w14:paraId="573A6722"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59,8</w:t>
            </w:r>
          </w:p>
        </w:tc>
        <w:tc>
          <w:tcPr>
            <w:tcW w:w="996" w:type="dxa"/>
            <w:vAlign w:val="bottom"/>
          </w:tcPr>
          <w:p w14:paraId="769366A1"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57,4</w:t>
            </w:r>
          </w:p>
        </w:tc>
        <w:tc>
          <w:tcPr>
            <w:tcW w:w="997" w:type="dxa"/>
            <w:vAlign w:val="bottom"/>
          </w:tcPr>
          <w:p w14:paraId="0FD5222E"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53,6</w:t>
            </w:r>
          </w:p>
        </w:tc>
        <w:tc>
          <w:tcPr>
            <w:tcW w:w="996" w:type="dxa"/>
            <w:vAlign w:val="bottom"/>
          </w:tcPr>
          <w:p w14:paraId="7E8D0391"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54,7</w:t>
            </w:r>
          </w:p>
        </w:tc>
        <w:tc>
          <w:tcPr>
            <w:tcW w:w="996" w:type="dxa"/>
            <w:vAlign w:val="bottom"/>
          </w:tcPr>
          <w:p w14:paraId="02CECF1C"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45,0</w:t>
            </w:r>
          </w:p>
        </w:tc>
        <w:tc>
          <w:tcPr>
            <w:tcW w:w="997" w:type="dxa"/>
            <w:vAlign w:val="bottom"/>
          </w:tcPr>
          <w:p w14:paraId="52EC1B58"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46,3</w:t>
            </w:r>
          </w:p>
        </w:tc>
        <w:tc>
          <w:tcPr>
            <w:tcW w:w="997" w:type="dxa"/>
            <w:vAlign w:val="bottom"/>
          </w:tcPr>
          <w:p w14:paraId="46E1E553" w14:textId="77777777" w:rsidR="00895801" w:rsidRPr="00895801" w:rsidRDefault="00895801" w:rsidP="00895801">
            <w:pPr>
              <w:spacing w:before="40" w:after="40"/>
              <w:jc w:val="right"/>
              <w:rPr>
                <w:rFonts w:asciiTheme="minorHAnsi" w:hAnsiTheme="minorHAnsi" w:cstheme="minorHAnsi"/>
                <w:sz w:val="20"/>
                <w:szCs w:val="20"/>
              </w:rPr>
            </w:pPr>
            <w:r w:rsidRPr="00895801">
              <w:rPr>
                <w:rFonts w:asciiTheme="minorHAnsi" w:hAnsiTheme="minorHAnsi" w:cstheme="minorHAnsi"/>
                <w:color w:val="000000"/>
                <w:sz w:val="20"/>
                <w:szCs w:val="20"/>
              </w:rPr>
              <w:t>45,9</w:t>
            </w:r>
          </w:p>
        </w:tc>
      </w:tr>
      <w:tr w:rsidR="00895801" w:rsidRPr="00895801" w14:paraId="75CE7DF0" w14:textId="77777777" w:rsidTr="00895801">
        <w:trPr>
          <w:cantSplit/>
          <w:trHeight w:hRule="exact" w:val="340"/>
          <w:jc w:val="center"/>
        </w:trPr>
        <w:tc>
          <w:tcPr>
            <w:tcW w:w="9061" w:type="dxa"/>
            <w:gridSpan w:val="8"/>
            <w:vAlign w:val="center"/>
          </w:tcPr>
          <w:p w14:paraId="7B0B2670" w14:textId="77777777" w:rsidR="00895801" w:rsidRPr="00EB48B7" w:rsidRDefault="00895801" w:rsidP="00895801">
            <w:pPr>
              <w:spacing w:before="40" w:after="40"/>
              <w:jc w:val="center"/>
              <w:rPr>
                <w:rFonts w:asciiTheme="minorHAnsi" w:hAnsiTheme="minorHAnsi" w:cstheme="minorHAnsi"/>
                <w:sz w:val="20"/>
                <w:szCs w:val="20"/>
              </w:rPr>
            </w:pPr>
            <w:r w:rsidRPr="00895801">
              <w:rPr>
                <w:rFonts w:asciiTheme="minorHAnsi" w:hAnsiTheme="minorHAnsi" w:cstheme="minorHAnsi"/>
                <w:sz w:val="20"/>
                <w:szCs w:val="20"/>
              </w:rPr>
              <w:t>M47 „ZMIANY ZWYRODNIENIOWE KRĘGOSŁUPA” (w tys.)</w:t>
            </w:r>
          </w:p>
        </w:tc>
      </w:tr>
      <w:tr w:rsidR="00895801" w:rsidRPr="00895801" w14:paraId="24F05031" w14:textId="77777777" w:rsidTr="00895801">
        <w:trPr>
          <w:cantSplit/>
          <w:trHeight w:hRule="exact" w:val="340"/>
          <w:jc w:val="center"/>
        </w:trPr>
        <w:tc>
          <w:tcPr>
            <w:tcW w:w="2086" w:type="dxa"/>
            <w:vAlign w:val="center"/>
          </w:tcPr>
          <w:p w14:paraId="0DC245B8" w14:textId="77777777" w:rsidR="00895801" w:rsidRPr="00895801" w:rsidRDefault="00895801" w:rsidP="00895801">
            <w:pPr>
              <w:spacing w:before="40" w:after="40"/>
              <w:rPr>
                <w:rFonts w:asciiTheme="minorHAnsi" w:hAnsiTheme="minorHAnsi" w:cstheme="minorHAnsi"/>
                <w:sz w:val="20"/>
                <w:szCs w:val="20"/>
              </w:rPr>
            </w:pPr>
            <w:r w:rsidRPr="00895801">
              <w:rPr>
                <w:rFonts w:asciiTheme="minorHAnsi" w:hAnsiTheme="minorHAnsi" w:cstheme="minorHAnsi"/>
                <w:spacing w:val="-4"/>
                <w:sz w:val="20"/>
                <w:szCs w:val="20"/>
              </w:rPr>
              <w:t>POLSKA</w:t>
            </w:r>
          </w:p>
        </w:tc>
        <w:tc>
          <w:tcPr>
            <w:tcW w:w="996" w:type="dxa"/>
            <w:vAlign w:val="center"/>
          </w:tcPr>
          <w:p w14:paraId="70F95C1D"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1736,6</w:t>
            </w:r>
          </w:p>
        </w:tc>
        <w:tc>
          <w:tcPr>
            <w:tcW w:w="996" w:type="dxa"/>
          </w:tcPr>
          <w:p w14:paraId="294FAE30"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1660,0</w:t>
            </w:r>
          </w:p>
        </w:tc>
        <w:tc>
          <w:tcPr>
            <w:tcW w:w="997" w:type="dxa"/>
          </w:tcPr>
          <w:p w14:paraId="70DA1F68"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 xml:space="preserve"> 1538,8</w:t>
            </w:r>
          </w:p>
        </w:tc>
        <w:tc>
          <w:tcPr>
            <w:tcW w:w="996" w:type="dxa"/>
          </w:tcPr>
          <w:p w14:paraId="7AF3CCEB"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1463,3</w:t>
            </w:r>
          </w:p>
        </w:tc>
        <w:tc>
          <w:tcPr>
            <w:tcW w:w="996" w:type="dxa"/>
          </w:tcPr>
          <w:p w14:paraId="76094230"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1056,2</w:t>
            </w:r>
          </w:p>
        </w:tc>
        <w:tc>
          <w:tcPr>
            <w:tcW w:w="997" w:type="dxa"/>
          </w:tcPr>
          <w:p w14:paraId="5C3D1E27"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 xml:space="preserve"> 1236,8</w:t>
            </w:r>
          </w:p>
        </w:tc>
        <w:tc>
          <w:tcPr>
            <w:tcW w:w="997" w:type="dxa"/>
          </w:tcPr>
          <w:p w14:paraId="2FBA9B9B"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1288,4</w:t>
            </w:r>
          </w:p>
        </w:tc>
      </w:tr>
      <w:tr w:rsidR="00895801" w:rsidRPr="00895801" w14:paraId="1A928A28" w14:textId="77777777" w:rsidTr="00895801">
        <w:trPr>
          <w:cantSplit/>
          <w:trHeight w:hRule="exact" w:val="340"/>
          <w:jc w:val="center"/>
        </w:trPr>
        <w:tc>
          <w:tcPr>
            <w:tcW w:w="2086" w:type="dxa"/>
            <w:vAlign w:val="center"/>
          </w:tcPr>
          <w:p w14:paraId="32413B32" w14:textId="77777777" w:rsidR="00895801" w:rsidRPr="00895801" w:rsidRDefault="00895801" w:rsidP="00895801">
            <w:pPr>
              <w:spacing w:before="40" w:after="40"/>
              <w:rPr>
                <w:rFonts w:asciiTheme="minorHAnsi" w:hAnsiTheme="minorHAnsi" w:cstheme="minorHAnsi"/>
                <w:sz w:val="20"/>
                <w:szCs w:val="20"/>
              </w:rPr>
            </w:pPr>
            <w:r w:rsidRPr="00895801">
              <w:rPr>
                <w:rFonts w:asciiTheme="minorHAnsi" w:hAnsiTheme="minorHAnsi" w:cstheme="minorHAnsi"/>
                <w:spacing w:val="-6"/>
                <w:sz w:val="20"/>
                <w:szCs w:val="20"/>
              </w:rPr>
              <w:t>Województwo Opolskie</w:t>
            </w:r>
          </w:p>
        </w:tc>
        <w:tc>
          <w:tcPr>
            <w:tcW w:w="996" w:type="dxa"/>
            <w:vAlign w:val="center"/>
          </w:tcPr>
          <w:p w14:paraId="0B88CD60"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36,4</w:t>
            </w:r>
          </w:p>
        </w:tc>
        <w:tc>
          <w:tcPr>
            <w:tcW w:w="996" w:type="dxa"/>
          </w:tcPr>
          <w:p w14:paraId="1A3B980C"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34,3</w:t>
            </w:r>
          </w:p>
        </w:tc>
        <w:tc>
          <w:tcPr>
            <w:tcW w:w="997" w:type="dxa"/>
          </w:tcPr>
          <w:p w14:paraId="7B44B25D"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31,3</w:t>
            </w:r>
          </w:p>
        </w:tc>
        <w:tc>
          <w:tcPr>
            <w:tcW w:w="996" w:type="dxa"/>
          </w:tcPr>
          <w:p w14:paraId="157B87DC"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31,5</w:t>
            </w:r>
          </w:p>
        </w:tc>
        <w:tc>
          <w:tcPr>
            <w:tcW w:w="996" w:type="dxa"/>
          </w:tcPr>
          <w:p w14:paraId="3F17AFF4"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22,6</w:t>
            </w:r>
          </w:p>
        </w:tc>
        <w:tc>
          <w:tcPr>
            <w:tcW w:w="997" w:type="dxa"/>
          </w:tcPr>
          <w:p w14:paraId="0AC603DA"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28,0</w:t>
            </w:r>
          </w:p>
        </w:tc>
        <w:tc>
          <w:tcPr>
            <w:tcW w:w="997" w:type="dxa"/>
          </w:tcPr>
          <w:p w14:paraId="698E7E5C"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sz w:val="20"/>
                <w:szCs w:val="20"/>
                <w:lang w:val="en-US"/>
              </w:rPr>
              <w:t>28,6</w:t>
            </w:r>
          </w:p>
        </w:tc>
      </w:tr>
      <w:tr w:rsidR="00895801" w:rsidRPr="00895801" w14:paraId="3D3C3F7B" w14:textId="77777777" w:rsidTr="00895801">
        <w:trPr>
          <w:cantSplit/>
          <w:trHeight w:hRule="exact" w:val="340"/>
          <w:jc w:val="center"/>
        </w:trPr>
        <w:tc>
          <w:tcPr>
            <w:tcW w:w="9061" w:type="dxa"/>
            <w:gridSpan w:val="8"/>
            <w:vAlign w:val="center"/>
          </w:tcPr>
          <w:p w14:paraId="02CAE83E" w14:textId="77777777" w:rsidR="00895801" w:rsidRPr="00EB48B7" w:rsidRDefault="00895801" w:rsidP="00895801">
            <w:pPr>
              <w:spacing w:before="40" w:after="40"/>
              <w:jc w:val="center"/>
              <w:rPr>
                <w:rFonts w:asciiTheme="minorHAnsi" w:hAnsiTheme="minorHAnsi" w:cstheme="minorHAnsi"/>
                <w:sz w:val="20"/>
                <w:szCs w:val="20"/>
              </w:rPr>
            </w:pPr>
            <w:r w:rsidRPr="00EB48B7">
              <w:rPr>
                <w:rFonts w:asciiTheme="minorHAnsi" w:hAnsiTheme="minorHAnsi" w:cstheme="minorHAnsi"/>
                <w:sz w:val="20"/>
                <w:szCs w:val="20"/>
              </w:rPr>
              <w:t>M51 “INNE CHOROBY KRĄŻKA MIĘDZYKRĘGOWEGO” (w tys.)</w:t>
            </w:r>
            <w:r w:rsidRPr="00EB48B7">
              <w:rPr>
                <w:rFonts w:asciiTheme="minorHAnsi" w:hAnsiTheme="minorHAnsi" w:cstheme="minorHAnsi"/>
                <w:sz w:val="20"/>
                <w:szCs w:val="20"/>
              </w:rPr>
              <w:br/>
            </w:r>
          </w:p>
        </w:tc>
      </w:tr>
      <w:tr w:rsidR="00895801" w:rsidRPr="00895801" w14:paraId="343664B5" w14:textId="77777777" w:rsidTr="00895801">
        <w:trPr>
          <w:cantSplit/>
          <w:trHeight w:hRule="exact" w:val="340"/>
          <w:jc w:val="center"/>
        </w:trPr>
        <w:tc>
          <w:tcPr>
            <w:tcW w:w="2086" w:type="dxa"/>
            <w:vAlign w:val="center"/>
          </w:tcPr>
          <w:p w14:paraId="4B5C2AED" w14:textId="77777777" w:rsidR="00895801" w:rsidRPr="00895801" w:rsidRDefault="00895801" w:rsidP="00895801">
            <w:pPr>
              <w:spacing w:before="40" w:after="40"/>
              <w:rPr>
                <w:rFonts w:asciiTheme="minorHAnsi" w:hAnsiTheme="minorHAnsi" w:cstheme="minorHAnsi"/>
                <w:spacing w:val="-6"/>
                <w:sz w:val="20"/>
                <w:szCs w:val="20"/>
              </w:rPr>
            </w:pPr>
            <w:r w:rsidRPr="00895801">
              <w:rPr>
                <w:rFonts w:asciiTheme="minorHAnsi" w:hAnsiTheme="minorHAnsi" w:cstheme="minorHAnsi"/>
                <w:spacing w:val="-4"/>
                <w:sz w:val="20"/>
                <w:szCs w:val="20"/>
              </w:rPr>
              <w:t>POLSKA</w:t>
            </w:r>
          </w:p>
        </w:tc>
        <w:tc>
          <w:tcPr>
            <w:tcW w:w="996" w:type="dxa"/>
            <w:vAlign w:val="bottom"/>
          </w:tcPr>
          <w:p w14:paraId="29E79D64"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512,9</w:t>
            </w:r>
          </w:p>
        </w:tc>
        <w:tc>
          <w:tcPr>
            <w:tcW w:w="996" w:type="dxa"/>
            <w:vAlign w:val="bottom"/>
          </w:tcPr>
          <w:p w14:paraId="358DD042"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515,8</w:t>
            </w:r>
          </w:p>
        </w:tc>
        <w:tc>
          <w:tcPr>
            <w:tcW w:w="997" w:type="dxa"/>
            <w:vAlign w:val="bottom"/>
          </w:tcPr>
          <w:p w14:paraId="1C7B4008"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508,8</w:t>
            </w:r>
          </w:p>
        </w:tc>
        <w:tc>
          <w:tcPr>
            <w:tcW w:w="996" w:type="dxa"/>
            <w:vAlign w:val="bottom"/>
          </w:tcPr>
          <w:p w14:paraId="3F543465"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529,2</w:t>
            </w:r>
          </w:p>
        </w:tc>
        <w:tc>
          <w:tcPr>
            <w:tcW w:w="996" w:type="dxa"/>
            <w:vAlign w:val="bottom"/>
          </w:tcPr>
          <w:p w14:paraId="1C6AD718"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433,2</w:t>
            </w:r>
          </w:p>
        </w:tc>
        <w:tc>
          <w:tcPr>
            <w:tcW w:w="997" w:type="dxa"/>
            <w:vAlign w:val="bottom"/>
          </w:tcPr>
          <w:p w14:paraId="49CA635F"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509,2</w:t>
            </w:r>
          </w:p>
        </w:tc>
        <w:tc>
          <w:tcPr>
            <w:tcW w:w="997" w:type="dxa"/>
            <w:vAlign w:val="bottom"/>
          </w:tcPr>
          <w:p w14:paraId="7453216E"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554,1</w:t>
            </w:r>
          </w:p>
        </w:tc>
      </w:tr>
      <w:tr w:rsidR="00895801" w:rsidRPr="00895801" w14:paraId="664B2BFD" w14:textId="77777777" w:rsidTr="00895801">
        <w:trPr>
          <w:cantSplit/>
          <w:trHeight w:hRule="exact" w:val="340"/>
          <w:jc w:val="center"/>
        </w:trPr>
        <w:tc>
          <w:tcPr>
            <w:tcW w:w="2086" w:type="dxa"/>
            <w:vAlign w:val="center"/>
          </w:tcPr>
          <w:p w14:paraId="25C25563" w14:textId="77777777" w:rsidR="00895801" w:rsidRPr="00895801" w:rsidRDefault="00895801" w:rsidP="00895801">
            <w:pPr>
              <w:spacing w:before="40" w:after="40"/>
              <w:rPr>
                <w:rFonts w:asciiTheme="minorHAnsi" w:hAnsiTheme="minorHAnsi" w:cstheme="minorHAnsi"/>
                <w:spacing w:val="-6"/>
                <w:sz w:val="20"/>
                <w:szCs w:val="20"/>
              </w:rPr>
            </w:pPr>
            <w:r w:rsidRPr="00895801">
              <w:rPr>
                <w:rFonts w:asciiTheme="minorHAnsi" w:hAnsiTheme="minorHAnsi" w:cstheme="minorHAnsi"/>
                <w:spacing w:val="-6"/>
                <w:sz w:val="20"/>
                <w:szCs w:val="20"/>
              </w:rPr>
              <w:t>Województwo Opolskie</w:t>
            </w:r>
          </w:p>
        </w:tc>
        <w:tc>
          <w:tcPr>
            <w:tcW w:w="996" w:type="dxa"/>
            <w:vAlign w:val="bottom"/>
          </w:tcPr>
          <w:p w14:paraId="2B528471"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7,6</w:t>
            </w:r>
          </w:p>
        </w:tc>
        <w:tc>
          <w:tcPr>
            <w:tcW w:w="996" w:type="dxa"/>
            <w:vAlign w:val="bottom"/>
          </w:tcPr>
          <w:p w14:paraId="17AFB5D9"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7,9</w:t>
            </w:r>
          </w:p>
        </w:tc>
        <w:tc>
          <w:tcPr>
            <w:tcW w:w="997" w:type="dxa"/>
            <w:vAlign w:val="bottom"/>
          </w:tcPr>
          <w:p w14:paraId="4AE014A8"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8,3</w:t>
            </w:r>
          </w:p>
        </w:tc>
        <w:tc>
          <w:tcPr>
            <w:tcW w:w="996" w:type="dxa"/>
            <w:vAlign w:val="bottom"/>
          </w:tcPr>
          <w:p w14:paraId="11854E2C"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9,8</w:t>
            </w:r>
          </w:p>
        </w:tc>
        <w:tc>
          <w:tcPr>
            <w:tcW w:w="996" w:type="dxa"/>
            <w:vAlign w:val="bottom"/>
          </w:tcPr>
          <w:p w14:paraId="421498FE"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9,0</w:t>
            </w:r>
          </w:p>
        </w:tc>
        <w:tc>
          <w:tcPr>
            <w:tcW w:w="997" w:type="dxa"/>
            <w:vAlign w:val="bottom"/>
          </w:tcPr>
          <w:p w14:paraId="2B3E2C28"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10,9</w:t>
            </w:r>
          </w:p>
        </w:tc>
        <w:tc>
          <w:tcPr>
            <w:tcW w:w="997" w:type="dxa"/>
            <w:vAlign w:val="bottom"/>
          </w:tcPr>
          <w:p w14:paraId="0B30B2E2"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12,4</w:t>
            </w:r>
          </w:p>
        </w:tc>
      </w:tr>
      <w:tr w:rsidR="00895801" w:rsidRPr="00895801" w14:paraId="70188ED1" w14:textId="77777777" w:rsidTr="00895801">
        <w:trPr>
          <w:cantSplit/>
          <w:trHeight w:hRule="exact" w:val="340"/>
          <w:jc w:val="center"/>
        </w:trPr>
        <w:tc>
          <w:tcPr>
            <w:tcW w:w="9061" w:type="dxa"/>
            <w:gridSpan w:val="8"/>
            <w:vAlign w:val="center"/>
          </w:tcPr>
          <w:p w14:paraId="6CE38956" w14:textId="77777777" w:rsidR="00895801" w:rsidRPr="00EB48B7" w:rsidRDefault="00895801" w:rsidP="00895801">
            <w:pPr>
              <w:spacing w:before="40" w:after="40"/>
              <w:jc w:val="center"/>
              <w:rPr>
                <w:rFonts w:asciiTheme="minorHAnsi" w:hAnsiTheme="minorHAnsi" w:cstheme="minorHAnsi"/>
                <w:sz w:val="20"/>
                <w:szCs w:val="20"/>
              </w:rPr>
            </w:pPr>
            <w:r w:rsidRPr="00EB48B7">
              <w:rPr>
                <w:rFonts w:asciiTheme="minorHAnsi" w:hAnsiTheme="minorHAnsi" w:cstheme="minorHAnsi"/>
                <w:sz w:val="20"/>
                <w:szCs w:val="20"/>
              </w:rPr>
              <w:t>M54 “BÓLE GRZBIETU” (w tys.)</w:t>
            </w:r>
          </w:p>
        </w:tc>
      </w:tr>
      <w:tr w:rsidR="00895801" w:rsidRPr="00895801" w14:paraId="55FD4068" w14:textId="77777777" w:rsidTr="00895801">
        <w:trPr>
          <w:cantSplit/>
          <w:trHeight w:hRule="exact" w:val="340"/>
          <w:jc w:val="center"/>
        </w:trPr>
        <w:tc>
          <w:tcPr>
            <w:tcW w:w="2086" w:type="dxa"/>
            <w:vAlign w:val="center"/>
          </w:tcPr>
          <w:p w14:paraId="792BDB63" w14:textId="77777777" w:rsidR="00895801" w:rsidRPr="00895801" w:rsidRDefault="00895801" w:rsidP="00895801">
            <w:pPr>
              <w:spacing w:before="40" w:after="40"/>
              <w:rPr>
                <w:rFonts w:asciiTheme="minorHAnsi" w:hAnsiTheme="minorHAnsi" w:cstheme="minorHAnsi"/>
                <w:spacing w:val="-6"/>
                <w:sz w:val="20"/>
                <w:szCs w:val="20"/>
              </w:rPr>
            </w:pPr>
            <w:r w:rsidRPr="00895801">
              <w:rPr>
                <w:rFonts w:asciiTheme="minorHAnsi" w:hAnsiTheme="minorHAnsi" w:cstheme="minorHAnsi"/>
                <w:spacing w:val="-4"/>
                <w:sz w:val="20"/>
                <w:szCs w:val="20"/>
              </w:rPr>
              <w:t>POLSKA</w:t>
            </w:r>
          </w:p>
        </w:tc>
        <w:tc>
          <w:tcPr>
            <w:tcW w:w="996" w:type="dxa"/>
            <w:vAlign w:val="bottom"/>
          </w:tcPr>
          <w:p w14:paraId="228C61B9"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1427,4</w:t>
            </w:r>
          </w:p>
        </w:tc>
        <w:tc>
          <w:tcPr>
            <w:tcW w:w="996" w:type="dxa"/>
            <w:vAlign w:val="bottom"/>
          </w:tcPr>
          <w:p w14:paraId="7E8DBA50"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1554,2</w:t>
            </w:r>
          </w:p>
        </w:tc>
        <w:tc>
          <w:tcPr>
            <w:tcW w:w="997" w:type="dxa"/>
            <w:vAlign w:val="bottom"/>
          </w:tcPr>
          <w:p w14:paraId="1E31938A"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1682,0</w:t>
            </w:r>
          </w:p>
        </w:tc>
        <w:tc>
          <w:tcPr>
            <w:tcW w:w="996" w:type="dxa"/>
            <w:vAlign w:val="bottom"/>
          </w:tcPr>
          <w:p w14:paraId="6EF5CE00"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1819,7</w:t>
            </w:r>
          </w:p>
        </w:tc>
        <w:tc>
          <w:tcPr>
            <w:tcW w:w="996" w:type="dxa"/>
            <w:vAlign w:val="bottom"/>
          </w:tcPr>
          <w:p w14:paraId="66ECD108"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1798,1</w:t>
            </w:r>
          </w:p>
        </w:tc>
        <w:tc>
          <w:tcPr>
            <w:tcW w:w="997" w:type="dxa"/>
            <w:vAlign w:val="bottom"/>
          </w:tcPr>
          <w:p w14:paraId="261C03A3"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2015,2</w:t>
            </w:r>
          </w:p>
        </w:tc>
        <w:tc>
          <w:tcPr>
            <w:tcW w:w="997" w:type="dxa"/>
            <w:vAlign w:val="bottom"/>
          </w:tcPr>
          <w:p w14:paraId="1BC454FD"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2157,8</w:t>
            </w:r>
          </w:p>
        </w:tc>
      </w:tr>
      <w:tr w:rsidR="00895801" w:rsidRPr="00895801" w14:paraId="7394D723" w14:textId="77777777" w:rsidTr="00895801">
        <w:trPr>
          <w:cantSplit/>
          <w:trHeight w:hRule="exact" w:val="340"/>
          <w:jc w:val="center"/>
        </w:trPr>
        <w:tc>
          <w:tcPr>
            <w:tcW w:w="2086" w:type="dxa"/>
            <w:vAlign w:val="center"/>
          </w:tcPr>
          <w:p w14:paraId="6F9CAF18" w14:textId="77777777" w:rsidR="00895801" w:rsidRPr="00895801" w:rsidRDefault="00895801" w:rsidP="00895801">
            <w:pPr>
              <w:spacing w:before="40" w:after="40"/>
              <w:rPr>
                <w:rFonts w:asciiTheme="minorHAnsi" w:hAnsiTheme="minorHAnsi" w:cstheme="minorHAnsi"/>
                <w:spacing w:val="-6"/>
                <w:sz w:val="20"/>
                <w:szCs w:val="20"/>
              </w:rPr>
            </w:pPr>
            <w:r w:rsidRPr="00895801">
              <w:rPr>
                <w:rFonts w:asciiTheme="minorHAnsi" w:hAnsiTheme="minorHAnsi" w:cstheme="minorHAnsi"/>
                <w:spacing w:val="-6"/>
                <w:sz w:val="20"/>
                <w:szCs w:val="20"/>
              </w:rPr>
              <w:t>Województwo Opolskie</w:t>
            </w:r>
          </w:p>
        </w:tc>
        <w:tc>
          <w:tcPr>
            <w:tcW w:w="996" w:type="dxa"/>
            <w:vAlign w:val="bottom"/>
          </w:tcPr>
          <w:p w14:paraId="68F61956"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34,2</w:t>
            </w:r>
          </w:p>
        </w:tc>
        <w:tc>
          <w:tcPr>
            <w:tcW w:w="996" w:type="dxa"/>
            <w:vAlign w:val="bottom"/>
          </w:tcPr>
          <w:p w14:paraId="4436EE8E"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38,1</w:t>
            </w:r>
          </w:p>
        </w:tc>
        <w:tc>
          <w:tcPr>
            <w:tcW w:w="997" w:type="dxa"/>
            <w:vAlign w:val="bottom"/>
          </w:tcPr>
          <w:p w14:paraId="0A6A9029"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41,8</w:t>
            </w:r>
          </w:p>
        </w:tc>
        <w:tc>
          <w:tcPr>
            <w:tcW w:w="996" w:type="dxa"/>
            <w:vAlign w:val="bottom"/>
          </w:tcPr>
          <w:p w14:paraId="35292ED1"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44,0</w:t>
            </w:r>
          </w:p>
        </w:tc>
        <w:tc>
          <w:tcPr>
            <w:tcW w:w="996" w:type="dxa"/>
            <w:vAlign w:val="bottom"/>
          </w:tcPr>
          <w:p w14:paraId="07F5CB11"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41,3</w:t>
            </w:r>
          </w:p>
        </w:tc>
        <w:tc>
          <w:tcPr>
            <w:tcW w:w="997" w:type="dxa"/>
            <w:vAlign w:val="bottom"/>
          </w:tcPr>
          <w:p w14:paraId="7B7BF50F"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47,3</w:t>
            </w:r>
          </w:p>
        </w:tc>
        <w:tc>
          <w:tcPr>
            <w:tcW w:w="997" w:type="dxa"/>
            <w:vAlign w:val="bottom"/>
          </w:tcPr>
          <w:p w14:paraId="5D752EE4" w14:textId="77777777" w:rsidR="00895801" w:rsidRPr="00895801" w:rsidRDefault="00895801" w:rsidP="00895801">
            <w:pPr>
              <w:spacing w:before="40" w:after="40"/>
              <w:jc w:val="right"/>
              <w:rPr>
                <w:rFonts w:asciiTheme="minorHAnsi" w:hAnsiTheme="minorHAnsi" w:cstheme="minorHAnsi"/>
                <w:sz w:val="20"/>
                <w:szCs w:val="20"/>
                <w:lang w:val="en-US"/>
              </w:rPr>
            </w:pPr>
            <w:r w:rsidRPr="00895801">
              <w:rPr>
                <w:rFonts w:asciiTheme="minorHAnsi" w:hAnsiTheme="minorHAnsi" w:cstheme="minorHAnsi"/>
                <w:color w:val="000000"/>
                <w:sz w:val="20"/>
                <w:szCs w:val="20"/>
              </w:rPr>
              <w:t>50,5</w:t>
            </w:r>
          </w:p>
        </w:tc>
      </w:tr>
    </w:tbl>
    <w:p w14:paraId="300E52A7" w14:textId="77777777" w:rsidR="00407D3E" w:rsidRPr="002A30AA" w:rsidRDefault="00407D3E" w:rsidP="00A719DD">
      <w:pPr>
        <w:spacing w:before="60" w:after="240"/>
        <w:jc w:val="both"/>
        <w:rPr>
          <w:rFonts w:ascii="Calibri" w:hAnsi="Calibri" w:cs="Calibri"/>
          <w:i/>
          <w:iCs/>
        </w:rPr>
      </w:pPr>
      <w:r w:rsidRPr="002A30AA">
        <w:rPr>
          <w:rFonts w:ascii="Calibri" w:hAnsi="Calibri" w:cs="Calibri"/>
          <w:i/>
          <w:sz w:val="16"/>
          <w:szCs w:val="16"/>
        </w:rPr>
        <w:lastRenderedPageBreak/>
        <w:t xml:space="preserve">Źródło: Opracowanie własne na podstawie danych Ministerstwa Zdrowia, </w:t>
      </w:r>
      <w:r w:rsidRPr="002A30AA">
        <w:rPr>
          <w:rFonts w:ascii="Calibri" w:hAnsi="Calibri" w:cs="Calibri"/>
          <w:i/>
          <w:iCs/>
          <w:sz w:val="16"/>
          <w:szCs w:val="16"/>
          <w:shd w:val="clear" w:color="auto" w:fill="FFFFFF"/>
        </w:rPr>
        <w:t xml:space="preserve">Baza Analiz Systemowych i Wdrożeniowych, </w:t>
      </w:r>
      <w:hyperlink r:id="rId10" w:history="1">
        <w:r w:rsidR="00B26AAA" w:rsidRPr="00271CE5">
          <w:rPr>
            <w:rStyle w:val="Hipercze"/>
            <w:rFonts w:ascii="Calibri" w:hAnsi="Calibri" w:cs="Calibri"/>
            <w:i/>
            <w:iCs/>
            <w:sz w:val="16"/>
            <w:szCs w:val="16"/>
            <w:shd w:val="clear" w:color="auto" w:fill="FFFFFF"/>
          </w:rPr>
          <w:t>https://basiw.mz.gov.pl/mapy-informacje/mapa-2022-2026/analizy/podstawowa-opieka-zdrowotna/</w:t>
        </w:r>
      </w:hyperlink>
      <w:r w:rsidR="00B26AAA">
        <w:rPr>
          <w:rFonts w:ascii="Calibri" w:hAnsi="Calibri" w:cs="Calibri"/>
          <w:i/>
          <w:iCs/>
          <w:sz w:val="16"/>
          <w:szCs w:val="16"/>
          <w:shd w:val="clear" w:color="auto" w:fill="FFFFFF"/>
        </w:rPr>
        <w:t>,</w:t>
      </w:r>
      <w:r w:rsidRPr="002A30AA">
        <w:rPr>
          <w:rFonts w:ascii="Calibri" w:hAnsi="Calibri" w:cs="Calibri"/>
          <w:i/>
          <w:iCs/>
          <w:sz w:val="16"/>
          <w:szCs w:val="16"/>
        </w:rPr>
        <w:t xml:space="preserve"> dostęp w dniu 2</w:t>
      </w:r>
      <w:r w:rsidR="002A30AA">
        <w:rPr>
          <w:rFonts w:ascii="Calibri" w:hAnsi="Calibri" w:cs="Calibri"/>
          <w:i/>
          <w:iCs/>
          <w:sz w:val="16"/>
          <w:szCs w:val="16"/>
        </w:rPr>
        <w:t>2</w:t>
      </w:r>
      <w:r w:rsidRPr="002A30AA">
        <w:rPr>
          <w:rFonts w:ascii="Calibri" w:hAnsi="Calibri" w:cs="Calibri"/>
          <w:i/>
          <w:iCs/>
          <w:sz w:val="16"/>
          <w:szCs w:val="16"/>
        </w:rPr>
        <w:t>.0</w:t>
      </w:r>
      <w:r w:rsidR="002A30AA">
        <w:rPr>
          <w:rFonts w:ascii="Calibri" w:hAnsi="Calibri" w:cs="Calibri"/>
          <w:i/>
          <w:iCs/>
          <w:sz w:val="16"/>
          <w:szCs w:val="16"/>
        </w:rPr>
        <w:t>7</w:t>
      </w:r>
      <w:r w:rsidRPr="002A30AA">
        <w:rPr>
          <w:rFonts w:ascii="Calibri" w:hAnsi="Calibri" w:cs="Calibri"/>
          <w:i/>
          <w:iCs/>
          <w:sz w:val="16"/>
          <w:szCs w:val="16"/>
        </w:rPr>
        <w:t>.2024 r.</w:t>
      </w:r>
    </w:p>
    <w:p w14:paraId="30858ABD" w14:textId="77777777" w:rsidR="00162346" w:rsidRDefault="0052250A" w:rsidP="00E24C23">
      <w:pPr>
        <w:spacing w:before="120" w:after="220"/>
        <w:jc w:val="both"/>
        <w:rPr>
          <w:rFonts w:ascii="Calibri" w:hAnsi="Calibri" w:cs="Calibri"/>
          <w:iCs/>
        </w:rPr>
      </w:pPr>
      <w:r>
        <w:rPr>
          <w:rFonts w:ascii="Calibri" w:hAnsi="Calibri" w:cs="Calibri"/>
          <w:iCs/>
        </w:rPr>
        <w:t>Na przestrzeni lat 2016</w:t>
      </w:r>
      <w:r w:rsidRPr="002A30AA">
        <w:rPr>
          <w:rFonts w:asciiTheme="minorHAnsi" w:hAnsiTheme="minorHAnsi" w:cstheme="minorHAnsi"/>
        </w:rPr>
        <w:sym w:font="Symbol" w:char="F02D"/>
      </w:r>
      <w:r>
        <w:rPr>
          <w:rFonts w:asciiTheme="minorHAnsi" w:hAnsiTheme="minorHAnsi" w:cstheme="minorHAnsi"/>
        </w:rPr>
        <w:t>2022, s</w:t>
      </w:r>
      <w:r w:rsidR="00FA7A70">
        <w:rPr>
          <w:rFonts w:asciiTheme="minorHAnsi" w:hAnsiTheme="minorHAnsi" w:cstheme="minorHAnsi"/>
        </w:rPr>
        <w:t xml:space="preserve">truktura udzielonych świadczeń </w:t>
      </w:r>
      <w:r w:rsidR="00FA7A70" w:rsidRPr="00566500">
        <w:rPr>
          <w:rFonts w:ascii="Calibri" w:hAnsi="Calibri" w:cs="Calibri"/>
          <w:iCs/>
        </w:rPr>
        <w:t xml:space="preserve">w ww. grupie </w:t>
      </w:r>
      <w:proofErr w:type="spellStart"/>
      <w:r w:rsidR="00FA7A70" w:rsidRPr="00566500">
        <w:rPr>
          <w:rFonts w:ascii="Calibri" w:hAnsi="Calibri" w:cs="Calibri"/>
          <w:iCs/>
        </w:rPr>
        <w:t>rozpoznań</w:t>
      </w:r>
      <w:proofErr w:type="spellEnd"/>
      <w:r w:rsidR="00FA7A70" w:rsidRPr="00566500">
        <w:rPr>
          <w:rFonts w:ascii="Calibri" w:hAnsi="Calibri" w:cs="Calibri"/>
          <w:iCs/>
        </w:rPr>
        <w:t xml:space="preserve"> w POZ</w:t>
      </w:r>
      <w:r>
        <w:rPr>
          <w:rFonts w:ascii="Calibri" w:hAnsi="Calibri" w:cs="Calibri"/>
          <w:iCs/>
        </w:rPr>
        <w:t xml:space="preserve"> </w:t>
      </w:r>
      <w:r>
        <w:rPr>
          <w:rFonts w:asciiTheme="minorHAnsi" w:hAnsiTheme="minorHAnsi" w:cstheme="minorHAnsi"/>
        </w:rPr>
        <w:t>(podobnie jak w kraju),</w:t>
      </w:r>
      <w:r w:rsidR="00FA7A70">
        <w:rPr>
          <w:rFonts w:ascii="Calibri" w:hAnsi="Calibri" w:cs="Calibri"/>
          <w:iCs/>
        </w:rPr>
        <w:t xml:space="preserve"> uległa w województwie opolskim wyraźnym przeobrażeniom.</w:t>
      </w:r>
      <w:r>
        <w:rPr>
          <w:rFonts w:ascii="Calibri" w:hAnsi="Calibri" w:cs="Calibri"/>
          <w:iCs/>
        </w:rPr>
        <w:t xml:space="preserve"> </w:t>
      </w:r>
    </w:p>
    <w:p w14:paraId="0E2845BC" w14:textId="77777777" w:rsidR="00162346" w:rsidRDefault="00162346" w:rsidP="0097577E">
      <w:pPr>
        <w:spacing w:before="120"/>
        <w:jc w:val="both"/>
        <w:rPr>
          <w:rFonts w:ascii="Calibri" w:hAnsi="Calibri" w:cs="Calibri"/>
          <w:b/>
          <w:bCs/>
          <w:i/>
        </w:rPr>
      </w:pPr>
      <w:r w:rsidRPr="00D037A8">
        <w:rPr>
          <w:rFonts w:ascii="Calibri" w:hAnsi="Calibri" w:cs="Calibri"/>
          <w:b/>
          <w:bCs/>
          <w:i/>
        </w:rPr>
        <w:t xml:space="preserve">Wykres 1. Struktura świadczeń udzielonych w POZ wg </w:t>
      </w:r>
      <w:r w:rsidR="007E13AF">
        <w:rPr>
          <w:rFonts w:ascii="Calibri" w:hAnsi="Calibri" w:cs="Calibri"/>
          <w:b/>
          <w:bCs/>
          <w:i/>
        </w:rPr>
        <w:t>wybranych</w:t>
      </w:r>
      <w:r w:rsidRPr="00D037A8">
        <w:rPr>
          <w:rFonts w:ascii="Calibri" w:hAnsi="Calibri" w:cs="Calibri"/>
          <w:b/>
          <w:bCs/>
          <w:i/>
        </w:rPr>
        <w:t xml:space="preserve"> </w:t>
      </w:r>
      <w:proofErr w:type="spellStart"/>
      <w:r w:rsidRPr="00D037A8">
        <w:rPr>
          <w:rFonts w:ascii="Calibri" w:hAnsi="Calibri" w:cs="Calibri"/>
          <w:b/>
          <w:bCs/>
          <w:i/>
        </w:rPr>
        <w:t>rozpoznań</w:t>
      </w:r>
      <w:proofErr w:type="spellEnd"/>
      <w:r w:rsidRPr="00D037A8">
        <w:rPr>
          <w:rFonts w:ascii="Calibri" w:hAnsi="Calibri" w:cs="Calibri"/>
          <w:b/>
          <w:bCs/>
          <w:i/>
        </w:rPr>
        <w:t xml:space="preserve"> </w:t>
      </w:r>
    </w:p>
    <w:p w14:paraId="3A08054E" w14:textId="7A05CCDA" w:rsidR="00D037A8" w:rsidRDefault="00F61643" w:rsidP="00E24C23">
      <w:pPr>
        <w:spacing w:before="120" w:after="600"/>
        <w:jc w:val="both"/>
        <w:rPr>
          <w:rFonts w:ascii="Calibri" w:hAnsi="Calibri" w:cs="Calibri"/>
          <w:b/>
          <w:bCs/>
          <w:i/>
        </w:rPr>
      </w:pPr>
      <w:r>
        <w:rPr>
          <w:noProof/>
          <w:color w:val="FF0000"/>
        </w:rPr>
        <mc:AlternateContent>
          <mc:Choice Requires="wpg">
            <w:drawing>
              <wp:anchor distT="0" distB="0" distL="114300" distR="114300" simplePos="0" relativeHeight="251894784" behindDoc="0" locked="0" layoutInCell="1" allowOverlap="1" wp14:anchorId="0F3B9736" wp14:editId="3EC08046">
                <wp:simplePos x="0" y="0"/>
                <wp:positionH relativeFrom="margin">
                  <wp:posOffset>1464310</wp:posOffset>
                </wp:positionH>
                <wp:positionV relativeFrom="paragraph">
                  <wp:posOffset>2534920</wp:posOffset>
                </wp:positionV>
                <wp:extent cx="3656965" cy="243840"/>
                <wp:effectExtent l="0" t="0" r="0" b="0"/>
                <wp:wrapNone/>
                <wp:docPr id="1832425037" name="Grupa 1832425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243840"/>
                          <a:chOff x="0" y="0"/>
                          <a:chExt cx="3656994" cy="243840"/>
                        </a:xfrm>
                      </wpg:grpSpPr>
                      <wpg:grpSp>
                        <wpg:cNvPr id="927703715" name="Grupa 256"/>
                        <wpg:cNvGrpSpPr/>
                        <wpg:grpSpPr>
                          <a:xfrm>
                            <a:off x="0" y="0"/>
                            <a:ext cx="882936" cy="243840"/>
                            <a:chOff x="0" y="0"/>
                            <a:chExt cx="882936" cy="243840"/>
                          </a:xfrm>
                        </wpg:grpSpPr>
                        <wps:wsp>
                          <wps:cNvPr id="1251714960" name="Prostokąt 1852405322"/>
                          <wps:cNvSpPr/>
                          <wps:spPr>
                            <a:xfrm>
                              <a:off x="0" y="58847"/>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0386581" name="pole tekstowe 133"/>
                          <wps:cNvSpPr txBox="1"/>
                          <wps:spPr>
                            <a:xfrm>
                              <a:off x="122206" y="0"/>
                              <a:ext cx="760730" cy="243840"/>
                            </a:xfrm>
                            <a:prstGeom prst="rect">
                              <a:avLst/>
                            </a:prstGeom>
                            <a:noFill/>
                          </wps:spPr>
                          <wps:txbx>
                            <w:txbxContent>
                              <w:p w14:paraId="76A97DC6" w14:textId="77777777" w:rsidR="00A66471" w:rsidRPr="00052F6B"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G54</w:t>
                                </w:r>
                              </w:p>
                            </w:txbxContent>
                          </wps:txbx>
                          <wps:bodyPr wrap="square" rtlCol="0">
                            <a:spAutoFit/>
                          </wps:bodyPr>
                        </wps:wsp>
                      </wpg:grpSp>
                      <wpg:grpSp>
                        <wpg:cNvPr id="1554723975" name="Grupa 255"/>
                        <wpg:cNvGrpSpPr/>
                        <wpg:grpSpPr>
                          <a:xfrm>
                            <a:off x="1004935" y="0"/>
                            <a:ext cx="764547" cy="243840"/>
                            <a:chOff x="0" y="0"/>
                            <a:chExt cx="764547" cy="243840"/>
                          </a:xfrm>
                        </wpg:grpSpPr>
                        <wps:wsp>
                          <wps:cNvPr id="2001107939" name="Prostokąt 379649634"/>
                          <wps:cNvSpPr/>
                          <wps:spPr>
                            <a:xfrm>
                              <a:off x="0" y="58847"/>
                              <a:ext cx="215952" cy="12255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9339038" name="pole tekstowe 131"/>
                          <wps:cNvSpPr txBox="1"/>
                          <wps:spPr>
                            <a:xfrm>
                              <a:off x="149232" y="0"/>
                              <a:ext cx="615315" cy="243840"/>
                            </a:xfrm>
                            <a:prstGeom prst="rect">
                              <a:avLst/>
                            </a:prstGeom>
                            <a:noFill/>
                          </wps:spPr>
                          <wps:txbx>
                            <w:txbxContent>
                              <w:p w14:paraId="5B37D08C" w14:textId="77777777" w:rsidR="00A66471" w:rsidRPr="000E63DD"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M47 </w:t>
                                </w:r>
                              </w:p>
                            </w:txbxContent>
                          </wps:txbx>
                          <wps:bodyPr wrap="square" rtlCol="0">
                            <a:spAutoFit/>
                          </wps:bodyPr>
                        </wps:wsp>
                      </wpg:grpSp>
                      <wpg:grpSp>
                        <wpg:cNvPr id="377916055" name="Grupa 255"/>
                        <wpg:cNvGrpSpPr/>
                        <wpg:grpSpPr>
                          <a:xfrm>
                            <a:off x="1887648" y="0"/>
                            <a:ext cx="764431" cy="243840"/>
                            <a:chOff x="0" y="0"/>
                            <a:chExt cx="764431" cy="243840"/>
                          </a:xfrm>
                        </wpg:grpSpPr>
                        <wps:wsp>
                          <wps:cNvPr id="1408227380" name="Prostokąt 379649634"/>
                          <wps:cNvSpPr/>
                          <wps:spPr>
                            <a:xfrm>
                              <a:off x="0" y="58847"/>
                              <a:ext cx="215952"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7196771" name="pole tekstowe 131"/>
                          <wps:cNvSpPr txBox="1"/>
                          <wps:spPr>
                            <a:xfrm>
                              <a:off x="149116" y="0"/>
                              <a:ext cx="615315" cy="243840"/>
                            </a:xfrm>
                            <a:prstGeom prst="rect">
                              <a:avLst/>
                            </a:prstGeom>
                            <a:noFill/>
                          </wps:spPr>
                          <wps:txbx>
                            <w:txbxContent>
                              <w:p w14:paraId="01937E73" w14:textId="77777777" w:rsidR="00A66471" w:rsidRPr="000E63DD"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M51 </w:t>
                                </w:r>
                              </w:p>
                            </w:txbxContent>
                          </wps:txbx>
                          <wps:bodyPr wrap="square" rtlCol="0">
                            <a:spAutoFit/>
                          </wps:bodyPr>
                        </wps:wsp>
                      </wpg:grpSp>
                      <wpg:grpSp>
                        <wpg:cNvPr id="1405573628" name="Grupa 257"/>
                        <wpg:cNvGrpSpPr/>
                        <wpg:grpSpPr>
                          <a:xfrm>
                            <a:off x="2774888" y="0"/>
                            <a:ext cx="882106" cy="243840"/>
                            <a:chOff x="0" y="0"/>
                            <a:chExt cx="882106" cy="243840"/>
                          </a:xfrm>
                        </wpg:grpSpPr>
                        <wps:wsp>
                          <wps:cNvPr id="1599620650" name="Prostokąt 1852405322"/>
                          <wps:cNvSpPr/>
                          <wps:spPr>
                            <a:xfrm>
                              <a:off x="0" y="5884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017521" name="pole tekstowe 133"/>
                          <wps:cNvSpPr txBox="1"/>
                          <wps:spPr>
                            <a:xfrm>
                              <a:off x="162651" y="0"/>
                              <a:ext cx="719455" cy="243840"/>
                            </a:xfrm>
                            <a:prstGeom prst="rect">
                              <a:avLst/>
                            </a:prstGeom>
                            <a:noFill/>
                          </wps:spPr>
                          <wps:txbx>
                            <w:txbxContent>
                              <w:p w14:paraId="0A4FA443" w14:textId="77777777" w:rsidR="00A66471" w:rsidRPr="00052F6B"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M54</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0F3B9736" id="Grupa 1832425037" o:spid="_x0000_s1092" style="position:absolute;left:0;text-align:left;margin-left:115.3pt;margin-top:199.6pt;width:287.95pt;height:19.2pt;z-index:251894784;mso-position-horizontal-relative:margin" coordsize="36569,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">
                <v:group id="Grupa 256" o:spid="_x0000_s1093" style="position:absolute;width:8829;height:2438" coordsize="882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">
                  <v:rect id="Prostokąt 1852405322" o:spid="_x0000_s1094"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" fillcolor="#262626" strokecolor="windowText" strokeweight="0"/>
                  <v:shape id="pole tekstowe 133" o:spid="_x0000_s1095" type="#_x0000_t202" style="position:absolute;left:1222;width:760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" filled="f" stroked="f">
                    <v:textbox style="mso-fit-shape-to-text:t">
                      <w:txbxContent>
                        <w:p w14:paraId="76A97DC6" w14:textId="77777777" w:rsidR="00A66471" w:rsidRPr="00052F6B"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G54</w:t>
                          </w:r>
                        </w:p>
                      </w:txbxContent>
                    </v:textbox>
                  </v:shape>
                </v:group>
                <v:group id="Grupa 255" o:spid="_x0000_s1096" style="position:absolute;left:10049;width:7645;height:2438" coordsize="764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">
                  <v:rect id="Prostokąt 379649634" o:spid="_x0000_s1097"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" fillcolor="#595959" strokecolor="windowText" strokeweight="0"/>
                  <v:shape id="pole tekstowe 131" o:spid="_x0000_s1098" type="#_x0000_t202" style="position:absolute;left:1492;width:61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" filled="f" stroked="f">
                    <v:textbox style="mso-fit-shape-to-text:t">
                      <w:txbxContent>
                        <w:p w14:paraId="5B37D08C" w14:textId="77777777" w:rsidR="00A66471" w:rsidRPr="000E63DD"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M47 </w:t>
                          </w:r>
                        </w:p>
                      </w:txbxContent>
                    </v:textbox>
                  </v:shape>
                </v:group>
                <v:group id="Grupa 255" o:spid="_x0000_s1099" style="position:absolute;left:18876;width:7644;height:2438" coordsize="764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">
                  <v:rect id="Prostokąt 379649634" o:spid="_x0000_s1100"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" fillcolor="#a6a6a6" strokecolor="windowText" strokeweight="0"/>
                  <v:shape id="pole tekstowe 131" o:spid="_x0000_s1101" type="#_x0000_t202" style="position:absolute;left:1491;width:61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" filled="f" stroked="f">
                    <v:textbox style="mso-fit-shape-to-text:t">
                      <w:txbxContent>
                        <w:p w14:paraId="01937E73" w14:textId="77777777" w:rsidR="00A66471" w:rsidRPr="000E63DD"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M51 </w:t>
                          </w:r>
                        </w:p>
                      </w:txbxContent>
                    </v:textbox>
                  </v:shape>
                </v:group>
                <v:group id="Grupa 257" o:spid="_x0000_s1102" style="position:absolute;left:27748;width:8821;height:2438" coordsize="882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">
                  <v:rect id="Prostokąt 1852405322" o:spid="_x0000_s1103"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" fillcolor="#d9d9d9" strokecolor="windowText" strokeweight="0"/>
                  <v:shape id="pole tekstowe 133" o:spid="_x0000_s1104" type="#_x0000_t202" style="position:absolute;left:1626;width:719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" filled="f" stroked="f">
                    <v:textbox style="mso-fit-shape-to-text:t">
                      <w:txbxContent>
                        <w:p w14:paraId="0A4FA443" w14:textId="77777777" w:rsidR="00A66471" w:rsidRPr="00052F6B" w:rsidRDefault="00A66471" w:rsidP="0097577E">
                          <w:pPr>
                            <w:pStyle w:val="NormalnyWeb"/>
                            <w:spacing w:before="0" w:after="0"/>
                            <w:rPr>
                              <w:rFonts w:ascii="Calibri" w:hAnsi="Calibri" w:cs="Calibri"/>
                            </w:rPr>
                          </w:pPr>
                          <w:r>
                            <w:rPr>
                              <w:rFonts w:ascii="Calibri" w:hAnsi="Calibri" w:cs="Calibri"/>
                              <w:color w:val="000000" w:themeColor="text1"/>
                              <w:kern w:val="24"/>
                              <w:sz w:val="18"/>
                              <w:szCs w:val="18"/>
                            </w:rPr>
                            <w:t xml:space="preserve">  M54</w:t>
                          </w:r>
                        </w:p>
                      </w:txbxContent>
                    </v:textbox>
                  </v:shape>
                </v:group>
                <w10:wrap anchorx="margin"/>
              </v:group>
            </w:pict>
          </mc:Fallback>
        </mc:AlternateContent>
      </w:r>
      <w:r w:rsidR="00D037A8">
        <w:rPr>
          <w:noProof/>
        </w:rPr>
        <w:drawing>
          <wp:inline distT="0" distB="0" distL="0" distR="0" wp14:anchorId="7C24BA2C" wp14:editId="280715BC">
            <wp:extent cx="5963343" cy="2373313"/>
            <wp:effectExtent l="0" t="0" r="0" b="8255"/>
            <wp:docPr id="135791028" name="Wykres 1">
              <a:extLst xmlns:a="http://schemas.openxmlformats.org/drawingml/2006/main">
                <a:ext uri="{FF2B5EF4-FFF2-40B4-BE49-F238E27FC236}">
                  <a16:creationId xmlns:a16="http://schemas.microsoft.com/office/drawing/2014/main" id="{40716F6E-D00C-4704-9E71-7933E2F2D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C04A2A" w14:textId="77777777" w:rsidR="00477A14" w:rsidRDefault="0097577E" w:rsidP="00477A14">
      <w:pPr>
        <w:spacing w:before="240" w:after="360"/>
        <w:jc w:val="both"/>
        <w:rPr>
          <w:rFonts w:ascii="Calibri" w:hAnsi="Calibri" w:cs="Calibri"/>
          <w:b/>
          <w:bCs/>
          <w:i/>
        </w:rPr>
      </w:pPr>
      <w:r w:rsidRPr="002A30AA">
        <w:rPr>
          <w:rFonts w:ascii="Calibri" w:hAnsi="Calibri" w:cs="Calibri"/>
          <w:i/>
          <w:sz w:val="16"/>
          <w:szCs w:val="16"/>
        </w:rPr>
        <w:t xml:space="preserve">Źródło: Opracowanie własne na podstawie danych Ministerstwa Zdrowia, </w:t>
      </w:r>
      <w:r w:rsidRPr="002A30AA">
        <w:rPr>
          <w:rFonts w:ascii="Calibri" w:hAnsi="Calibri" w:cs="Calibri"/>
          <w:i/>
          <w:iCs/>
          <w:sz w:val="16"/>
          <w:szCs w:val="16"/>
          <w:shd w:val="clear" w:color="auto" w:fill="FFFFFF"/>
        </w:rPr>
        <w:t xml:space="preserve">Baza Analiz Systemowych i Wdrożeniowych, </w:t>
      </w:r>
      <w:hyperlink r:id="rId12" w:history="1">
        <w:r w:rsidR="00BD5885" w:rsidRPr="00271CE5">
          <w:rPr>
            <w:rStyle w:val="Hipercze"/>
            <w:rFonts w:ascii="Calibri" w:hAnsi="Calibri" w:cs="Calibri"/>
            <w:i/>
            <w:iCs/>
            <w:sz w:val="16"/>
            <w:szCs w:val="16"/>
            <w:shd w:val="clear" w:color="auto" w:fill="FFFFFF"/>
          </w:rPr>
          <w:t>https://basiw.mz.gov.pl/mapy-informacje/mapa-2022-2026/analizy/podstawowa-opieka-zdrowotna/</w:t>
        </w:r>
      </w:hyperlink>
      <w:r w:rsidRPr="002A30AA">
        <w:rPr>
          <w:rFonts w:ascii="Calibri" w:hAnsi="Calibri" w:cs="Calibri"/>
          <w:i/>
          <w:iCs/>
          <w:sz w:val="16"/>
          <w:szCs w:val="16"/>
        </w:rPr>
        <w:t>, dostęp w dniu 2</w:t>
      </w:r>
      <w:r>
        <w:rPr>
          <w:rFonts w:ascii="Calibri" w:hAnsi="Calibri" w:cs="Calibri"/>
          <w:i/>
          <w:iCs/>
          <w:sz w:val="16"/>
          <w:szCs w:val="16"/>
        </w:rPr>
        <w:t>2</w:t>
      </w:r>
      <w:r w:rsidRPr="002A30AA">
        <w:rPr>
          <w:rFonts w:ascii="Calibri" w:hAnsi="Calibri" w:cs="Calibri"/>
          <w:i/>
          <w:iCs/>
          <w:sz w:val="16"/>
          <w:szCs w:val="16"/>
        </w:rPr>
        <w:t>.0</w:t>
      </w:r>
      <w:r>
        <w:rPr>
          <w:rFonts w:ascii="Calibri" w:hAnsi="Calibri" w:cs="Calibri"/>
          <w:i/>
          <w:iCs/>
          <w:sz w:val="16"/>
          <w:szCs w:val="16"/>
        </w:rPr>
        <w:t>7</w:t>
      </w:r>
      <w:r w:rsidRPr="002A30AA">
        <w:rPr>
          <w:rFonts w:ascii="Calibri" w:hAnsi="Calibri" w:cs="Calibri"/>
          <w:i/>
          <w:iCs/>
          <w:sz w:val="16"/>
          <w:szCs w:val="16"/>
        </w:rPr>
        <w:t>.2024 r.</w:t>
      </w:r>
    </w:p>
    <w:p w14:paraId="4BEA1C60" w14:textId="77777777" w:rsidR="00336C50" w:rsidRPr="00477A14" w:rsidRDefault="00FA7A70" w:rsidP="00B214CC">
      <w:pPr>
        <w:spacing w:after="240"/>
        <w:jc w:val="both"/>
        <w:rPr>
          <w:rFonts w:ascii="Calibri" w:hAnsi="Calibri" w:cs="Calibri"/>
          <w:b/>
          <w:bCs/>
          <w:i/>
        </w:rPr>
      </w:pPr>
      <w:r>
        <w:rPr>
          <w:rFonts w:ascii="Calibri" w:hAnsi="Calibri" w:cs="Calibri"/>
          <w:iCs/>
        </w:rPr>
        <w:t xml:space="preserve">W 2016 r. najwięcej </w:t>
      </w:r>
      <w:r w:rsidR="00C22165">
        <w:rPr>
          <w:rFonts w:ascii="Calibri" w:hAnsi="Calibri" w:cs="Calibri"/>
          <w:iCs/>
        </w:rPr>
        <w:t xml:space="preserve">świadczeń </w:t>
      </w:r>
      <w:r>
        <w:rPr>
          <w:rFonts w:ascii="Calibri" w:hAnsi="Calibri" w:cs="Calibri"/>
          <w:iCs/>
        </w:rPr>
        <w:t xml:space="preserve">udzielonych w regionie dotyczyło rozpoznania G54 </w:t>
      </w:r>
      <w:r w:rsidRPr="00FA7A70">
        <w:rPr>
          <w:rFonts w:asciiTheme="minorHAnsi" w:hAnsiTheme="minorHAnsi" w:cstheme="minorHAnsi"/>
          <w:spacing w:val="-4"/>
        </w:rPr>
        <w:t>„zaburzenia korzeni rdzeniowych i splotów nerwowych”</w:t>
      </w:r>
      <w:r>
        <w:rPr>
          <w:rFonts w:asciiTheme="minorHAnsi" w:hAnsiTheme="minorHAnsi" w:cstheme="minorHAnsi"/>
          <w:spacing w:val="-4"/>
        </w:rPr>
        <w:t xml:space="preserve">. Ich odsetek kształtował się w województwie opolskim </w:t>
      </w:r>
      <w:r w:rsidR="007E13AF">
        <w:rPr>
          <w:rFonts w:asciiTheme="minorHAnsi" w:hAnsiTheme="minorHAnsi" w:cstheme="minorHAnsi"/>
          <w:spacing w:val="-4"/>
        </w:rPr>
        <w:br/>
      </w:r>
      <w:r>
        <w:rPr>
          <w:rFonts w:asciiTheme="minorHAnsi" w:hAnsiTheme="minorHAnsi" w:cstheme="minorHAnsi"/>
          <w:spacing w:val="-4"/>
        </w:rPr>
        <w:t xml:space="preserve">na poziomie 43,3% (przeciętnie w kraju </w:t>
      </w:r>
      <w:r>
        <w:rPr>
          <w:rFonts w:asciiTheme="minorHAnsi" w:hAnsiTheme="minorHAnsi" w:cstheme="minorHAnsi"/>
          <w:spacing w:val="-4"/>
        </w:rPr>
        <w:sym w:font="Symbol" w:char="F02D"/>
      </w:r>
      <w:r>
        <w:rPr>
          <w:rFonts w:asciiTheme="minorHAnsi" w:hAnsiTheme="minorHAnsi" w:cstheme="minorHAnsi"/>
          <w:spacing w:val="-4"/>
        </w:rPr>
        <w:t xml:space="preserve"> 44,9%) podczas gdy w 2022 r. obniżył się o 9,9 p. proc. osiągając </w:t>
      </w:r>
      <w:r w:rsidR="00C22165">
        <w:rPr>
          <w:rFonts w:asciiTheme="minorHAnsi" w:hAnsiTheme="minorHAnsi" w:cstheme="minorHAnsi"/>
          <w:spacing w:val="-4"/>
        </w:rPr>
        <w:t xml:space="preserve">poziom </w:t>
      </w:r>
      <w:r w:rsidRPr="00AA089A">
        <w:rPr>
          <w:rFonts w:asciiTheme="minorHAnsi" w:hAnsiTheme="minorHAnsi" w:cstheme="minorHAnsi"/>
          <w:spacing w:val="-4"/>
        </w:rPr>
        <w:t>33,4%</w:t>
      </w:r>
      <w:r w:rsidR="0052250A" w:rsidRPr="00AA089A">
        <w:rPr>
          <w:rFonts w:asciiTheme="minorHAnsi" w:hAnsiTheme="minorHAnsi" w:cstheme="minorHAnsi"/>
          <w:spacing w:val="-4"/>
        </w:rPr>
        <w:t xml:space="preserve"> (w kraju</w:t>
      </w:r>
      <w:r w:rsidR="004D79C6" w:rsidRPr="004D79C6">
        <w:rPr>
          <w:rFonts w:asciiTheme="minorHAnsi" w:hAnsiTheme="minorHAnsi" w:cstheme="minorHAnsi"/>
          <w:spacing w:val="-4"/>
        </w:rPr>
        <w:t xml:space="preserve"> </w:t>
      </w:r>
      <w:r w:rsidR="004D79C6" w:rsidRPr="00AA089A">
        <w:rPr>
          <w:rFonts w:asciiTheme="minorHAnsi" w:hAnsiTheme="minorHAnsi" w:cstheme="minorHAnsi"/>
          <w:spacing w:val="-4"/>
        </w:rPr>
        <w:t>analogicznie</w:t>
      </w:r>
      <w:r w:rsidR="0052250A" w:rsidRPr="00AA089A">
        <w:rPr>
          <w:rFonts w:asciiTheme="minorHAnsi" w:hAnsiTheme="minorHAnsi" w:cstheme="minorHAnsi"/>
          <w:spacing w:val="-4"/>
        </w:rPr>
        <w:t>: spadek o 8,7 p. proc. oraz 36,2%).</w:t>
      </w:r>
      <w:r w:rsidR="00336C50" w:rsidRPr="00AA089A">
        <w:rPr>
          <w:rFonts w:asciiTheme="minorHAnsi" w:hAnsiTheme="minorHAnsi" w:cstheme="minorHAnsi"/>
          <w:spacing w:val="-4"/>
        </w:rPr>
        <w:t xml:space="preserve"> </w:t>
      </w:r>
      <w:r w:rsidR="00162346">
        <w:rPr>
          <w:rFonts w:asciiTheme="minorHAnsi" w:hAnsiTheme="minorHAnsi" w:cstheme="minorHAnsi"/>
          <w:spacing w:val="-4"/>
        </w:rPr>
        <w:t>N</w:t>
      </w:r>
      <w:r w:rsidR="00162346" w:rsidRPr="00AA089A">
        <w:rPr>
          <w:rFonts w:asciiTheme="minorHAnsi" w:hAnsiTheme="minorHAnsi" w:cstheme="minorHAnsi"/>
          <w:spacing w:val="-4"/>
        </w:rPr>
        <w:t xml:space="preserve">ajmniej </w:t>
      </w:r>
      <w:r w:rsidR="00162346">
        <w:rPr>
          <w:rFonts w:asciiTheme="minorHAnsi" w:hAnsiTheme="minorHAnsi" w:cstheme="minorHAnsi"/>
          <w:spacing w:val="-4"/>
        </w:rPr>
        <w:t>n</w:t>
      </w:r>
      <w:r w:rsidR="00C22165" w:rsidRPr="00AA089A">
        <w:rPr>
          <w:rFonts w:asciiTheme="minorHAnsi" w:hAnsiTheme="minorHAnsi" w:cstheme="minorHAnsi"/>
          <w:spacing w:val="-4"/>
        </w:rPr>
        <w:t xml:space="preserve">atomiast w 2016 r. zarówno w regionie, jak i w kraju odnotowano świadczeń z rozpoznaniem M54 „bóle grzbietu”. </w:t>
      </w:r>
      <w:r w:rsidR="00757467" w:rsidRPr="00AA089A">
        <w:rPr>
          <w:rFonts w:ascii="Calibri" w:hAnsi="Calibri" w:cs="Calibri"/>
          <w:iCs/>
        </w:rPr>
        <w:t>Spośród ogółu udzielonych świadczeń w województwie opolskim,</w:t>
      </w:r>
      <w:r w:rsidR="00566500" w:rsidRPr="00AA089A">
        <w:rPr>
          <w:rFonts w:ascii="Calibri" w:hAnsi="Calibri" w:cs="Calibri"/>
          <w:iCs/>
        </w:rPr>
        <w:t xml:space="preserve"> </w:t>
      </w:r>
      <w:r w:rsidR="00757467" w:rsidRPr="00AA089A">
        <w:rPr>
          <w:rFonts w:ascii="Calibri" w:hAnsi="Calibri" w:cs="Calibri"/>
          <w:iCs/>
        </w:rPr>
        <w:t xml:space="preserve">świadczenia wg </w:t>
      </w:r>
      <w:r w:rsidR="00336C50" w:rsidRPr="00AA089A">
        <w:rPr>
          <w:rFonts w:ascii="Calibri" w:hAnsi="Calibri" w:cs="Calibri"/>
          <w:iCs/>
        </w:rPr>
        <w:t xml:space="preserve">ww. </w:t>
      </w:r>
      <w:r w:rsidR="00757467" w:rsidRPr="00AA089A">
        <w:rPr>
          <w:rFonts w:asciiTheme="minorHAnsi" w:hAnsiTheme="minorHAnsi" w:cstheme="minorHAnsi"/>
          <w:iCs/>
        </w:rPr>
        <w:t xml:space="preserve">rozpoznania </w:t>
      </w:r>
      <w:r w:rsidR="00757467" w:rsidRPr="00AA089A">
        <w:rPr>
          <w:rFonts w:asciiTheme="minorHAnsi" w:hAnsiTheme="minorHAnsi" w:cstheme="minorHAnsi"/>
        </w:rPr>
        <w:t>stanowiły w</w:t>
      </w:r>
      <w:r w:rsidR="00C22165" w:rsidRPr="00AA089A">
        <w:rPr>
          <w:rFonts w:asciiTheme="minorHAnsi" w:hAnsiTheme="minorHAnsi" w:cstheme="minorHAnsi"/>
        </w:rPr>
        <w:t xml:space="preserve"> </w:t>
      </w:r>
      <w:r w:rsidR="00757467" w:rsidRPr="00AA089A">
        <w:rPr>
          <w:rFonts w:asciiTheme="minorHAnsi" w:hAnsiTheme="minorHAnsi" w:cstheme="minorHAnsi"/>
        </w:rPr>
        <w:t>20</w:t>
      </w:r>
      <w:r w:rsidR="00C22165" w:rsidRPr="00AA089A">
        <w:rPr>
          <w:rFonts w:asciiTheme="minorHAnsi" w:hAnsiTheme="minorHAnsi" w:cstheme="minorHAnsi"/>
        </w:rPr>
        <w:t>16</w:t>
      </w:r>
      <w:r w:rsidR="00757467" w:rsidRPr="00AA089A">
        <w:rPr>
          <w:rFonts w:asciiTheme="minorHAnsi" w:hAnsiTheme="minorHAnsi" w:cstheme="minorHAnsi"/>
        </w:rPr>
        <w:t xml:space="preserve"> r. </w:t>
      </w:r>
      <w:r w:rsidR="000C69B8" w:rsidRPr="00AA089A">
        <w:rPr>
          <w:rFonts w:asciiTheme="minorHAnsi" w:hAnsiTheme="minorHAnsi" w:cstheme="minorHAnsi"/>
        </w:rPr>
        <w:sym w:font="Symbol" w:char="F02D"/>
      </w:r>
      <w:r w:rsidR="000C69B8" w:rsidRPr="00AA089A">
        <w:rPr>
          <w:rFonts w:asciiTheme="minorHAnsi" w:hAnsiTheme="minorHAnsi" w:cstheme="minorHAnsi"/>
        </w:rPr>
        <w:t xml:space="preserve"> </w:t>
      </w:r>
      <w:r w:rsidR="00C22165" w:rsidRPr="00AA089A">
        <w:rPr>
          <w:rFonts w:asciiTheme="minorHAnsi" w:hAnsiTheme="minorHAnsi" w:cstheme="minorHAnsi"/>
        </w:rPr>
        <w:t>24,8</w:t>
      </w:r>
      <w:r w:rsidR="00757467" w:rsidRPr="00AA089A">
        <w:rPr>
          <w:rFonts w:asciiTheme="minorHAnsi" w:hAnsiTheme="minorHAnsi" w:cstheme="minorHAnsi"/>
        </w:rPr>
        <w:t>%</w:t>
      </w:r>
      <w:r w:rsidR="00C22165" w:rsidRPr="00AA089A">
        <w:rPr>
          <w:rFonts w:asciiTheme="minorHAnsi" w:hAnsiTheme="minorHAnsi" w:cstheme="minorHAnsi"/>
        </w:rPr>
        <w:t xml:space="preserve"> (średnio w kraju </w:t>
      </w:r>
      <w:r w:rsidR="00C22165" w:rsidRPr="00AA089A">
        <w:rPr>
          <w:rFonts w:asciiTheme="minorHAnsi" w:hAnsiTheme="minorHAnsi" w:cstheme="minorHAnsi"/>
        </w:rPr>
        <w:sym w:font="Symbol" w:char="F02D"/>
      </w:r>
      <w:r w:rsidR="00C22165" w:rsidRPr="00AA089A">
        <w:rPr>
          <w:rFonts w:asciiTheme="minorHAnsi" w:hAnsiTheme="minorHAnsi" w:cstheme="minorHAnsi"/>
        </w:rPr>
        <w:t xml:space="preserve"> 21,4%), a w 2022 r. </w:t>
      </w:r>
      <w:r w:rsidR="00AA089A" w:rsidRPr="00AA089A">
        <w:rPr>
          <w:rFonts w:asciiTheme="minorHAnsi" w:hAnsiTheme="minorHAnsi" w:cstheme="minorHAnsi"/>
        </w:rPr>
        <w:sym w:font="Symbol" w:char="F02D"/>
      </w:r>
      <w:r w:rsidR="00AA089A" w:rsidRPr="00AA089A">
        <w:rPr>
          <w:rFonts w:asciiTheme="minorHAnsi" w:hAnsiTheme="minorHAnsi" w:cstheme="minorHAnsi"/>
        </w:rPr>
        <w:t xml:space="preserve"> 36,7%, tj. wyższy o 12,0 p. proc. (w kraju odpowiednio: </w:t>
      </w:r>
      <w:r w:rsidR="00AA089A">
        <w:rPr>
          <w:rFonts w:asciiTheme="minorHAnsi" w:hAnsiTheme="minorHAnsi" w:cstheme="minorHAnsi"/>
        </w:rPr>
        <w:t>34,4% oraz wzrost o 13,0 p. proc.).</w:t>
      </w:r>
    </w:p>
    <w:p w14:paraId="6F4F7706" w14:textId="77777777" w:rsidR="00F21980" w:rsidRPr="004746E3" w:rsidRDefault="00005C74" w:rsidP="00005C74">
      <w:pPr>
        <w:spacing w:after="240"/>
        <w:jc w:val="both"/>
        <w:rPr>
          <w:rFonts w:asciiTheme="minorHAnsi" w:hAnsiTheme="minorHAnsi" w:cstheme="minorHAnsi"/>
        </w:rPr>
      </w:pPr>
      <w:r w:rsidRPr="00005C74">
        <w:rPr>
          <w:rFonts w:ascii="Calibri" w:hAnsi="Calibri" w:cs="Calibri"/>
          <w:iCs/>
        </w:rPr>
        <w:t>Analiza międzywojewódzka zmian liczby udzielonych świadczeń w POZ w stosunku do 2016 r. wykazała, że województwo opolskie było regionem, w którym w największym stopniu zwiększyła się liczba porad z rozpoznaniem M51</w:t>
      </w:r>
      <w:r w:rsidRPr="00EB48B7">
        <w:rPr>
          <w:rFonts w:asciiTheme="minorHAnsi" w:hAnsiTheme="minorHAnsi" w:cstheme="minorHAnsi"/>
          <w:sz w:val="20"/>
          <w:szCs w:val="20"/>
        </w:rPr>
        <w:t xml:space="preserve"> </w:t>
      </w:r>
      <w:r w:rsidRPr="00EB48B7">
        <w:rPr>
          <w:rFonts w:asciiTheme="minorHAnsi" w:hAnsiTheme="minorHAnsi" w:cstheme="minorHAnsi"/>
        </w:rPr>
        <w:t xml:space="preserve">“inne choroby krążka międzykręgowego”, tj. o 64,0% podczas gdy przeciętnie w kraju o 8,0%. </w:t>
      </w:r>
    </w:p>
    <w:p w14:paraId="56960D73" w14:textId="77777777" w:rsidR="004746E3" w:rsidRPr="00CB4AD8" w:rsidRDefault="004746E3" w:rsidP="004746E3">
      <w:pPr>
        <w:spacing w:after="60"/>
        <w:ind w:left="993" w:hanging="993"/>
        <w:jc w:val="both"/>
        <w:rPr>
          <w:rFonts w:ascii="Calibri" w:hAnsi="Calibri" w:cs="Calibri"/>
          <w:b/>
          <w:bCs/>
          <w:i/>
        </w:rPr>
      </w:pPr>
      <w:r w:rsidRPr="00CB4AD8">
        <w:rPr>
          <w:rFonts w:ascii="Calibri" w:hAnsi="Calibri" w:cs="Calibri"/>
          <w:b/>
          <w:bCs/>
          <w:i/>
        </w:rPr>
        <w:t xml:space="preserve">Tabela </w:t>
      </w:r>
      <w:r w:rsidR="003452EA">
        <w:rPr>
          <w:rFonts w:ascii="Calibri" w:hAnsi="Calibri" w:cs="Calibri"/>
          <w:b/>
          <w:bCs/>
          <w:i/>
        </w:rPr>
        <w:t>4</w:t>
      </w:r>
      <w:r w:rsidRPr="00CB4AD8">
        <w:rPr>
          <w:rFonts w:ascii="Calibri" w:hAnsi="Calibri" w:cs="Calibri"/>
          <w:b/>
          <w:bCs/>
          <w:i/>
        </w:rPr>
        <w:t xml:space="preserve">. Dynamika </w:t>
      </w:r>
      <w:r>
        <w:rPr>
          <w:rFonts w:ascii="Calibri" w:hAnsi="Calibri" w:cs="Calibri"/>
          <w:b/>
          <w:bCs/>
          <w:i/>
        </w:rPr>
        <w:t>świadczeń</w:t>
      </w:r>
      <w:r w:rsidRPr="00CB4AD8">
        <w:rPr>
          <w:rFonts w:ascii="Calibri" w:hAnsi="Calibri" w:cs="Calibri"/>
          <w:b/>
          <w:bCs/>
          <w:i/>
        </w:rPr>
        <w:t xml:space="preserve"> udzielonych w </w:t>
      </w:r>
      <w:r>
        <w:rPr>
          <w:rFonts w:ascii="Calibri" w:hAnsi="Calibri" w:cs="Calibri"/>
          <w:b/>
          <w:bCs/>
          <w:i/>
        </w:rPr>
        <w:t>POZ</w:t>
      </w:r>
      <w:r w:rsidRPr="00CB4AD8">
        <w:rPr>
          <w:rFonts w:ascii="Calibri" w:hAnsi="Calibri" w:cs="Calibri"/>
          <w:b/>
          <w:bCs/>
          <w:i/>
        </w:rPr>
        <w:t xml:space="preserve"> wg wybranych </w:t>
      </w:r>
      <w:proofErr w:type="spellStart"/>
      <w:r w:rsidRPr="00CB4AD8">
        <w:rPr>
          <w:rFonts w:ascii="Calibri" w:hAnsi="Calibri" w:cs="Calibri"/>
          <w:b/>
          <w:bCs/>
          <w:i/>
        </w:rPr>
        <w:t>rozpoznań</w:t>
      </w:r>
      <w:proofErr w:type="spellEnd"/>
      <w:r w:rsidRPr="00CB4AD8">
        <w:rPr>
          <w:rFonts w:ascii="Calibri" w:hAnsi="Calibri" w:cs="Calibri"/>
          <w:b/>
          <w:bCs/>
          <w:i/>
        </w:rPr>
        <w:t xml:space="preserve"> w 2022 r. </w:t>
      </w:r>
      <w:r>
        <w:rPr>
          <w:rFonts w:ascii="Calibri" w:hAnsi="Calibri" w:cs="Calibri"/>
          <w:b/>
          <w:bCs/>
          <w:i/>
        </w:rPr>
        <w:br/>
      </w:r>
      <w:r w:rsidRPr="00CB4AD8">
        <w:rPr>
          <w:rFonts w:ascii="Calibri" w:hAnsi="Calibri" w:cs="Calibri"/>
          <w:b/>
          <w:bCs/>
          <w:i/>
        </w:rPr>
        <w:t>(2016=100)</w:t>
      </w:r>
    </w:p>
    <w:tbl>
      <w:tblPr>
        <w:tblStyle w:val="Tabela-Siatka"/>
        <w:tblW w:w="9061" w:type="dxa"/>
        <w:jc w:val="center"/>
        <w:tblLayout w:type="fixed"/>
        <w:tblLook w:val="04A0" w:firstRow="1" w:lastRow="0" w:firstColumn="1" w:lastColumn="0" w:noHBand="0" w:noVBand="1"/>
      </w:tblPr>
      <w:tblGrid>
        <w:gridCol w:w="2547"/>
        <w:gridCol w:w="1628"/>
        <w:gridCol w:w="1629"/>
        <w:gridCol w:w="1628"/>
        <w:gridCol w:w="1629"/>
      </w:tblGrid>
      <w:tr w:rsidR="004746E3" w:rsidRPr="00005C74" w14:paraId="6DF18677" w14:textId="77777777" w:rsidTr="00EB48B7">
        <w:trPr>
          <w:cantSplit/>
          <w:trHeight w:hRule="exact" w:val="340"/>
          <w:jc w:val="center"/>
        </w:trPr>
        <w:tc>
          <w:tcPr>
            <w:tcW w:w="2547" w:type="dxa"/>
            <w:vMerge w:val="restart"/>
            <w:shd w:val="clear" w:color="auto" w:fill="D9D9D9" w:themeFill="background1" w:themeFillShade="D9"/>
            <w:vAlign w:val="center"/>
          </w:tcPr>
          <w:p w14:paraId="558EE0BF" w14:textId="77777777" w:rsidR="004746E3" w:rsidRPr="00005C74" w:rsidRDefault="004746E3" w:rsidP="00EB48B7">
            <w:pPr>
              <w:spacing w:before="40" w:after="40"/>
              <w:jc w:val="center"/>
              <w:rPr>
                <w:rFonts w:asciiTheme="minorHAnsi" w:hAnsiTheme="minorHAnsi" w:cstheme="minorHAnsi"/>
                <w:b/>
                <w:sz w:val="20"/>
                <w:szCs w:val="20"/>
              </w:rPr>
            </w:pPr>
            <w:r w:rsidRPr="00005C74">
              <w:rPr>
                <w:rFonts w:asciiTheme="minorHAnsi" w:hAnsiTheme="minorHAnsi" w:cstheme="minorHAnsi"/>
                <w:b/>
                <w:sz w:val="20"/>
                <w:szCs w:val="20"/>
              </w:rPr>
              <w:t>Wyszczególnienie</w:t>
            </w:r>
          </w:p>
        </w:tc>
        <w:tc>
          <w:tcPr>
            <w:tcW w:w="6514" w:type="dxa"/>
            <w:gridSpan w:val="4"/>
            <w:shd w:val="clear" w:color="auto" w:fill="D9D9D9" w:themeFill="background1" w:themeFillShade="D9"/>
            <w:vAlign w:val="center"/>
          </w:tcPr>
          <w:p w14:paraId="6550F5C5" w14:textId="77777777" w:rsidR="004746E3" w:rsidRPr="00005C74" w:rsidRDefault="004746E3" w:rsidP="00EB48B7">
            <w:pPr>
              <w:spacing w:before="40" w:after="40"/>
              <w:jc w:val="center"/>
              <w:rPr>
                <w:rFonts w:asciiTheme="minorHAnsi" w:hAnsiTheme="minorHAnsi" w:cstheme="minorHAnsi"/>
                <w:b/>
                <w:sz w:val="20"/>
                <w:szCs w:val="20"/>
              </w:rPr>
            </w:pPr>
            <w:r w:rsidRPr="00005C74">
              <w:rPr>
                <w:rFonts w:asciiTheme="minorHAnsi" w:hAnsiTheme="minorHAnsi" w:cstheme="minorHAnsi"/>
                <w:b/>
                <w:sz w:val="20"/>
                <w:szCs w:val="20"/>
              </w:rPr>
              <w:t>Typ rozpoznania:</w:t>
            </w:r>
          </w:p>
        </w:tc>
      </w:tr>
      <w:tr w:rsidR="004746E3" w:rsidRPr="00005C74" w14:paraId="4733CF79" w14:textId="77777777" w:rsidTr="00EB48B7">
        <w:trPr>
          <w:cantSplit/>
          <w:trHeight w:hRule="exact" w:val="340"/>
          <w:jc w:val="center"/>
        </w:trPr>
        <w:tc>
          <w:tcPr>
            <w:tcW w:w="2547" w:type="dxa"/>
            <w:vMerge/>
            <w:shd w:val="clear" w:color="auto" w:fill="D9D9D9" w:themeFill="background1" w:themeFillShade="D9"/>
            <w:vAlign w:val="center"/>
          </w:tcPr>
          <w:p w14:paraId="65C085C1" w14:textId="77777777" w:rsidR="004746E3" w:rsidRPr="00005C74" w:rsidRDefault="004746E3" w:rsidP="00EB48B7">
            <w:pPr>
              <w:spacing w:before="40" w:after="40"/>
              <w:jc w:val="center"/>
              <w:rPr>
                <w:rFonts w:asciiTheme="minorHAnsi" w:hAnsiTheme="minorHAnsi" w:cstheme="minorHAnsi"/>
                <w:b/>
                <w:sz w:val="20"/>
                <w:szCs w:val="20"/>
              </w:rPr>
            </w:pPr>
          </w:p>
        </w:tc>
        <w:tc>
          <w:tcPr>
            <w:tcW w:w="1628" w:type="dxa"/>
            <w:shd w:val="clear" w:color="auto" w:fill="D9D9D9" w:themeFill="background1" w:themeFillShade="D9"/>
            <w:vAlign w:val="center"/>
          </w:tcPr>
          <w:p w14:paraId="25D82724" w14:textId="77777777" w:rsidR="004746E3" w:rsidRPr="00005C74" w:rsidRDefault="004746E3" w:rsidP="00EB48B7">
            <w:pPr>
              <w:spacing w:before="40" w:after="40"/>
              <w:jc w:val="center"/>
              <w:rPr>
                <w:rFonts w:asciiTheme="minorHAnsi" w:hAnsiTheme="minorHAnsi" w:cstheme="minorHAnsi"/>
                <w:b/>
                <w:sz w:val="20"/>
                <w:szCs w:val="20"/>
              </w:rPr>
            </w:pPr>
            <w:r w:rsidRPr="00005C74">
              <w:rPr>
                <w:rFonts w:asciiTheme="minorHAnsi" w:hAnsiTheme="minorHAnsi" w:cstheme="minorHAnsi"/>
                <w:b/>
                <w:sz w:val="20"/>
                <w:szCs w:val="20"/>
              </w:rPr>
              <w:t>G54</w:t>
            </w:r>
          </w:p>
        </w:tc>
        <w:tc>
          <w:tcPr>
            <w:tcW w:w="1629" w:type="dxa"/>
            <w:shd w:val="clear" w:color="auto" w:fill="D9D9D9" w:themeFill="background1" w:themeFillShade="D9"/>
            <w:vAlign w:val="center"/>
          </w:tcPr>
          <w:p w14:paraId="70624460" w14:textId="77777777" w:rsidR="004746E3" w:rsidRPr="00005C74" w:rsidRDefault="004746E3" w:rsidP="00EB48B7">
            <w:pPr>
              <w:spacing w:before="40" w:after="40"/>
              <w:jc w:val="center"/>
              <w:rPr>
                <w:rFonts w:asciiTheme="minorHAnsi" w:hAnsiTheme="minorHAnsi" w:cstheme="minorHAnsi"/>
                <w:b/>
                <w:sz w:val="20"/>
                <w:szCs w:val="20"/>
              </w:rPr>
            </w:pPr>
            <w:r w:rsidRPr="00005C74">
              <w:rPr>
                <w:rFonts w:asciiTheme="minorHAnsi" w:hAnsiTheme="minorHAnsi" w:cstheme="minorHAnsi"/>
                <w:b/>
                <w:sz w:val="20"/>
                <w:szCs w:val="20"/>
              </w:rPr>
              <w:t>M47</w:t>
            </w:r>
          </w:p>
        </w:tc>
        <w:tc>
          <w:tcPr>
            <w:tcW w:w="1628" w:type="dxa"/>
            <w:shd w:val="clear" w:color="auto" w:fill="D9D9D9" w:themeFill="background1" w:themeFillShade="D9"/>
          </w:tcPr>
          <w:p w14:paraId="04E60ED7" w14:textId="77777777" w:rsidR="004746E3" w:rsidRPr="00005C74" w:rsidRDefault="004746E3" w:rsidP="00EB48B7">
            <w:pPr>
              <w:spacing w:before="40" w:after="40"/>
              <w:jc w:val="center"/>
              <w:rPr>
                <w:rFonts w:asciiTheme="minorHAnsi" w:hAnsiTheme="minorHAnsi" w:cstheme="minorHAnsi"/>
                <w:b/>
                <w:sz w:val="20"/>
                <w:szCs w:val="20"/>
              </w:rPr>
            </w:pPr>
            <w:r w:rsidRPr="00005C74">
              <w:rPr>
                <w:rFonts w:asciiTheme="minorHAnsi" w:hAnsiTheme="minorHAnsi" w:cstheme="minorHAnsi"/>
                <w:b/>
                <w:sz w:val="20"/>
                <w:szCs w:val="20"/>
              </w:rPr>
              <w:t>M51</w:t>
            </w:r>
          </w:p>
        </w:tc>
        <w:tc>
          <w:tcPr>
            <w:tcW w:w="1629" w:type="dxa"/>
            <w:shd w:val="clear" w:color="auto" w:fill="D9D9D9" w:themeFill="background1" w:themeFillShade="D9"/>
          </w:tcPr>
          <w:p w14:paraId="08D3FA3E" w14:textId="77777777" w:rsidR="004746E3" w:rsidRPr="00005C74" w:rsidRDefault="004746E3" w:rsidP="00EB48B7">
            <w:pPr>
              <w:spacing w:before="40" w:after="40"/>
              <w:jc w:val="center"/>
              <w:rPr>
                <w:rFonts w:asciiTheme="minorHAnsi" w:hAnsiTheme="minorHAnsi" w:cstheme="minorHAnsi"/>
                <w:b/>
                <w:sz w:val="20"/>
                <w:szCs w:val="20"/>
              </w:rPr>
            </w:pPr>
            <w:r w:rsidRPr="00005C74">
              <w:rPr>
                <w:rFonts w:asciiTheme="minorHAnsi" w:hAnsiTheme="minorHAnsi" w:cstheme="minorHAnsi"/>
                <w:b/>
                <w:sz w:val="20"/>
                <w:szCs w:val="20"/>
              </w:rPr>
              <w:t>M54</w:t>
            </w:r>
          </w:p>
        </w:tc>
      </w:tr>
      <w:tr w:rsidR="00477A14" w:rsidRPr="00005C74" w14:paraId="6B51173D" w14:textId="77777777" w:rsidTr="003452EA">
        <w:trPr>
          <w:cantSplit/>
          <w:trHeight w:hRule="exact" w:val="340"/>
          <w:jc w:val="center"/>
        </w:trPr>
        <w:tc>
          <w:tcPr>
            <w:tcW w:w="2547" w:type="dxa"/>
            <w:tcBorders>
              <w:bottom w:val="single" w:sz="4" w:space="0" w:color="auto"/>
            </w:tcBorders>
            <w:vAlign w:val="center"/>
          </w:tcPr>
          <w:p w14:paraId="29AB4294" w14:textId="77777777" w:rsidR="00477A14" w:rsidRPr="00005C74" w:rsidRDefault="00477A14" w:rsidP="00477A14">
            <w:pPr>
              <w:spacing w:before="40" w:after="40"/>
              <w:rPr>
                <w:rFonts w:asciiTheme="minorHAnsi" w:hAnsiTheme="minorHAnsi" w:cstheme="minorHAnsi"/>
                <w:sz w:val="20"/>
                <w:szCs w:val="20"/>
              </w:rPr>
            </w:pPr>
            <w:r w:rsidRPr="00005C74">
              <w:rPr>
                <w:rFonts w:asciiTheme="minorHAnsi" w:hAnsiTheme="minorHAnsi" w:cstheme="minorHAnsi"/>
                <w:b/>
                <w:sz w:val="20"/>
                <w:szCs w:val="20"/>
              </w:rPr>
              <w:lastRenderedPageBreak/>
              <w:t>POLSKA</w:t>
            </w:r>
          </w:p>
        </w:tc>
        <w:tc>
          <w:tcPr>
            <w:tcW w:w="1628" w:type="dxa"/>
            <w:tcBorders>
              <w:top w:val="nil"/>
              <w:left w:val="single" w:sz="4" w:space="0" w:color="auto"/>
              <w:bottom w:val="single" w:sz="4" w:space="0" w:color="auto"/>
              <w:right w:val="single" w:sz="4" w:space="0" w:color="auto"/>
            </w:tcBorders>
            <w:vAlign w:val="bottom"/>
          </w:tcPr>
          <w:p w14:paraId="2A25F7A4"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sz w:val="20"/>
                <w:szCs w:val="20"/>
              </w:rPr>
              <w:t>75,7</w:t>
            </w:r>
          </w:p>
        </w:tc>
        <w:tc>
          <w:tcPr>
            <w:tcW w:w="1629" w:type="dxa"/>
            <w:tcBorders>
              <w:top w:val="nil"/>
              <w:left w:val="single" w:sz="4" w:space="0" w:color="auto"/>
              <w:bottom w:val="single" w:sz="4" w:space="0" w:color="auto"/>
              <w:right w:val="single" w:sz="4" w:space="0" w:color="auto"/>
            </w:tcBorders>
            <w:vAlign w:val="bottom"/>
          </w:tcPr>
          <w:p w14:paraId="0D9A1A2F"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74,2</w:t>
            </w:r>
          </w:p>
        </w:tc>
        <w:tc>
          <w:tcPr>
            <w:tcW w:w="1628" w:type="dxa"/>
            <w:tcBorders>
              <w:top w:val="nil"/>
              <w:left w:val="single" w:sz="4" w:space="0" w:color="auto"/>
              <w:bottom w:val="single" w:sz="4" w:space="0" w:color="auto"/>
              <w:right w:val="single" w:sz="4" w:space="0" w:color="auto"/>
            </w:tcBorders>
            <w:vAlign w:val="bottom"/>
          </w:tcPr>
          <w:p w14:paraId="6BEB3B1D"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108,0</w:t>
            </w:r>
          </w:p>
        </w:tc>
        <w:tc>
          <w:tcPr>
            <w:tcW w:w="1629" w:type="dxa"/>
            <w:tcBorders>
              <w:top w:val="nil"/>
              <w:left w:val="single" w:sz="4" w:space="0" w:color="auto"/>
              <w:bottom w:val="single" w:sz="4" w:space="0" w:color="auto"/>
              <w:right w:val="single" w:sz="4" w:space="0" w:color="auto"/>
            </w:tcBorders>
            <w:vAlign w:val="bottom"/>
          </w:tcPr>
          <w:p w14:paraId="3A47B0A9"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151,2</w:t>
            </w:r>
          </w:p>
        </w:tc>
      </w:tr>
      <w:tr w:rsidR="00477A14" w:rsidRPr="00005C74" w14:paraId="272A81A3" w14:textId="77777777" w:rsidTr="003452EA">
        <w:trPr>
          <w:cantSplit/>
          <w:trHeight w:hRule="exact" w:val="340"/>
          <w:jc w:val="center"/>
        </w:trPr>
        <w:tc>
          <w:tcPr>
            <w:tcW w:w="2547" w:type="dxa"/>
            <w:tcBorders>
              <w:top w:val="single" w:sz="4" w:space="0" w:color="auto"/>
            </w:tcBorders>
            <w:vAlign w:val="center"/>
          </w:tcPr>
          <w:p w14:paraId="20F562D1" w14:textId="77777777" w:rsidR="00477A14" w:rsidRPr="00005C74" w:rsidRDefault="00477A14" w:rsidP="00477A14">
            <w:pPr>
              <w:spacing w:before="40" w:after="40"/>
              <w:rPr>
                <w:rFonts w:asciiTheme="minorHAnsi" w:hAnsiTheme="minorHAnsi" w:cstheme="minorHAnsi"/>
                <w:sz w:val="20"/>
                <w:szCs w:val="20"/>
              </w:rPr>
            </w:pPr>
            <w:r w:rsidRPr="00005C74">
              <w:rPr>
                <w:rFonts w:asciiTheme="minorHAnsi" w:hAnsiTheme="minorHAnsi" w:cstheme="minorHAnsi"/>
                <w:sz w:val="20"/>
                <w:szCs w:val="20"/>
              </w:rPr>
              <w:t>Dolnośląskie</w:t>
            </w:r>
          </w:p>
        </w:tc>
        <w:tc>
          <w:tcPr>
            <w:tcW w:w="1628" w:type="dxa"/>
            <w:tcBorders>
              <w:top w:val="single" w:sz="4" w:space="0" w:color="auto"/>
              <w:left w:val="single" w:sz="4" w:space="0" w:color="auto"/>
              <w:bottom w:val="single" w:sz="4" w:space="0" w:color="auto"/>
              <w:right w:val="single" w:sz="4" w:space="0" w:color="auto"/>
            </w:tcBorders>
            <w:vAlign w:val="bottom"/>
          </w:tcPr>
          <w:p w14:paraId="00DCB5E2"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67,1</w:t>
            </w:r>
          </w:p>
        </w:tc>
        <w:tc>
          <w:tcPr>
            <w:tcW w:w="1629" w:type="dxa"/>
            <w:tcBorders>
              <w:top w:val="single" w:sz="4" w:space="0" w:color="auto"/>
              <w:left w:val="single" w:sz="4" w:space="0" w:color="auto"/>
              <w:bottom w:val="single" w:sz="4" w:space="0" w:color="auto"/>
              <w:right w:val="single" w:sz="4" w:space="0" w:color="auto"/>
            </w:tcBorders>
            <w:vAlign w:val="bottom"/>
          </w:tcPr>
          <w:p w14:paraId="2E3A5D4B"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64,6</w:t>
            </w:r>
          </w:p>
        </w:tc>
        <w:tc>
          <w:tcPr>
            <w:tcW w:w="1628" w:type="dxa"/>
            <w:tcBorders>
              <w:top w:val="single" w:sz="4" w:space="0" w:color="auto"/>
              <w:left w:val="single" w:sz="4" w:space="0" w:color="auto"/>
              <w:bottom w:val="single" w:sz="4" w:space="0" w:color="auto"/>
              <w:right w:val="single" w:sz="4" w:space="0" w:color="auto"/>
            </w:tcBorders>
            <w:vAlign w:val="bottom"/>
          </w:tcPr>
          <w:p w14:paraId="1019D6F3"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94,1</w:t>
            </w:r>
          </w:p>
        </w:tc>
        <w:tc>
          <w:tcPr>
            <w:tcW w:w="1629" w:type="dxa"/>
            <w:tcBorders>
              <w:top w:val="single" w:sz="4" w:space="0" w:color="auto"/>
              <w:left w:val="single" w:sz="4" w:space="0" w:color="auto"/>
              <w:bottom w:val="single" w:sz="4" w:space="0" w:color="auto"/>
              <w:right w:val="single" w:sz="4" w:space="0" w:color="auto"/>
            </w:tcBorders>
            <w:vAlign w:val="bottom"/>
          </w:tcPr>
          <w:p w14:paraId="4A57D8F1"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147,3</w:t>
            </w:r>
          </w:p>
        </w:tc>
      </w:tr>
      <w:tr w:rsidR="00477A14" w:rsidRPr="00005C74" w14:paraId="3EDD1013" w14:textId="77777777" w:rsidTr="003452EA">
        <w:trPr>
          <w:cantSplit/>
          <w:trHeight w:hRule="exact" w:val="340"/>
          <w:jc w:val="center"/>
        </w:trPr>
        <w:tc>
          <w:tcPr>
            <w:tcW w:w="2547" w:type="dxa"/>
            <w:tcBorders>
              <w:top w:val="single" w:sz="4" w:space="0" w:color="auto"/>
              <w:bottom w:val="single" w:sz="4" w:space="0" w:color="auto"/>
            </w:tcBorders>
          </w:tcPr>
          <w:p w14:paraId="24BC118C" w14:textId="77777777" w:rsidR="00477A14" w:rsidRPr="00005C74" w:rsidRDefault="00477A14" w:rsidP="00477A14">
            <w:pPr>
              <w:spacing w:before="40" w:after="40"/>
              <w:rPr>
                <w:rFonts w:asciiTheme="minorHAnsi" w:hAnsiTheme="minorHAnsi" w:cstheme="minorHAnsi"/>
                <w:sz w:val="20"/>
                <w:szCs w:val="20"/>
              </w:rPr>
            </w:pPr>
            <w:r w:rsidRPr="00005C74">
              <w:rPr>
                <w:rFonts w:asciiTheme="minorHAnsi" w:hAnsiTheme="minorHAnsi" w:cstheme="minorHAnsi"/>
                <w:sz w:val="20"/>
                <w:szCs w:val="20"/>
              </w:rPr>
              <w:t>Kujawsko-Pomorskie</w:t>
            </w:r>
          </w:p>
        </w:tc>
        <w:tc>
          <w:tcPr>
            <w:tcW w:w="1628" w:type="dxa"/>
            <w:tcBorders>
              <w:top w:val="single" w:sz="4" w:space="0" w:color="auto"/>
              <w:left w:val="single" w:sz="4" w:space="0" w:color="auto"/>
              <w:bottom w:val="single" w:sz="4" w:space="0" w:color="auto"/>
              <w:right w:val="single" w:sz="4" w:space="0" w:color="auto"/>
            </w:tcBorders>
            <w:vAlign w:val="bottom"/>
          </w:tcPr>
          <w:p w14:paraId="5DF9FEB3"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74,2</w:t>
            </w:r>
          </w:p>
        </w:tc>
        <w:tc>
          <w:tcPr>
            <w:tcW w:w="1629" w:type="dxa"/>
            <w:tcBorders>
              <w:top w:val="single" w:sz="4" w:space="0" w:color="auto"/>
              <w:left w:val="single" w:sz="4" w:space="0" w:color="auto"/>
              <w:bottom w:val="single" w:sz="4" w:space="0" w:color="auto"/>
              <w:right w:val="single" w:sz="4" w:space="0" w:color="auto"/>
            </w:tcBorders>
            <w:vAlign w:val="bottom"/>
          </w:tcPr>
          <w:p w14:paraId="5AAD06DF"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67,7</w:t>
            </w:r>
          </w:p>
        </w:tc>
        <w:tc>
          <w:tcPr>
            <w:tcW w:w="1628" w:type="dxa"/>
            <w:tcBorders>
              <w:top w:val="single" w:sz="4" w:space="0" w:color="auto"/>
              <w:left w:val="single" w:sz="4" w:space="0" w:color="auto"/>
              <w:bottom w:val="single" w:sz="4" w:space="0" w:color="auto"/>
              <w:right w:val="single" w:sz="4" w:space="0" w:color="auto"/>
            </w:tcBorders>
            <w:vAlign w:val="bottom"/>
          </w:tcPr>
          <w:p w14:paraId="3AED7DCA"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110,9</w:t>
            </w:r>
          </w:p>
        </w:tc>
        <w:tc>
          <w:tcPr>
            <w:tcW w:w="1629" w:type="dxa"/>
            <w:tcBorders>
              <w:top w:val="single" w:sz="4" w:space="0" w:color="auto"/>
              <w:left w:val="single" w:sz="4" w:space="0" w:color="auto"/>
              <w:bottom w:val="single" w:sz="4" w:space="0" w:color="auto"/>
              <w:right w:val="single" w:sz="4" w:space="0" w:color="auto"/>
            </w:tcBorders>
            <w:vAlign w:val="bottom"/>
          </w:tcPr>
          <w:p w14:paraId="43FF93FC" w14:textId="77777777" w:rsidR="00477A14" w:rsidRPr="00005C74" w:rsidRDefault="00477A14" w:rsidP="00477A14">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139,5</w:t>
            </w:r>
          </w:p>
        </w:tc>
      </w:tr>
      <w:tr w:rsidR="003452EA" w:rsidRPr="00005C74" w14:paraId="0F0D0BF3" w14:textId="77777777" w:rsidTr="005B7407">
        <w:trPr>
          <w:cantSplit/>
          <w:trHeight w:hRule="exact" w:val="340"/>
          <w:jc w:val="center"/>
        </w:trPr>
        <w:tc>
          <w:tcPr>
            <w:tcW w:w="2547" w:type="dxa"/>
            <w:tcBorders>
              <w:top w:val="single" w:sz="4" w:space="0" w:color="auto"/>
              <w:bottom w:val="single" w:sz="4" w:space="0" w:color="auto"/>
            </w:tcBorders>
            <w:vAlign w:val="center"/>
          </w:tcPr>
          <w:p w14:paraId="41BE8776"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Lubelskie</w:t>
            </w:r>
          </w:p>
        </w:tc>
        <w:tc>
          <w:tcPr>
            <w:tcW w:w="1628" w:type="dxa"/>
            <w:tcBorders>
              <w:top w:val="single" w:sz="4" w:space="0" w:color="auto"/>
              <w:left w:val="single" w:sz="4" w:space="0" w:color="auto"/>
              <w:bottom w:val="single" w:sz="4" w:space="0" w:color="auto"/>
              <w:right w:val="single" w:sz="4" w:space="0" w:color="auto"/>
            </w:tcBorders>
            <w:vAlign w:val="bottom"/>
          </w:tcPr>
          <w:p w14:paraId="455F9C8C"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95,3</w:t>
            </w:r>
          </w:p>
        </w:tc>
        <w:tc>
          <w:tcPr>
            <w:tcW w:w="1629" w:type="dxa"/>
            <w:tcBorders>
              <w:top w:val="single" w:sz="4" w:space="0" w:color="auto"/>
              <w:left w:val="single" w:sz="4" w:space="0" w:color="auto"/>
              <w:bottom w:val="single" w:sz="4" w:space="0" w:color="auto"/>
              <w:right w:val="single" w:sz="4" w:space="0" w:color="auto"/>
            </w:tcBorders>
            <w:vAlign w:val="bottom"/>
          </w:tcPr>
          <w:p w14:paraId="0005892B"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78,6</w:t>
            </w:r>
          </w:p>
        </w:tc>
        <w:tc>
          <w:tcPr>
            <w:tcW w:w="1628" w:type="dxa"/>
            <w:tcBorders>
              <w:top w:val="single" w:sz="4" w:space="0" w:color="auto"/>
              <w:left w:val="single" w:sz="4" w:space="0" w:color="auto"/>
              <w:bottom w:val="single" w:sz="4" w:space="0" w:color="auto"/>
              <w:right w:val="single" w:sz="4" w:space="0" w:color="auto"/>
            </w:tcBorders>
            <w:vAlign w:val="bottom"/>
          </w:tcPr>
          <w:p w14:paraId="6F6BF61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101,7</w:t>
            </w:r>
          </w:p>
        </w:tc>
        <w:tc>
          <w:tcPr>
            <w:tcW w:w="1629" w:type="dxa"/>
            <w:tcBorders>
              <w:top w:val="single" w:sz="4" w:space="0" w:color="auto"/>
              <w:left w:val="single" w:sz="4" w:space="0" w:color="auto"/>
              <w:bottom w:val="single" w:sz="4" w:space="0" w:color="auto"/>
              <w:right w:val="single" w:sz="4" w:space="0" w:color="auto"/>
            </w:tcBorders>
            <w:vAlign w:val="bottom"/>
          </w:tcPr>
          <w:p w14:paraId="1BCC7E11"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140,5</w:t>
            </w:r>
          </w:p>
        </w:tc>
      </w:tr>
      <w:tr w:rsidR="003452EA" w:rsidRPr="00005C74" w14:paraId="4BF9B8DA" w14:textId="77777777" w:rsidTr="005B7407">
        <w:trPr>
          <w:cantSplit/>
          <w:trHeight w:hRule="exact" w:val="340"/>
          <w:jc w:val="center"/>
        </w:trPr>
        <w:tc>
          <w:tcPr>
            <w:tcW w:w="2547" w:type="dxa"/>
            <w:vAlign w:val="center"/>
          </w:tcPr>
          <w:p w14:paraId="02901E7B"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Lubuskie</w:t>
            </w:r>
          </w:p>
        </w:tc>
        <w:tc>
          <w:tcPr>
            <w:tcW w:w="1628" w:type="dxa"/>
            <w:tcBorders>
              <w:top w:val="nil"/>
              <w:left w:val="single" w:sz="4" w:space="0" w:color="auto"/>
              <w:bottom w:val="single" w:sz="4" w:space="0" w:color="auto"/>
              <w:right w:val="single" w:sz="4" w:space="0" w:color="auto"/>
            </w:tcBorders>
            <w:vAlign w:val="bottom"/>
          </w:tcPr>
          <w:p w14:paraId="6DEE06CF"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87,4</w:t>
            </w:r>
          </w:p>
        </w:tc>
        <w:tc>
          <w:tcPr>
            <w:tcW w:w="1629" w:type="dxa"/>
            <w:tcBorders>
              <w:top w:val="nil"/>
              <w:left w:val="single" w:sz="4" w:space="0" w:color="auto"/>
              <w:bottom w:val="single" w:sz="4" w:space="0" w:color="auto"/>
              <w:right w:val="single" w:sz="4" w:space="0" w:color="auto"/>
            </w:tcBorders>
            <w:vAlign w:val="bottom"/>
          </w:tcPr>
          <w:p w14:paraId="5F8820E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74,4</w:t>
            </w:r>
          </w:p>
        </w:tc>
        <w:tc>
          <w:tcPr>
            <w:tcW w:w="1628" w:type="dxa"/>
            <w:tcBorders>
              <w:top w:val="nil"/>
              <w:left w:val="single" w:sz="4" w:space="0" w:color="auto"/>
              <w:bottom w:val="single" w:sz="4" w:space="0" w:color="auto"/>
              <w:right w:val="single" w:sz="4" w:space="0" w:color="auto"/>
            </w:tcBorders>
            <w:vAlign w:val="bottom"/>
          </w:tcPr>
          <w:p w14:paraId="0462DF1D"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114,2</w:t>
            </w:r>
          </w:p>
        </w:tc>
        <w:tc>
          <w:tcPr>
            <w:tcW w:w="1629" w:type="dxa"/>
            <w:tcBorders>
              <w:top w:val="nil"/>
              <w:left w:val="single" w:sz="4" w:space="0" w:color="auto"/>
              <w:bottom w:val="single" w:sz="4" w:space="0" w:color="auto"/>
              <w:right w:val="single" w:sz="4" w:space="0" w:color="auto"/>
            </w:tcBorders>
            <w:vAlign w:val="bottom"/>
          </w:tcPr>
          <w:p w14:paraId="601620EB"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133,9</w:t>
            </w:r>
          </w:p>
        </w:tc>
      </w:tr>
      <w:tr w:rsidR="003452EA" w:rsidRPr="00005C74" w14:paraId="1A83C647" w14:textId="77777777" w:rsidTr="005B7407">
        <w:trPr>
          <w:cantSplit/>
          <w:trHeight w:hRule="exact" w:val="340"/>
          <w:jc w:val="center"/>
        </w:trPr>
        <w:tc>
          <w:tcPr>
            <w:tcW w:w="2547" w:type="dxa"/>
          </w:tcPr>
          <w:p w14:paraId="46356919"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Łódzkie</w:t>
            </w:r>
          </w:p>
        </w:tc>
        <w:tc>
          <w:tcPr>
            <w:tcW w:w="1628" w:type="dxa"/>
            <w:tcBorders>
              <w:top w:val="nil"/>
              <w:left w:val="single" w:sz="4" w:space="0" w:color="auto"/>
              <w:bottom w:val="single" w:sz="4" w:space="0" w:color="auto"/>
              <w:right w:val="single" w:sz="4" w:space="0" w:color="auto"/>
            </w:tcBorders>
            <w:vAlign w:val="bottom"/>
          </w:tcPr>
          <w:p w14:paraId="0A0DBF20"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68,0</w:t>
            </w:r>
          </w:p>
        </w:tc>
        <w:tc>
          <w:tcPr>
            <w:tcW w:w="1629" w:type="dxa"/>
            <w:tcBorders>
              <w:top w:val="nil"/>
              <w:left w:val="single" w:sz="4" w:space="0" w:color="auto"/>
              <w:bottom w:val="single" w:sz="4" w:space="0" w:color="auto"/>
              <w:right w:val="single" w:sz="4" w:space="0" w:color="auto"/>
            </w:tcBorders>
            <w:vAlign w:val="bottom"/>
          </w:tcPr>
          <w:p w14:paraId="4C69D656"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69,8</w:t>
            </w:r>
          </w:p>
        </w:tc>
        <w:tc>
          <w:tcPr>
            <w:tcW w:w="1628" w:type="dxa"/>
            <w:tcBorders>
              <w:top w:val="nil"/>
              <w:left w:val="single" w:sz="4" w:space="0" w:color="auto"/>
              <w:bottom w:val="single" w:sz="4" w:space="0" w:color="auto"/>
              <w:right w:val="single" w:sz="4" w:space="0" w:color="auto"/>
            </w:tcBorders>
            <w:vAlign w:val="bottom"/>
          </w:tcPr>
          <w:p w14:paraId="1350856D"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107,8</w:t>
            </w:r>
          </w:p>
        </w:tc>
        <w:tc>
          <w:tcPr>
            <w:tcW w:w="1629" w:type="dxa"/>
            <w:tcBorders>
              <w:top w:val="nil"/>
              <w:left w:val="single" w:sz="4" w:space="0" w:color="auto"/>
              <w:bottom w:val="single" w:sz="4" w:space="0" w:color="auto"/>
              <w:right w:val="single" w:sz="4" w:space="0" w:color="auto"/>
            </w:tcBorders>
            <w:vAlign w:val="bottom"/>
          </w:tcPr>
          <w:p w14:paraId="131B547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153,9</w:t>
            </w:r>
          </w:p>
        </w:tc>
      </w:tr>
      <w:tr w:rsidR="003452EA" w:rsidRPr="00005C74" w14:paraId="72E2C4E1" w14:textId="77777777" w:rsidTr="005B7407">
        <w:trPr>
          <w:cantSplit/>
          <w:trHeight w:hRule="exact" w:val="340"/>
          <w:jc w:val="center"/>
        </w:trPr>
        <w:tc>
          <w:tcPr>
            <w:tcW w:w="2547" w:type="dxa"/>
          </w:tcPr>
          <w:p w14:paraId="4C5A46FE"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Małopolskie</w:t>
            </w:r>
          </w:p>
        </w:tc>
        <w:tc>
          <w:tcPr>
            <w:tcW w:w="1628" w:type="dxa"/>
            <w:tcBorders>
              <w:top w:val="nil"/>
              <w:left w:val="single" w:sz="4" w:space="0" w:color="auto"/>
              <w:bottom w:val="single" w:sz="4" w:space="0" w:color="auto"/>
              <w:right w:val="single" w:sz="4" w:space="0" w:color="auto"/>
            </w:tcBorders>
            <w:vAlign w:val="bottom"/>
          </w:tcPr>
          <w:p w14:paraId="3E6256C4"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73,4</w:t>
            </w:r>
          </w:p>
        </w:tc>
        <w:tc>
          <w:tcPr>
            <w:tcW w:w="1629" w:type="dxa"/>
            <w:tcBorders>
              <w:top w:val="nil"/>
              <w:left w:val="single" w:sz="4" w:space="0" w:color="auto"/>
              <w:bottom w:val="single" w:sz="4" w:space="0" w:color="auto"/>
              <w:right w:val="single" w:sz="4" w:space="0" w:color="auto"/>
            </w:tcBorders>
            <w:vAlign w:val="bottom"/>
          </w:tcPr>
          <w:p w14:paraId="5DA76489"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78,1</w:t>
            </w:r>
          </w:p>
        </w:tc>
        <w:tc>
          <w:tcPr>
            <w:tcW w:w="1628" w:type="dxa"/>
            <w:tcBorders>
              <w:top w:val="nil"/>
              <w:left w:val="single" w:sz="4" w:space="0" w:color="auto"/>
              <w:bottom w:val="single" w:sz="4" w:space="0" w:color="auto"/>
              <w:right w:val="single" w:sz="4" w:space="0" w:color="auto"/>
            </w:tcBorders>
            <w:vAlign w:val="bottom"/>
          </w:tcPr>
          <w:p w14:paraId="79C8B29C"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112,7</w:t>
            </w:r>
          </w:p>
        </w:tc>
        <w:tc>
          <w:tcPr>
            <w:tcW w:w="1629" w:type="dxa"/>
            <w:tcBorders>
              <w:top w:val="nil"/>
              <w:left w:val="single" w:sz="4" w:space="0" w:color="auto"/>
              <w:bottom w:val="single" w:sz="4" w:space="0" w:color="auto"/>
              <w:right w:val="single" w:sz="4" w:space="0" w:color="auto"/>
            </w:tcBorders>
            <w:vAlign w:val="bottom"/>
          </w:tcPr>
          <w:p w14:paraId="2378F88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156,8</w:t>
            </w:r>
          </w:p>
        </w:tc>
      </w:tr>
      <w:tr w:rsidR="003452EA" w:rsidRPr="00005C74" w14:paraId="02B92C05" w14:textId="77777777" w:rsidTr="005B7407">
        <w:trPr>
          <w:cantSplit/>
          <w:trHeight w:hRule="exact" w:val="340"/>
          <w:jc w:val="center"/>
        </w:trPr>
        <w:tc>
          <w:tcPr>
            <w:tcW w:w="2547" w:type="dxa"/>
            <w:tcBorders>
              <w:bottom w:val="single" w:sz="24" w:space="0" w:color="auto"/>
            </w:tcBorders>
          </w:tcPr>
          <w:p w14:paraId="00A7DF48"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Mazowieckie</w:t>
            </w:r>
          </w:p>
        </w:tc>
        <w:tc>
          <w:tcPr>
            <w:tcW w:w="1628" w:type="dxa"/>
            <w:tcBorders>
              <w:top w:val="nil"/>
              <w:left w:val="single" w:sz="4" w:space="0" w:color="auto"/>
              <w:bottom w:val="single" w:sz="24" w:space="0" w:color="auto"/>
              <w:right w:val="single" w:sz="4" w:space="0" w:color="auto"/>
            </w:tcBorders>
            <w:vAlign w:val="bottom"/>
          </w:tcPr>
          <w:p w14:paraId="432D843B"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72,8</w:t>
            </w:r>
          </w:p>
        </w:tc>
        <w:tc>
          <w:tcPr>
            <w:tcW w:w="1629" w:type="dxa"/>
            <w:tcBorders>
              <w:top w:val="nil"/>
              <w:left w:val="single" w:sz="4" w:space="0" w:color="auto"/>
              <w:bottom w:val="single" w:sz="24" w:space="0" w:color="auto"/>
              <w:right w:val="single" w:sz="4" w:space="0" w:color="auto"/>
            </w:tcBorders>
            <w:vAlign w:val="bottom"/>
          </w:tcPr>
          <w:p w14:paraId="44369251"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68,8</w:t>
            </w:r>
          </w:p>
        </w:tc>
        <w:tc>
          <w:tcPr>
            <w:tcW w:w="1628" w:type="dxa"/>
            <w:tcBorders>
              <w:top w:val="nil"/>
              <w:left w:val="single" w:sz="4" w:space="0" w:color="auto"/>
              <w:bottom w:val="single" w:sz="24" w:space="0" w:color="auto"/>
              <w:right w:val="single" w:sz="4" w:space="0" w:color="auto"/>
            </w:tcBorders>
            <w:vAlign w:val="bottom"/>
          </w:tcPr>
          <w:p w14:paraId="7C980C48"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110,2</w:t>
            </w:r>
          </w:p>
        </w:tc>
        <w:tc>
          <w:tcPr>
            <w:tcW w:w="1629" w:type="dxa"/>
            <w:tcBorders>
              <w:top w:val="nil"/>
              <w:left w:val="single" w:sz="4" w:space="0" w:color="auto"/>
              <w:bottom w:val="single" w:sz="24" w:space="0" w:color="auto"/>
              <w:right w:val="single" w:sz="4" w:space="0" w:color="auto"/>
            </w:tcBorders>
            <w:vAlign w:val="bottom"/>
          </w:tcPr>
          <w:p w14:paraId="701C24B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160,7</w:t>
            </w:r>
          </w:p>
        </w:tc>
      </w:tr>
      <w:tr w:rsidR="003452EA" w:rsidRPr="00005C74" w14:paraId="6ABEEBD3" w14:textId="77777777" w:rsidTr="005B7407">
        <w:trPr>
          <w:cantSplit/>
          <w:trHeight w:hRule="exact" w:val="340"/>
          <w:jc w:val="center"/>
        </w:trPr>
        <w:tc>
          <w:tcPr>
            <w:tcW w:w="2547" w:type="dxa"/>
            <w:tcBorders>
              <w:top w:val="single" w:sz="24" w:space="0" w:color="auto"/>
              <w:left w:val="single" w:sz="24" w:space="0" w:color="auto"/>
              <w:bottom w:val="single" w:sz="24" w:space="0" w:color="auto"/>
              <w:right w:val="single" w:sz="24" w:space="0" w:color="auto"/>
            </w:tcBorders>
          </w:tcPr>
          <w:p w14:paraId="14DA5D76"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b/>
                <w:sz w:val="20"/>
                <w:szCs w:val="20"/>
              </w:rPr>
              <w:t>Opolskie</w:t>
            </w:r>
          </w:p>
        </w:tc>
        <w:tc>
          <w:tcPr>
            <w:tcW w:w="1628" w:type="dxa"/>
            <w:tcBorders>
              <w:top w:val="single" w:sz="24" w:space="0" w:color="auto"/>
              <w:left w:val="single" w:sz="24" w:space="0" w:color="auto"/>
              <w:bottom w:val="single" w:sz="24" w:space="0" w:color="auto"/>
              <w:right w:val="single" w:sz="24" w:space="0" w:color="auto"/>
            </w:tcBorders>
            <w:vAlign w:val="bottom"/>
          </w:tcPr>
          <w:p w14:paraId="184040B4"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b/>
                <w:color w:val="000000"/>
                <w:sz w:val="20"/>
                <w:szCs w:val="20"/>
              </w:rPr>
              <w:t>76,8</w:t>
            </w:r>
          </w:p>
        </w:tc>
        <w:tc>
          <w:tcPr>
            <w:tcW w:w="1629" w:type="dxa"/>
            <w:tcBorders>
              <w:top w:val="single" w:sz="24" w:space="0" w:color="auto"/>
              <w:left w:val="single" w:sz="24" w:space="0" w:color="auto"/>
              <w:bottom w:val="single" w:sz="24" w:space="0" w:color="auto"/>
              <w:right w:val="single" w:sz="24" w:space="0" w:color="auto"/>
            </w:tcBorders>
            <w:vAlign w:val="bottom"/>
          </w:tcPr>
          <w:p w14:paraId="73FEF2C8"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b/>
                <w:color w:val="000000"/>
                <w:sz w:val="20"/>
                <w:szCs w:val="20"/>
              </w:rPr>
              <w:t>78,5</w:t>
            </w:r>
          </w:p>
        </w:tc>
        <w:tc>
          <w:tcPr>
            <w:tcW w:w="1628" w:type="dxa"/>
            <w:tcBorders>
              <w:top w:val="single" w:sz="24" w:space="0" w:color="auto"/>
              <w:left w:val="single" w:sz="24" w:space="0" w:color="auto"/>
              <w:bottom w:val="single" w:sz="24" w:space="0" w:color="auto"/>
              <w:right w:val="single" w:sz="24" w:space="0" w:color="auto"/>
            </w:tcBorders>
            <w:vAlign w:val="bottom"/>
          </w:tcPr>
          <w:p w14:paraId="16B4E81B"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b/>
                <w:color w:val="000000"/>
                <w:sz w:val="20"/>
                <w:szCs w:val="20"/>
              </w:rPr>
              <w:t>164,0</w:t>
            </w:r>
          </w:p>
        </w:tc>
        <w:tc>
          <w:tcPr>
            <w:tcW w:w="1629" w:type="dxa"/>
            <w:tcBorders>
              <w:top w:val="single" w:sz="24" w:space="0" w:color="auto"/>
              <w:left w:val="single" w:sz="24" w:space="0" w:color="auto"/>
              <w:bottom w:val="single" w:sz="24" w:space="0" w:color="auto"/>
              <w:right w:val="single" w:sz="24" w:space="0" w:color="auto"/>
            </w:tcBorders>
            <w:vAlign w:val="bottom"/>
          </w:tcPr>
          <w:p w14:paraId="35391A9E"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b/>
                <w:color w:val="000000"/>
                <w:sz w:val="20"/>
                <w:szCs w:val="20"/>
              </w:rPr>
              <w:t>147,7</w:t>
            </w:r>
          </w:p>
        </w:tc>
      </w:tr>
      <w:tr w:rsidR="003452EA" w:rsidRPr="00005C74" w14:paraId="4C2993A1" w14:textId="77777777" w:rsidTr="005B7407">
        <w:trPr>
          <w:cantSplit/>
          <w:trHeight w:hRule="exact" w:val="340"/>
          <w:jc w:val="center"/>
        </w:trPr>
        <w:tc>
          <w:tcPr>
            <w:tcW w:w="2547" w:type="dxa"/>
            <w:tcBorders>
              <w:top w:val="single" w:sz="24" w:space="0" w:color="auto"/>
              <w:bottom w:val="single" w:sz="4" w:space="0" w:color="auto"/>
            </w:tcBorders>
          </w:tcPr>
          <w:p w14:paraId="3969E1FB"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Podkarpackie</w:t>
            </w:r>
          </w:p>
        </w:tc>
        <w:tc>
          <w:tcPr>
            <w:tcW w:w="1628" w:type="dxa"/>
            <w:tcBorders>
              <w:top w:val="single" w:sz="24" w:space="0" w:color="auto"/>
              <w:left w:val="single" w:sz="4" w:space="0" w:color="auto"/>
              <w:bottom w:val="single" w:sz="4" w:space="0" w:color="auto"/>
              <w:right w:val="single" w:sz="4" w:space="0" w:color="auto"/>
            </w:tcBorders>
            <w:vAlign w:val="bottom"/>
          </w:tcPr>
          <w:p w14:paraId="2E0F3C57"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72,0</w:t>
            </w:r>
          </w:p>
        </w:tc>
        <w:tc>
          <w:tcPr>
            <w:tcW w:w="1629" w:type="dxa"/>
            <w:tcBorders>
              <w:top w:val="single" w:sz="24" w:space="0" w:color="auto"/>
              <w:left w:val="single" w:sz="4" w:space="0" w:color="auto"/>
              <w:bottom w:val="single" w:sz="4" w:space="0" w:color="auto"/>
              <w:right w:val="single" w:sz="4" w:space="0" w:color="auto"/>
            </w:tcBorders>
            <w:vAlign w:val="bottom"/>
          </w:tcPr>
          <w:p w14:paraId="198AAD80"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79,5</w:t>
            </w:r>
          </w:p>
        </w:tc>
        <w:tc>
          <w:tcPr>
            <w:tcW w:w="1628" w:type="dxa"/>
            <w:tcBorders>
              <w:top w:val="single" w:sz="24" w:space="0" w:color="auto"/>
              <w:left w:val="single" w:sz="4" w:space="0" w:color="auto"/>
              <w:bottom w:val="single" w:sz="4" w:space="0" w:color="auto"/>
              <w:right w:val="single" w:sz="4" w:space="0" w:color="auto"/>
            </w:tcBorders>
            <w:vAlign w:val="bottom"/>
          </w:tcPr>
          <w:p w14:paraId="782EBD72"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99,5</w:t>
            </w:r>
          </w:p>
        </w:tc>
        <w:tc>
          <w:tcPr>
            <w:tcW w:w="1629" w:type="dxa"/>
            <w:tcBorders>
              <w:top w:val="single" w:sz="24" w:space="0" w:color="auto"/>
              <w:left w:val="single" w:sz="4" w:space="0" w:color="auto"/>
              <w:bottom w:val="single" w:sz="4" w:space="0" w:color="auto"/>
              <w:right w:val="single" w:sz="4" w:space="0" w:color="auto"/>
            </w:tcBorders>
            <w:vAlign w:val="bottom"/>
          </w:tcPr>
          <w:p w14:paraId="3426B63A"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171,2</w:t>
            </w:r>
          </w:p>
        </w:tc>
      </w:tr>
      <w:tr w:rsidR="003452EA" w:rsidRPr="00005C74" w14:paraId="5A75FB56" w14:textId="77777777" w:rsidTr="005B7407">
        <w:trPr>
          <w:cantSplit/>
          <w:trHeight w:hRule="exact" w:val="340"/>
          <w:jc w:val="center"/>
        </w:trPr>
        <w:tc>
          <w:tcPr>
            <w:tcW w:w="2547" w:type="dxa"/>
            <w:tcBorders>
              <w:top w:val="single" w:sz="4" w:space="0" w:color="auto"/>
              <w:bottom w:val="single" w:sz="4" w:space="0" w:color="auto"/>
            </w:tcBorders>
          </w:tcPr>
          <w:p w14:paraId="7211690B"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Podlaskie</w:t>
            </w:r>
          </w:p>
        </w:tc>
        <w:tc>
          <w:tcPr>
            <w:tcW w:w="1628" w:type="dxa"/>
            <w:tcBorders>
              <w:top w:val="nil"/>
              <w:left w:val="single" w:sz="4" w:space="0" w:color="auto"/>
              <w:bottom w:val="single" w:sz="4" w:space="0" w:color="auto"/>
              <w:right w:val="single" w:sz="4" w:space="0" w:color="auto"/>
            </w:tcBorders>
            <w:vAlign w:val="bottom"/>
          </w:tcPr>
          <w:p w14:paraId="20F7B7DE"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77,1</w:t>
            </w:r>
          </w:p>
        </w:tc>
        <w:tc>
          <w:tcPr>
            <w:tcW w:w="1629" w:type="dxa"/>
            <w:tcBorders>
              <w:top w:val="nil"/>
              <w:left w:val="single" w:sz="4" w:space="0" w:color="auto"/>
              <w:bottom w:val="single" w:sz="4" w:space="0" w:color="auto"/>
              <w:right w:val="single" w:sz="4" w:space="0" w:color="auto"/>
            </w:tcBorders>
            <w:vAlign w:val="bottom"/>
          </w:tcPr>
          <w:p w14:paraId="5A5596A4"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72,6</w:t>
            </w:r>
          </w:p>
        </w:tc>
        <w:tc>
          <w:tcPr>
            <w:tcW w:w="1628" w:type="dxa"/>
            <w:tcBorders>
              <w:top w:val="nil"/>
              <w:left w:val="single" w:sz="4" w:space="0" w:color="auto"/>
              <w:bottom w:val="single" w:sz="4" w:space="0" w:color="auto"/>
              <w:right w:val="single" w:sz="4" w:space="0" w:color="auto"/>
            </w:tcBorders>
            <w:vAlign w:val="bottom"/>
          </w:tcPr>
          <w:p w14:paraId="2080E700"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113,4</w:t>
            </w:r>
          </w:p>
        </w:tc>
        <w:tc>
          <w:tcPr>
            <w:tcW w:w="1629" w:type="dxa"/>
            <w:tcBorders>
              <w:top w:val="nil"/>
              <w:left w:val="single" w:sz="4" w:space="0" w:color="auto"/>
              <w:bottom w:val="single" w:sz="4" w:space="0" w:color="auto"/>
              <w:right w:val="single" w:sz="4" w:space="0" w:color="auto"/>
            </w:tcBorders>
            <w:vAlign w:val="bottom"/>
          </w:tcPr>
          <w:p w14:paraId="0C2AA12D"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159,7</w:t>
            </w:r>
          </w:p>
        </w:tc>
      </w:tr>
      <w:tr w:rsidR="003452EA" w:rsidRPr="00005C74" w14:paraId="558B24A5" w14:textId="77777777" w:rsidTr="005B7407">
        <w:trPr>
          <w:cantSplit/>
          <w:trHeight w:hRule="exact" w:val="340"/>
          <w:jc w:val="center"/>
        </w:trPr>
        <w:tc>
          <w:tcPr>
            <w:tcW w:w="2547" w:type="dxa"/>
            <w:tcBorders>
              <w:top w:val="single" w:sz="4" w:space="0" w:color="auto"/>
              <w:bottom w:val="single" w:sz="4" w:space="0" w:color="auto"/>
            </w:tcBorders>
          </w:tcPr>
          <w:p w14:paraId="7B37F0B9"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Pomorskie</w:t>
            </w:r>
          </w:p>
        </w:tc>
        <w:tc>
          <w:tcPr>
            <w:tcW w:w="1628" w:type="dxa"/>
            <w:tcBorders>
              <w:top w:val="nil"/>
              <w:left w:val="single" w:sz="4" w:space="0" w:color="auto"/>
              <w:bottom w:val="single" w:sz="4" w:space="0" w:color="auto"/>
              <w:right w:val="single" w:sz="4" w:space="0" w:color="auto"/>
            </w:tcBorders>
            <w:vAlign w:val="bottom"/>
          </w:tcPr>
          <w:p w14:paraId="2C1AEB49"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73,2</w:t>
            </w:r>
          </w:p>
        </w:tc>
        <w:tc>
          <w:tcPr>
            <w:tcW w:w="1629" w:type="dxa"/>
            <w:tcBorders>
              <w:top w:val="nil"/>
              <w:left w:val="single" w:sz="4" w:space="0" w:color="auto"/>
              <w:bottom w:val="single" w:sz="4" w:space="0" w:color="auto"/>
              <w:right w:val="single" w:sz="4" w:space="0" w:color="auto"/>
            </w:tcBorders>
            <w:vAlign w:val="bottom"/>
          </w:tcPr>
          <w:p w14:paraId="1FC10F96"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74,1</w:t>
            </w:r>
          </w:p>
        </w:tc>
        <w:tc>
          <w:tcPr>
            <w:tcW w:w="1628" w:type="dxa"/>
            <w:tcBorders>
              <w:top w:val="nil"/>
              <w:left w:val="single" w:sz="4" w:space="0" w:color="auto"/>
              <w:bottom w:val="single" w:sz="4" w:space="0" w:color="auto"/>
              <w:right w:val="single" w:sz="4" w:space="0" w:color="auto"/>
            </w:tcBorders>
            <w:vAlign w:val="bottom"/>
          </w:tcPr>
          <w:p w14:paraId="4C7FAC9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123,9</w:t>
            </w:r>
          </w:p>
        </w:tc>
        <w:tc>
          <w:tcPr>
            <w:tcW w:w="1629" w:type="dxa"/>
            <w:tcBorders>
              <w:top w:val="nil"/>
              <w:left w:val="single" w:sz="4" w:space="0" w:color="auto"/>
              <w:bottom w:val="single" w:sz="4" w:space="0" w:color="auto"/>
              <w:right w:val="single" w:sz="4" w:space="0" w:color="auto"/>
            </w:tcBorders>
            <w:vAlign w:val="bottom"/>
          </w:tcPr>
          <w:p w14:paraId="590CA7B8"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139,5</w:t>
            </w:r>
          </w:p>
        </w:tc>
      </w:tr>
      <w:tr w:rsidR="003452EA" w:rsidRPr="00005C74" w14:paraId="7897630E" w14:textId="77777777" w:rsidTr="005B7407">
        <w:trPr>
          <w:cantSplit/>
          <w:trHeight w:hRule="exact" w:val="340"/>
          <w:jc w:val="center"/>
        </w:trPr>
        <w:tc>
          <w:tcPr>
            <w:tcW w:w="2547" w:type="dxa"/>
            <w:tcBorders>
              <w:top w:val="single" w:sz="4" w:space="0" w:color="auto"/>
              <w:bottom w:val="single" w:sz="4" w:space="0" w:color="auto"/>
            </w:tcBorders>
          </w:tcPr>
          <w:p w14:paraId="5609AFDF"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Śląskie</w:t>
            </w:r>
          </w:p>
        </w:tc>
        <w:tc>
          <w:tcPr>
            <w:tcW w:w="1628" w:type="dxa"/>
            <w:tcBorders>
              <w:top w:val="nil"/>
              <w:left w:val="single" w:sz="4" w:space="0" w:color="auto"/>
              <w:bottom w:val="single" w:sz="4" w:space="0" w:color="auto"/>
              <w:right w:val="single" w:sz="4" w:space="0" w:color="auto"/>
            </w:tcBorders>
            <w:vAlign w:val="bottom"/>
          </w:tcPr>
          <w:p w14:paraId="4CACE75C"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72,7</w:t>
            </w:r>
          </w:p>
        </w:tc>
        <w:tc>
          <w:tcPr>
            <w:tcW w:w="1629" w:type="dxa"/>
            <w:tcBorders>
              <w:top w:val="nil"/>
              <w:left w:val="single" w:sz="4" w:space="0" w:color="auto"/>
              <w:bottom w:val="single" w:sz="4" w:space="0" w:color="auto"/>
              <w:right w:val="single" w:sz="4" w:space="0" w:color="auto"/>
            </w:tcBorders>
            <w:vAlign w:val="bottom"/>
          </w:tcPr>
          <w:p w14:paraId="20349D19"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77,6</w:t>
            </w:r>
          </w:p>
        </w:tc>
        <w:tc>
          <w:tcPr>
            <w:tcW w:w="1628" w:type="dxa"/>
            <w:tcBorders>
              <w:top w:val="nil"/>
              <w:left w:val="single" w:sz="4" w:space="0" w:color="auto"/>
              <w:bottom w:val="single" w:sz="4" w:space="0" w:color="auto"/>
              <w:right w:val="single" w:sz="4" w:space="0" w:color="auto"/>
            </w:tcBorders>
            <w:vAlign w:val="bottom"/>
          </w:tcPr>
          <w:p w14:paraId="1D7B9868"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119,5</w:t>
            </w:r>
          </w:p>
        </w:tc>
        <w:tc>
          <w:tcPr>
            <w:tcW w:w="1629" w:type="dxa"/>
            <w:tcBorders>
              <w:top w:val="nil"/>
              <w:left w:val="single" w:sz="4" w:space="0" w:color="auto"/>
              <w:bottom w:val="single" w:sz="4" w:space="0" w:color="auto"/>
              <w:right w:val="single" w:sz="4" w:space="0" w:color="auto"/>
            </w:tcBorders>
            <w:vAlign w:val="bottom"/>
          </w:tcPr>
          <w:p w14:paraId="29929CD5"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164,1</w:t>
            </w:r>
          </w:p>
        </w:tc>
      </w:tr>
      <w:tr w:rsidR="003452EA" w:rsidRPr="00005C74" w14:paraId="190190E5" w14:textId="77777777" w:rsidTr="005B7407">
        <w:trPr>
          <w:cantSplit/>
          <w:trHeight w:hRule="exact" w:val="340"/>
          <w:jc w:val="center"/>
        </w:trPr>
        <w:tc>
          <w:tcPr>
            <w:tcW w:w="2547" w:type="dxa"/>
            <w:tcBorders>
              <w:top w:val="single" w:sz="4" w:space="0" w:color="auto"/>
              <w:bottom w:val="single" w:sz="4" w:space="0" w:color="auto"/>
            </w:tcBorders>
          </w:tcPr>
          <w:p w14:paraId="62BFFB75"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Świętokrzyskie</w:t>
            </w:r>
          </w:p>
        </w:tc>
        <w:tc>
          <w:tcPr>
            <w:tcW w:w="1628" w:type="dxa"/>
            <w:tcBorders>
              <w:top w:val="nil"/>
              <w:left w:val="single" w:sz="4" w:space="0" w:color="auto"/>
              <w:bottom w:val="single" w:sz="4" w:space="0" w:color="auto"/>
              <w:right w:val="single" w:sz="4" w:space="0" w:color="auto"/>
            </w:tcBorders>
            <w:vAlign w:val="bottom"/>
          </w:tcPr>
          <w:p w14:paraId="7A1E9C94"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76,8</w:t>
            </w:r>
          </w:p>
        </w:tc>
        <w:tc>
          <w:tcPr>
            <w:tcW w:w="1629" w:type="dxa"/>
            <w:tcBorders>
              <w:top w:val="nil"/>
              <w:left w:val="single" w:sz="4" w:space="0" w:color="auto"/>
              <w:bottom w:val="single" w:sz="4" w:space="0" w:color="auto"/>
              <w:right w:val="single" w:sz="4" w:space="0" w:color="auto"/>
            </w:tcBorders>
            <w:vAlign w:val="bottom"/>
          </w:tcPr>
          <w:p w14:paraId="0369DB3F"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73,7</w:t>
            </w:r>
          </w:p>
        </w:tc>
        <w:tc>
          <w:tcPr>
            <w:tcW w:w="1628" w:type="dxa"/>
            <w:tcBorders>
              <w:top w:val="nil"/>
              <w:left w:val="single" w:sz="4" w:space="0" w:color="auto"/>
              <w:bottom w:val="single" w:sz="4" w:space="0" w:color="auto"/>
              <w:right w:val="single" w:sz="4" w:space="0" w:color="auto"/>
            </w:tcBorders>
            <w:vAlign w:val="bottom"/>
          </w:tcPr>
          <w:p w14:paraId="0F0CAE92"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84,7</w:t>
            </w:r>
          </w:p>
        </w:tc>
        <w:tc>
          <w:tcPr>
            <w:tcW w:w="1629" w:type="dxa"/>
            <w:tcBorders>
              <w:top w:val="nil"/>
              <w:left w:val="single" w:sz="4" w:space="0" w:color="auto"/>
              <w:bottom w:val="single" w:sz="4" w:space="0" w:color="auto"/>
              <w:right w:val="single" w:sz="4" w:space="0" w:color="auto"/>
            </w:tcBorders>
            <w:vAlign w:val="bottom"/>
          </w:tcPr>
          <w:p w14:paraId="7491D0BB"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139,4</w:t>
            </w:r>
          </w:p>
        </w:tc>
      </w:tr>
      <w:tr w:rsidR="003452EA" w:rsidRPr="00005C74" w14:paraId="6BE59992" w14:textId="77777777" w:rsidTr="005B7407">
        <w:trPr>
          <w:cantSplit/>
          <w:trHeight w:hRule="exact" w:val="340"/>
          <w:jc w:val="center"/>
        </w:trPr>
        <w:tc>
          <w:tcPr>
            <w:tcW w:w="2547" w:type="dxa"/>
          </w:tcPr>
          <w:p w14:paraId="6C205783"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Warmińsko-Mazurskie</w:t>
            </w:r>
          </w:p>
        </w:tc>
        <w:tc>
          <w:tcPr>
            <w:tcW w:w="1628" w:type="dxa"/>
            <w:tcBorders>
              <w:top w:val="nil"/>
              <w:left w:val="single" w:sz="4" w:space="0" w:color="auto"/>
              <w:bottom w:val="single" w:sz="4" w:space="0" w:color="auto"/>
              <w:right w:val="single" w:sz="4" w:space="0" w:color="auto"/>
            </w:tcBorders>
            <w:vAlign w:val="bottom"/>
          </w:tcPr>
          <w:p w14:paraId="2FCA30E1"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83,0</w:t>
            </w:r>
          </w:p>
        </w:tc>
        <w:tc>
          <w:tcPr>
            <w:tcW w:w="1629" w:type="dxa"/>
            <w:tcBorders>
              <w:top w:val="nil"/>
              <w:left w:val="single" w:sz="4" w:space="0" w:color="auto"/>
              <w:bottom w:val="single" w:sz="4" w:space="0" w:color="auto"/>
              <w:right w:val="single" w:sz="4" w:space="0" w:color="auto"/>
            </w:tcBorders>
            <w:vAlign w:val="bottom"/>
          </w:tcPr>
          <w:p w14:paraId="7AC1FDFA"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74,8</w:t>
            </w:r>
          </w:p>
        </w:tc>
        <w:tc>
          <w:tcPr>
            <w:tcW w:w="1628" w:type="dxa"/>
            <w:tcBorders>
              <w:top w:val="nil"/>
              <w:left w:val="single" w:sz="4" w:space="0" w:color="auto"/>
              <w:bottom w:val="single" w:sz="4" w:space="0" w:color="auto"/>
              <w:right w:val="single" w:sz="4" w:space="0" w:color="auto"/>
            </w:tcBorders>
            <w:vAlign w:val="bottom"/>
          </w:tcPr>
          <w:p w14:paraId="7F3962A4"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109,2</w:t>
            </w:r>
          </w:p>
        </w:tc>
        <w:tc>
          <w:tcPr>
            <w:tcW w:w="1629" w:type="dxa"/>
            <w:tcBorders>
              <w:top w:val="nil"/>
              <w:left w:val="single" w:sz="4" w:space="0" w:color="auto"/>
              <w:bottom w:val="single" w:sz="4" w:space="0" w:color="auto"/>
              <w:right w:val="single" w:sz="4" w:space="0" w:color="auto"/>
            </w:tcBorders>
            <w:vAlign w:val="bottom"/>
          </w:tcPr>
          <w:p w14:paraId="578A3379"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130,6</w:t>
            </w:r>
          </w:p>
        </w:tc>
      </w:tr>
      <w:tr w:rsidR="003452EA" w:rsidRPr="00005C74" w14:paraId="69646BDC" w14:textId="77777777" w:rsidTr="005B7407">
        <w:trPr>
          <w:cantSplit/>
          <w:trHeight w:hRule="exact" w:val="340"/>
          <w:jc w:val="center"/>
        </w:trPr>
        <w:tc>
          <w:tcPr>
            <w:tcW w:w="2547" w:type="dxa"/>
          </w:tcPr>
          <w:p w14:paraId="62417677"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Wielkopolskie</w:t>
            </w:r>
          </w:p>
        </w:tc>
        <w:tc>
          <w:tcPr>
            <w:tcW w:w="1628" w:type="dxa"/>
            <w:tcBorders>
              <w:top w:val="nil"/>
              <w:left w:val="single" w:sz="4" w:space="0" w:color="auto"/>
              <w:bottom w:val="single" w:sz="4" w:space="0" w:color="auto"/>
              <w:right w:val="single" w:sz="4" w:space="0" w:color="auto"/>
            </w:tcBorders>
            <w:vAlign w:val="bottom"/>
          </w:tcPr>
          <w:p w14:paraId="046A99F6"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76,5</w:t>
            </w:r>
          </w:p>
        </w:tc>
        <w:tc>
          <w:tcPr>
            <w:tcW w:w="1629" w:type="dxa"/>
            <w:tcBorders>
              <w:top w:val="nil"/>
              <w:left w:val="single" w:sz="4" w:space="0" w:color="auto"/>
              <w:bottom w:val="single" w:sz="4" w:space="0" w:color="auto"/>
              <w:right w:val="single" w:sz="4" w:space="0" w:color="auto"/>
            </w:tcBorders>
            <w:vAlign w:val="bottom"/>
          </w:tcPr>
          <w:p w14:paraId="08A126F8"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80,6</w:t>
            </w:r>
          </w:p>
        </w:tc>
        <w:tc>
          <w:tcPr>
            <w:tcW w:w="1628" w:type="dxa"/>
            <w:tcBorders>
              <w:top w:val="nil"/>
              <w:left w:val="single" w:sz="4" w:space="0" w:color="auto"/>
              <w:bottom w:val="single" w:sz="4" w:space="0" w:color="auto"/>
              <w:right w:val="single" w:sz="4" w:space="0" w:color="auto"/>
            </w:tcBorders>
            <w:vAlign w:val="bottom"/>
          </w:tcPr>
          <w:p w14:paraId="2960BF34"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104,6</w:t>
            </w:r>
          </w:p>
        </w:tc>
        <w:tc>
          <w:tcPr>
            <w:tcW w:w="1629" w:type="dxa"/>
            <w:tcBorders>
              <w:top w:val="nil"/>
              <w:left w:val="single" w:sz="4" w:space="0" w:color="auto"/>
              <w:bottom w:val="single" w:sz="4" w:space="0" w:color="auto"/>
              <w:right w:val="single" w:sz="4" w:space="0" w:color="auto"/>
            </w:tcBorders>
            <w:vAlign w:val="bottom"/>
          </w:tcPr>
          <w:p w14:paraId="7F93EFD3"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153,2</w:t>
            </w:r>
          </w:p>
        </w:tc>
      </w:tr>
      <w:tr w:rsidR="003452EA" w:rsidRPr="00005C74" w14:paraId="118D1966" w14:textId="77777777" w:rsidTr="005B7407">
        <w:trPr>
          <w:cantSplit/>
          <w:trHeight w:hRule="exact" w:val="340"/>
          <w:jc w:val="center"/>
        </w:trPr>
        <w:tc>
          <w:tcPr>
            <w:tcW w:w="2547" w:type="dxa"/>
          </w:tcPr>
          <w:p w14:paraId="4C8ABAA7" w14:textId="77777777" w:rsidR="003452EA" w:rsidRPr="00005C74" w:rsidRDefault="003452EA" w:rsidP="003452EA">
            <w:pPr>
              <w:spacing w:before="40" w:after="40"/>
              <w:rPr>
                <w:rFonts w:asciiTheme="minorHAnsi" w:hAnsiTheme="minorHAnsi" w:cstheme="minorHAnsi"/>
                <w:sz w:val="20"/>
                <w:szCs w:val="20"/>
              </w:rPr>
            </w:pPr>
            <w:r w:rsidRPr="00005C74">
              <w:rPr>
                <w:rFonts w:asciiTheme="minorHAnsi" w:hAnsiTheme="minorHAnsi" w:cstheme="minorHAnsi"/>
                <w:sz w:val="20"/>
                <w:szCs w:val="20"/>
              </w:rPr>
              <w:t>Zachodniopomorskie</w:t>
            </w:r>
          </w:p>
        </w:tc>
        <w:tc>
          <w:tcPr>
            <w:tcW w:w="1628" w:type="dxa"/>
            <w:tcBorders>
              <w:top w:val="nil"/>
              <w:left w:val="single" w:sz="4" w:space="0" w:color="auto"/>
              <w:bottom w:val="single" w:sz="4" w:space="0" w:color="auto"/>
              <w:right w:val="single" w:sz="4" w:space="0" w:color="auto"/>
            </w:tcBorders>
            <w:vAlign w:val="bottom"/>
          </w:tcPr>
          <w:p w14:paraId="01276972"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85,5</w:t>
            </w:r>
          </w:p>
        </w:tc>
        <w:tc>
          <w:tcPr>
            <w:tcW w:w="1629" w:type="dxa"/>
            <w:tcBorders>
              <w:top w:val="nil"/>
              <w:left w:val="single" w:sz="4" w:space="0" w:color="auto"/>
              <w:bottom w:val="single" w:sz="4" w:space="0" w:color="auto"/>
              <w:right w:val="single" w:sz="4" w:space="0" w:color="auto"/>
            </w:tcBorders>
            <w:vAlign w:val="bottom"/>
          </w:tcPr>
          <w:p w14:paraId="6004E68C"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73,4</w:t>
            </w:r>
          </w:p>
        </w:tc>
        <w:tc>
          <w:tcPr>
            <w:tcW w:w="1628" w:type="dxa"/>
            <w:tcBorders>
              <w:top w:val="nil"/>
              <w:left w:val="single" w:sz="4" w:space="0" w:color="auto"/>
              <w:bottom w:val="single" w:sz="4" w:space="0" w:color="auto"/>
              <w:right w:val="single" w:sz="4" w:space="0" w:color="auto"/>
            </w:tcBorders>
            <w:vAlign w:val="bottom"/>
          </w:tcPr>
          <w:p w14:paraId="370D622D"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104,9</w:t>
            </w:r>
          </w:p>
        </w:tc>
        <w:tc>
          <w:tcPr>
            <w:tcW w:w="1629" w:type="dxa"/>
            <w:tcBorders>
              <w:top w:val="nil"/>
              <w:left w:val="single" w:sz="4" w:space="0" w:color="auto"/>
              <w:bottom w:val="single" w:sz="4" w:space="0" w:color="auto"/>
              <w:right w:val="single" w:sz="4" w:space="0" w:color="auto"/>
            </w:tcBorders>
            <w:vAlign w:val="bottom"/>
          </w:tcPr>
          <w:p w14:paraId="177C2B12" w14:textId="77777777" w:rsidR="003452EA" w:rsidRPr="00005C74" w:rsidRDefault="003452EA" w:rsidP="003452EA">
            <w:pPr>
              <w:spacing w:before="40" w:after="40"/>
              <w:jc w:val="right"/>
              <w:rPr>
                <w:rFonts w:asciiTheme="minorHAnsi" w:hAnsiTheme="minorHAnsi" w:cstheme="minorHAnsi"/>
                <w:color w:val="000000"/>
                <w:sz w:val="20"/>
                <w:szCs w:val="20"/>
              </w:rPr>
            </w:pPr>
            <w:r w:rsidRPr="00005C74">
              <w:rPr>
                <w:rFonts w:asciiTheme="minorHAnsi" w:hAnsiTheme="minorHAnsi" w:cstheme="minorHAnsi"/>
                <w:color w:val="000000"/>
                <w:sz w:val="20"/>
                <w:szCs w:val="20"/>
              </w:rPr>
              <w:t>143,6</w:t>
            </w:r>
          </w:p>
        </w:tc>
      </w:tr>
    </w:tbl>
    <w:p w14:paraId="6D1418F2" w14:textId="77777777" w:rsidR="004746E3" w:rsidRPr="00EB48B7" w:rsidRDefault="004746E3" w:rsidP="00A57BF5">
      <w:pPr>
        <w:spacing w:before="60" w:after="240"/>
        <w:jc w:val="both"/>
        <w:rPr>
          <w:rFonts w:asciiTheme="minorHAnsi" w:hAnsiTheme="minorHAnsi" w:cstheme="minorHAnsi"/>
        </w:rPr>
      </w:pPr>
      <w:r w:rsidRPr="002A30AA">
        <w:rPr>
          <w:rFonts w:ascii="Calibri" w:hAnsi="Calibri" w:cs="Calibri"/>
          <w:i/>
          <w:sz w:val="16"/>
          <w:szCs w:val="16"/>
        </w:rPr>
        <w:t xml:space="preserve">Źródło: Opracowanie własne na podstawie danych Ministerstwa Zdrowia, </w:t>
      </w:r>
      <w:r w:rsidRPr="002A30AA">
        <w:rPr>
          <w:rFonts w:ascii="Calibri" w:hAnsi="Calibri" w:cs="Calibri"/>
          <w:i/>
          <w:iCs/>
          <w:sz w:val="16"/>
          <w:szCs w:val="16"/>
          <w:shd w:val="clear" w:color="auto" w:fill="FFFFFF"/>
        </w:rPr>
        <w:t xml:space="preserve">Baza Analiz Systemowych i Wdrożeniowych, </w:t>
      </w:r>
      <w:hyperlink r:id="rId13" w:history="1">
        <w:r w:rsidRPr="00271CE5">
          <w:rPr>
            <w:rStyle w:val="Hipercze"/>
            <w:rFonts w:ascii="Calibri" w:hAnsi="Calibri" w:cs="Calibri"/>
            <w:i/>
            <w:iCs/>
            <w:sz w:val="16"/>
            <w:szCs w:val="16"/>
            <w:shd w:val="clear" w:color="auto" w:fill="FFFFFF"/>
          </w:rPr>
          <w:t>https://basiw.mz.gov.pl/mapy-informacje/mapa-2022-2026/analizy/podstawowa-opieka-zdrowotna/</w:t>
        </w:r>
      </w:hyperlink>
      <w:r w:rsidRPr="002A30AA">
        <w:rPr>
          <w:rFonts w:ascii="Calibri" w:hAnsi="Calibri" w:cs="Calibri"/>
          <w:i/>
          <w:iCs/>
          <w:sz w:val="16"/>
          <w:szCs w:val="16"/>
        </w:rPr>
        <w:t>, dostęp w dniu 2</w:t>
      </w:r>
      <w:r>
        <w:rPr>
          <w:rFonts w:ascii="Calibri" w:hAnsi="Calibri" w:cs="Calibri"/>
          <w:i/>
          <w:iCs/>
          <w:sz w:val="16"/>
          <w:szCs w:val="16"/>
        </w:rPr>
        <w:t>6</w:t>
      </w:r>
      <w:r w:rsidRPr="002A30AA">
        <w:rPr>
          <w:rFonts w:ascii="Calibri" w:hAnsi="Calibri" w:cs="Calibri"/>
          <w:i/>
          <w:iCs/>
          <w:sz w:val="16"/>
          <w:szCs w:val="16"/>
        </w:rPr>
        <w:t>.0</w:t>
      </w:r>
      <w:r>
        <w:rPr>
          <w:rFonts w:ascii="Calibri" w:hAnsi="Calibri" w:cs="Calibri"/>
          <w:i/>
          <w:iCs/>
          <w:sz w:val="16"/>
          <w:szCs w:val="16"/>
        </w:rPr>
        <w:t>7</w:t>
      </w:r>
      <w:r w:rsidRPr="002A30AA">
        <w:rPr>
          <w:rFonts w:ascii="Calibri" w:hAnsi="Calibri" w:cs="Calibri"/>
          <w:i/>
          <w:iCs/>
          <w:sz w:val="16"/>
          <w:szCs w:val="16"/>
        </w:rPr>
        <w:t>.2024 r.</w:t>
      </w:r>
    </w:p>
    <w:p w14:paraId="370DF347" w14:textId="77777777" w:rsidR="004746E3" w:rsidRDefault="004746E3" w:rsidP="004746E3">
      <w:pPr>
        <w:spacing w:after="240"/>
        <w:jc w:val="both"/>
        <w:rPr>
          <w:rFonts w:asciiTheme="minorHAnsi" w:hAnsiTheme="minorHAnsi" w:cstheme="minorHAnsi"/>
        </w:rPr>
      </w:pPr>
      <w:r w:rsidRPr="00EB48B7">
        <w:rPr>
          <w:rFonts w:asciiTheme="minorHAnsi" w:hAnsiTheme="minorHAnsi" w:cstheme="minorHAnsi"/>
        </w:rPr>
        <w:t xml:space="preserve">Wśród </w:t>
      </w:r>
      <w:proofErr w:type="spellStart"/>
      <w:r w:rsidRPr="00EB48B7">
        <w:rPr>
          <w:rFonts w:asciiTheme="minorHAnsi" w:hAnsiTheme="minorHAnsi" w:cstheme="minorHAnsi"/>
        </w:rPr>
        <w:t>rozpoznań</w:t>
      </w:r>
      <w:proofErr w:type="spellEnd"/>
      <w:r w:rsidRPr="00EB48B7">
        <w:rPr>
          <w:rFonts w:asciiTheme="minorHAnsi" w:hAnsiTheme="minorHAnsi" w:cstheme="minorHAnsi"/>
        </w:rPr>
        <w:t xml:space="preserve"> M54 województwo opolskie również zajmowało wysoką lokatę ze wzrostem na poziomie 47,7%. W grupie </w:t>
      </w:r>
      <w:proofErr w:type="spellStart"/>
      <w:r w:rsidRPr="00EB48B7">
        <w:rPr>
          <w:rFonts w:asciiTheme="minorHAnsi" w:hAnsiTheme="minorHAnsi" w:cstheme="minorHAnsi"/>
        </w:rPr>
        <w:t>rozpoznań</w:t>
      </w:r>
      <w:proofErr w:type="spellEnd"/>
      <w:r w:rsidRPr="00EB48B7">
        <w:rPr>
          <w:rFonts w:asciiTheme="minorHAnsi" w:hAnsiTheme="minorHAnsi" w:cstheme="minorHAnsi"/>
        </w:rPr>
        <w:t>:</w:t>
      </w:r>
      <w:r w:rsidRPr="00005C74">
        <w:rPr>
          <w:rFonts w:asciiTheme="minorHAnsi" w:hAnsiTheme="minorHAnsi" w:cstheme="minorHAnsi"/>
          <w:spacing w:val="-4"/>
        </w:rPr>
        <w:t xml:space="preserve"> G54 „zaburzenia korzeni rdzeniowych i splotów nerwowych” oraz </w:t>
      </w:r>
      <w:r w:rsidRPr="00005C74">
        <w:rPr>
          <w:rFonts w:asciiTheme="minorHAnsi" w:hAnsiTheme="minorHAnsi" w:cstheme="minorHAnsi"/>
        </w:rPr>
        <w:t>M47 „zmiany zwyrodnieniowe kręgosłupa”</w:t>
      </w:r>
      <w:r>
        <w:rPr>
          <w:rFonts w:asciiTheme="minorHAnsi" w:hAnsiTheme="minorHAnsi" w:cstheme="minorHAnsi"/>
        </w:rPr>
        <w:t xml:space="preserve"> zanotowano spadki względem 2016 r., aczkolwiek były one niższe niż obserwowane przeciętnie w kraju (odpowiednio: o 23,2% wobec 24,3% oraz 21,5% wobec 25,8%).</w:t>
      </w:r>
    </w:p>
    <w:p w14:paraId="2D3AABE8" w14:textId="77777777" w:rsidR="00052F6B" w:rsidRPr="00F21980" w:rsidRDefault="00677E8B" w:rsidP="00F21980">
      <w:pPr>
        <w:spacing w:before="60" w:after="240"/>
        <w:jc w:val="both"/>
        <w:rPr>
          <w:rFonts w:ascii="Calibri" w:hAnsi="Calibri" w:cs="Calibri"/>
          <w:b/>
          <w:bCs/>
          <w:i/>
        </w:rPr>
      </w:pPr>
      <w:r w:rsidRPr="008156DF">
        <w:rPr>
          <w:rFonts w:asciiTheme="minorHAnsi" w:hAnsiTheme="minorHAnsi" w:cstheme="minorHAnsi"/>
          <w:iCs/>
        </w:rPr>
        <w:t>Mając na uwadze, iż niniejszy Program zgodnie z zapisami w dokumencie</w:t>
      </w:r>
      <w:r w:rsidRPr="008156DF">
        <w:rPr>
          <w:rFonts w:asciiTheme="minorHAnsi" w:hAnsiTheme="minorHAnsi" w:cstheme="minorHAnsi"/>
          <w:i/>
        </w:rPr>
        <w:t xml:space="preserve"> Fundusze Europejskie </w:t>
      </w:r>
      <w:r w:rsidRPr="008156DF">
        <w:rPr>
          <w:rFonts w:asciiTheme="minorHAnsi" w:hAnsiTheme="minorHAnsi" w:cstheme="minorHAnsi"/>
          <w:i/>
        </w:rPr>
        <w:br/>
        <w:t>dla Opolskiego 2021</w:t>
      </w:r>
      <w:r w:rsidRPr="008156DF">
        <w:rPr>
          <w:rFonts w:asciiTheme="minorHAnsi" w:hAnsiTheme="minorHAnsi" w:cstheme="minorHAnsi"/>
          <w:i/>
        </w:rPr>
        <w:sym w:font="Symbol" w:char="F02D"/>
      </w:r>
      <w:r w:rsidRPr="008156DF">
        <w:rPr>
          <w:rFonts w:asciiTheme="minorHAnsi" w:hAnsiTheme="minorHAnsi" w:cstheme="minorHAnsi"/>
          <w:i/>
        </w:rPr>
        <w:t xml:space="preserve">2027 </w:t>
      </w:r>
      <w:r w:rsidRPr="008156DF">
        <w:rPr>
          <w:rFonts w:asciiTheme="minorHAnsi" w:hAnsiTheme="minorHAnsi" w:cstheme="minorHAnsi"/>
          <w:iCs/>
        </w:rPr>
        <w:t>ukierunkowany jest na</w:t>
      </w:r>
      <w:r w:rsidRPr="008156DF">
        <w:rPr>
          <w:rFonts w:asciiTheme="minorHAnsi" w:hAnsiTheme="minorHAnsi" w:cstheme="minorHAnsi"/>
          <w:i/>
        </w:rPr>
        <w:t xml:space="preserve"> </w:t>
      </w:r>
      <w:r w:rsidRPr="008156DF">
        <w:rPr>
          <w:rFonts w:asciiTheme="minorHAnsi" w:hAnsiTheme="minorHAnsi" w:cstheme="minorHAnsi"/>
          <w:iCs/>
        </w:rPr>
        <w:t>„</w:t>
      </w:r>
      <w:r w:rsidRPr="008156DF">
        <w:rPr>
          <w:rFonts w:asciiTheme="minorHAnsi" w:hAnsiTheme="minorHAnsi" w:cstheme="minorHAnsi"/>
          <w:noProof/>
        </w:rPr>
        <w:t>zapobiegania przedwczesnemu</w:t>
      </w:r>
      <w:r w:rsidRPr="008156DF">
        <w:rPr>
          <w:rFonts w:asciiTheme="minorHAnsi" w:hAnsiTheme="minorHAnsi" w:cstheme="minorHAnsi"/>
        </w:rPr>
        <w:t xml:space="preserve"> opuszczaniu rynku pracy poprzez m.in. rehabilitację medyczną”</w:t>
      </w:r>
      <w:r w:rsidRPr="008156DF">
        <w:rPr>
          <w:rStyle w:val="Odwoanieprzypisudolnego"/>
          <w:rFonts w:asciiTheme="minorHAnsi" w:hAnsiTheme="minorHAnsi" w:cstheme="minorHAnsi"/>
        </w:rPr>
        <w:footnoteReference w:id="17"/>
      </w:r>
      <w:r w:rsidRPr="008156DF">
        <w:rPr>
          <w:rFonts w:asciiTheme="minorHAnsi" w:hAnsiTheme="minorHAnsi" w:cstheme="minorHAnsi"/>
        </w:rPr>
        <w:t xml:space="preserve"> należy poddać analizie również świadczenia medyczne udzielane osobom w wieku produkcyjnym, tj.</w:t>
      </w:r>
      <w:r w:rsidR="00D46E0B" w:rsidRPr="008156DF">
        <w:rPr>
          <w:rFonts w:asciiTheme="minorHAnsi" w:hAnsiTheme="minorHAnsi" w:cstheme="minorHAnsi"/>
        </w:rPr>
        <w:t xml:space="preserve"> w</w:t>
      </w:r>
      <w:r w:rsidRPr="008156DF">
        <w:rPr>
          <w:rFonts w:asciiTheme="minorHAnsi" w:hAnsiTheme="minorHAnsi" w:cstheme="minorHAnsi"/>
        </w:rPr>
        <w:t xml:space="preserve"> „wieku zdolności do pracy”</w:t>
      </w:r>
      <w:r w:rsidR="006A21DD">
        <w:rPr>
          <w:rFonts w:asciiTheme="minorHAnsi" w:hAnsiTheme="minorHAnsi" w:cstheme="minorHAnsi"/>
        </w:rPr>
        <w:t>.</w:t>
      </w:r>
      <w:r w:rsidRPr="008156DF">
        <w:rPr>
          <w:rStyle w:val="Odwoanieprzypisudolnego"/>
          <w:rFonts w:asciiTheme="minorHAnsi" w:hAnsiTheme="minorHAnsi" w:cstheme="minorHAnsi"/>
        </w:rPr>
        <w:footnoteReference w:id="18"/>
      </w:r>
    </w:p>
    <w:p w14:paraId="3EE1B734" w14:textId="77777777" w:rsidR="00677E8B" w:rsidRDefault="00677E8B" w:rsidP="00F45DD2">
      <w:pPr>
        <w:spacing w:after="240"/>
        <w:jc w:val="both"/>
        <w:rPr>
          <w:rFonts w:ascii="Calibri" w:hAnsi="Calibri" w:cs="Calibri"/>
          <w:iCs/>
        </w:rPr>
      </w:pPr>
      <w:r w:rsidRPr="002F36F5">
        <w:rPr>
          <w:rFonts w:ascii="Calibri" w:hAnsi="Calibri" w:cs="Calibri"/>
        </w:rPr>
        <w:t xml:space="preserve">Statystyki Ministerstwa Zdrowia wskazują, że </w:t>
      </w:r>
      <w:r w:rsidR="008C014D" w:rsidRPr="002F36F5">
        <w:rPr>
          <w:rFonts w:ascii="Calibri" w:hAnsi="Calibri" w:cs="Calibri"/>
          <w:iCs/>
        </w:rPr>
        <w:t>w województwie opolskim (podobnie jak w kraju)</w:t>
      </w:r>
      <w:r w:rsidR="00D7518A" w:rsidRPr="002F36F5">
        <w:rPr>
          <w:rFonts w:ascii="Calibri" w:hAnsi="Calibri" w:cs="Calibri"/>
        </w:rPr>
        <w:t xml:space="preserve"> spośród ww. wyselekcjonowanych na poczet niniejszego Programu </w:t>
      </w:r>
      <w:proofErr w:type="spellStart"/>
      <w:r w:rsidR="00D7518A" w:rsidRPr="002F36F5">
        <w:rPr>
          <w:rFonts w:ascii="Calibri" w:hAnsi="Calibri" w:cs="Calibri"/>
        </w:rPr>
        <w:t>rozpoznań</w:t>
      </w:r>
      <w:proofErr w:type="spellEnd"/>
      <w:r w:rsidR="002F36F5" w:rsidRPr="002F36F5">
        <w:rPr>
          <w:rFonts w:ascii="Calibri" w:hAnsi="Calibri" w:cs="Calibri"/>
        </w:rPr>
        <w:t xml:space="preserve"> (</w:t>
      </w:r>
      <w:r w:rsidR="00EC671B" w:rsidRPr="002F36F5">
        <w:rPr>
          <w:rFonts w:ascii="Calibri" w:hAnsi="Calibri" w:cs="Calibri"/>
        </w:rPr>
        <w:t>z wyjątkiem</w:t>
      </w:r>
      <w:r w:rsidR="002F36F5" w:rsidRPr="002F36F5">
        <w:rPr>
          <w:rFonts w:ascii="Calibri" w:hAnsi="Calibri" w:cs="Calibri"/>
        </w:rPr>
        <w:t xml:space="preserve"> M47</w:t>
      </w:r>
      <w:r w:rsidR="008156DF">
        <w:rPr>
          <w:rFonts w:ascii="Calibri" w:hAnsi="Calibri" w:cs="Calibri"/>
        </w:rPr>
        <w:t xml:space="preserve"> </w:t>
      </w:r>
      <w:r w:rsidR="008156DF" w:rsidRPr="008156DF">
        <w:rPr>
          <w:rFonts w:asciiTheme="minorHAnsi" w:hAnsiTheme="minorHAnsi" w:cstheme="minorHAnsi"/>
        </w:rPr>
        <w:t>„zmiany zwyrodnieniowe kręgosłupa”</w:t>
      </w:r>
      <w:r w:rsidR="002F36F5" w:rsidRPr="002F36F5">
        <w:rPr>
          <w:rFonts w:ascii="Calibri" w:hAnsi="Calibri" w:cs="Calibri"/>
        </w:rPr>
        <w:t xml:space="preserve">), </w:t>
      </w:r>
      <w:r w:rsidR="008C014D" w:rsidRPr="002F36F5">
        <w:rPr>
          <w:rFonts w:ascii="Calibri" w:hAnsi="Calibri" w:cs="Calibri"/>
          <w:iCs/>
        </w:rPr>
        <w:t>ponad połowę</w:t>
      </w:r>
      <w:r w:rsidRPr="002F36F5">
        <w:rPr>
          <w:rFonts w:ascii="Calibri" w:hAnsi="Calibri" w:cs="Calibri"/>
          <w:iCs/>
        </w:rPr>
        <w:t xml:space="preserve"> stanowiły świadczenia udzielone osobom </w:t>
      </w:r>
      <w:r w:rsidR="008156DF">
        <w:rPr>
          <w:rFonts w:ascii="Calibri" w:hAnsi="Calibri" w:cs="Calibri"/>
          <w:iCs/>
        </w:rPr>
        <w:br/>
      </w:r>
      <w:r w:rsidRPr="002F36F5">
        <w:rPr>
          <w:rFonts w:ascii="Calibri" w:hAnsi="Calibri" w:cs="Calibri"/>
          <w:iCs/>
        </w:rPr>
        <w:t>w grupie wieku 18</w:t>
      </w:r>
      <w:r w:rsidRPr="002F36F5">
        <w:rPr>
          <w:rFonts w:ascii="Calibri" w:hAnsi="Calibri" w:cs="Calibri"/>
          <w:iCs/>
        </w:rPr>
        <w:sym w:font="Symbol" w:char="F02D"/>
      </w:r>
      <w:r w:rsidRPr="002F36F5">
        <w:rPr>
          <w:rFonts w:ascii="Calibri" w:hAnsi="Calibri" w:cs="Calibri"/>
          <w:iCs/>
        </w:rPr>
        <w:t xml:space="preserve">60 lat. </w:t>
      </w:r>
    </w:p>
    <w:p w14:paraId="743E0A26" w14:textId="77777777" w:rsidR="00677E8B" w:rsidRPr="00400A99" w:rsidRDefault="00677E8B" w:rsidP="00A57BF5">
      <w:pPr>
        <w:spacing w:after="60"/>
        <w:ind w:left="993" w:hanging="993"/>
        <w:jc w:val="both"/>
        <w:rPr>
          <w:rFonts w:ascii="Calibri" w:hAnsi="Calibri" w:cs="Calibri"/>
          <w:b/>
          <w:bCs/>
          <w:i/>
        </w:rPr>
      </w:pPr>
      <w:r w:rsidRPr="00400A99">
        <w:rPr>
          <w:rFonts w:ascii="Calibri" w:hAnsi="Calibri" w:cs="Calibri"/>
          <w:b/>
          <w:bCs/>
          <w:i/>
        </w:rPr>
        <w:t xml:space="preserve">Tabela </w:t>
      </w:r>
      <w:r w:rsidR="00B214CC">
        <w:rPr>
          <w:rFonts w:ascii="Calibri" w:hAnsi="Calibri" w:cs="Calibri"/>
          <w:b/>
          <w:bCs/>
          <w:i/>
        </w:rPr>
        <w:t>5</w:t>
      </w:r>
      <w:r w:rsidRPr="00400A99">
        <w:rPr>
          <w:rFonts w:ascii="Calibri" w:hAnsi="Calibri" w:cs="Calibri"/>
          <w:b/>
          <w:bCs/>
          <w:i/>
        </w:rPr>
        <w:t>. Odsetek świadczeń udzielonych</w:t>
      </w:r>
      <w:r w:rsidR="00432C93" w:rsidRPr="00400A99">
        <w:rPr>
          <w:rFonts w:ascii="Calibri" w:hAnsi="Calibri" w:cs="Calibri"/>
          <w:b/>
          <w:bCs/>
          <w:i/>
        </w:rPr>
        <w:t xml:space="preserve"> w POZ</w:t>
      </w:r>
      <w:r w:rsidRPr="00400A99">
        <w:rPr>
          <w:rFonts w:ascii="Calibri" w:hAnsi="Calibri" w:cs="Calibri"/>
          <w:b/>
          <w:bCs/>
          <w:i/>
        </w:rPr>
        <w:t xml:space="preserve"> osobom w grupie wieku 18</w:t>
      </w:r>
      <w:r w:rsidRPr="00400A99">
        <w:rPr>
          <w:rFonts w:ascii="Calibri" w:hAnsi="Calibri" w:cs="Calibri"/>
          <w:b/>
          <w:bCs/>
          <w:i/>
        </w:rPr>
        <w:sym w:font="Symbol" w:char="F02D"/>
      </w:r>
      <w:r w:rsidRPr="00400A99">
        <w:rPr>
          <w:rFonts w:ascii="Calibri" w:hAnsi="Calibri" w:cs="Calibri"/>
          <w:b/>
          <w:bCs/>
          <w:i/>
        </w:rPr>
        <w:t xml:space="preserve">60 lat </w:t>
      </w:r>
      <w:r w:rsidRPr="00400A99">
        <w:rPr>
          <w:rFonts w:asciiTheme="minorHAnsi" w:hAnsiTheme="minorHAnsi" w:cstheme="minorHAnsi"/>
          <w:b/>
          <w:bCs/>
          <w:i/>
        </w:rPr>
        <w:t xml:space="preserve">w </w:t>
      </w:r>
      <w:r w:rsidR="00432C93" w:rsidRPr="00400A99">
        <w:rPr>
          <w:rFonts w:asciiTheme="minorHAnsi" w:hAnsiTheme="minorHAnsi" w:cstheme="minorHAnsi"/>
          <w:b/>
          <w:bCs/>
          <w:i/>
        </w:rPr>
        <w:t>ogółem</w:t>
      </w:r>
      <w:r w:rsidRPr="00400A99">
        <w:rPr>
          <w:rFonts w:ascii="Calibri" w:hAnsi="Calibri" w:cs="Calibri"/>
          <w:b/>
          <w:bCs/>
          <w:i/>
        </w:rPr>
        <w:t xml:space="preserve"> świadczeń </w:t>
      </w:r>
      <w:r w:rsidR="00814BAD">
        <w:rPr>
          <w:rFonts w:ascii="Calibri" w:hAnsi="Calibri" w:cs="Calibri"/>
          <w:b/>
          <w:bCs/>
          <w:i/>
        </w:rPr>
        <w:t>danego</w:t>
      </w:r>
      <w:r w:rsidRPr="00400A99">
        <w:rPr>
          <w:rFonts w:ascii="Calibri" w:hAnsi="Calibri" w:cs="Calibri"/>
          <w:b/>
          <w:bCs/>
          <w:i/>
        </w:rPr>
        <w:t xml:space="preserve"> rozpozna</w:t>
      </w:r>
      <w:r w:rsidR="00432C93" w:rsidRPr="00400A99">
        <w:rPr>
          <w:rFonts w:ascii="Calibri" w:hAnsi="Calibri" w:cs="Calibri"/>
          <w:b/>
          <w:bCs/>
          <w:i/>
        </w:rPr>
        <w:t>nia</w:t>
      </w:r>
    </w:p>
    <w:tbl>
      <w:tblPr>
        <w:tblStyle w:val="Tabela-Siatka"/>
        <w:tblW w:w="9061" w:type="dxa"/>
        <w:jc w:val="center"/>
        <w:tblLayout w:type="fixed"/>
        <w:tblLook w:val="04A0" w:firstRow="1" w:lastRow="0" w:firstColumn="1" w:lastColumn="0" w:noHBand="0" w:noVBand="1"/>
      </w:tblPr>
      <w:tblGrid>
        <w:gridCol w:w="2086"/>
        <w:gridCol w:w="996"/>
        <w:gridCol w:w="996"/>
        <w:gridCol w:w="997"/>
        <w:gridCol w:w="996"/>
        <w:gridCol w:w="996"/>
        <w:gridCol w:w="997"/>
        <w:gridCol w:w="997"/>
      </w:tblGrid>
      <w:tr w:rsidR="007E13AF" w:rsidRPr="00A95B3D" w14:paraId="5E6D2BFC" w14:textId="77777777" w:rsidTr="00EB48B7">
        <w:trPr>
          <w:cantSplit/>
          <w:trHeight w:hRule="exact" w:val="340"/>
          <w:jc w:val="center"/>
        </w:trPr>
        <w:tc>
          <w:tcPr>
            <w:tcW w:w="2086" w:type="dxa"/>
            <w:shd w:val="clear" w:color="auto" w:fill="D9D9D9" w:themeFill="background1" w:themeFillShade="D9"/>
            <w:vAlign w:val="center"/>
          </w:tcPr>
          <w:p w14:paraId="0B183FDB"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lastRenderedPageBreak/>
              <w:t>Wyszczególnienie</w:t>
            </w:r>
          </w:p>
        </w:tc>
        <w:tc>
          <w:tcPr>
            <w:tcW w:w="996" w:type="dxa"/>
            <w:shd w:val="clear" w:color="auto" w:fill="D9D9D9" w:themeFill="background1" w:themeFillShade="D9"/>
            <w:vAlign w:val="center"/>
          </w:tcPr>
          <w:p w14:paraId="3C566556"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2016</w:t>
            </w:r>
          </w:p>
        </w:tc>
        <w:tc>
          <w:tcPr>
            <w:tcW w:w="996" w:type="dxa"/>
            <w:shd w:val="clear" w:color="auto" w:fill="D9D9D9" w:themeFill="background1" w:themeFillShade="D9"/>
            <w:vAlign w:val="center"/>
          </w:tcPr>
          <w:p w14:paraId="597A7799"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2017</w:t>
            </w:r>
          </w:p>
        </w:tc>
        <w:tc>
          <w:tcPr>
            <w:tcW w:w="997" w:type="dxa"/>
            <w:shd w:val="clear" w:color="auto" w:fill="D9D9D9" w:themeFill="background1" w:themeFillShade="D9"/>
            <w:vAlign w:val="center"/>
          </w:tcPr>
          <w:p w14:paraId="4A4AFCE0"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2018</w:t>
            </w:r>
          </w:p>
        </w:tc>
        <w:tc>
          <w:tcPr>
            <w:tcW w:w="996" w:type="dxa"/>
            <w:shd w:val="clear" w:color="auto" w:fill="D9D9D9" w:themeFill="background1" w:themeFillShade="D9"/>
            <w:vAlign w:val="center"/>
          </w:tcPr>
          <w:p w14:paraId="39D4047A"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2019</w:t>
            </w:r>
          </w:p>
        </w:tc>
        <w:tc>
          <w:tcPr>
            <w:tcW w:w="996" w:type="dxa"/>
            <w:shd w:val="clear" w:color="auto" w:fill="D9D9D9" w:themeFill="background1" w:themeFillShade="D9"/>
            <w:vAlign w:val="center"/>
          </w:tcPr>
          <w:p w14:paraId="15BC93C4"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2020</w:t>
            </w:r>
          </w:p>
        </w:tc>
        <w:tc>
          <w:tcPr>
            <w:tcW w:w="997" w:type="dxa"/>
            <w:shd w:val="clear" w:color="auto" w:fill="D9D9D9" w:themeFill="background1" w:themeFillShade="D9"/>
            <w:vAlign w:val="center"/>
          </w:tcPr>
          <w:p w14:paraId="7E7D78B4"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2021</w:t>
            </w:r>
          </w:p>
        </w:tc>
        <w:tc>
          <w:tcPr>
            <w:tcW w:w="997" w:type="dxa"/>
            <w:shd w:val="clear" w:color="auto" w:fill="D9D9D9" w:themeFill="background1" w:themeFillShade="D9"/>
            <w:vAlign w:val="center"/>
          </w:tcPr>
          <w:p w14:paraId="2E8C7B91" w14:textId="77777777" w:rsidR="007E13AF" w:rsidRPr="00A95B3D" w:rsidRDefault="007E13AF" w:rsidP="00EB48B7">
            <w:pPr>
              <w:spacing w:before="40" w:after="40"/>
              <w:jc w:val="center"/>
              <w:rPr>
                <w:rFonts w:asciiTheme="minorHAnsi" w:hAnsiTheme="minorHAnsi" w:cstheme="minorHAnsi"/>
                <w:b/>
                <w:sz w:val="20"/>
                <w:szCs w:val="20"/>
              </w:rPr>
            </w:pPr>
            <w:r w:rsidRPr="00A95B3D">
              <w:rPr>
                <w:rFonts w:asciiTheme="minorHAnsi" w:hAnsiTheme="minorHAnsi" w:cstheme="minorHAnsi"/>
                <w:b/>
                <w:sz w:val="20"/>
                <w:szCs w:val="20"/>
              </w:rPr>
              <w:t>2022</w:t>
            </w:r>
          </w:p>
        </w:tc>
      </w:tr>
      <w:tr w:rsidR="007E13AF" w:rsidRPr="00A95B3D" w14:paraId="559521D8" w14:textId="77777777" w:rsidTr="00EB48B7">
        <w:trPr>
          <w:cantSplit/>
          <w:trHeight w:hRule="exact" w:val="340"/>
          <w:jc w:val="center"/>
        </w:trPr>
        <w:tc>
          <w:tcPr>
            <w:tcW w:w="9061" w:type="dxa"/>
            <w:gridSpan w:val="8"/>
            <w:vAlign w:val="center"/>
          </w:tcPr>
          <w:p w14:paraId="1D3D593C" w14:textId="77777777" w:rsidR="007E13AF" w:rsidRPr="00A95B3D" w:rsidRDefault="007E13AF" w:rsidP="00EB48B7">
            <w:pPr>
              <w:spacing w:before="40" w:after="40"/>
              <w:jc w:val="center"/>
              <w:rPr>
                <w:rFonts w:asciiTheme="minorHAnsi" w:hAnsiTheme="minorHAnsi" w:cstheme="minorHAnsi"/>
                <w:sz w:val="20"/>
                <w:szCs w:val="20"/>
              </w:rPr>
            </w:pPr>
            <w:r w:rsidRPr="00A95B3D">
              <w:rPr>
                <w:rFonts w:asciiTheme="minorHAnsi" w:hAnsiTheme="minorHAnsi" w:cstheme="minorHAnsi"/>
                <w:spacing w:val="-4"/>
                <w:sz w:val="20"/>
                <w:szCs w:val="20"/>
              </w:rPr>
              <w:t>G54 „ZABURZENIA KORZENI RDZENIOWYCH I SPLOTÓW NERWOWYCH” (w %</w:t>
            </w:r>
            <w:r w:rsidR="00432C93" w:rsidRPr="00A95B3D">
              <w:rPr>
                <w:rFonts w:asciiTheme="minorHAnsi" w:hAnsiTheme="minorHAnsi" w:cstheme="minorHAnsi"/>
                <w:spacing w:val="-4"/>
                <w:sz w:val="20"/>
                <w:szCs w:val="20"/>
              </w:rPr>
              <w:t xml:space="preserve"> ogółem rozpoznania</w:t>
            </w:r>
            <w:r w:rsidRPr="00A95B3D">
              <w:rPr>
                <w:rFonts w:asciiTheme="minorHAnsi" w:hAnsiTheme="minorHAnsi" w:cstheme="minorHAnsi"/>
                <w:spacing w:val="-4"/>
                <w:sz w:val="20"/>
                <w:szCs w:val="20"/>
              </w:rPr>
              <w:t>)</w:t>
            </w:r>
          </w:p>
        </w:tc>
      </w:tr>
      <w:tr w:rsidR="00476B0C" w:rsidRPr="00A95B3D" w14:paraId="15AC8437" w14:textId="77777777" w:rsidTr="00952639">
        <w:trPr>
          <w:cantSplit/>
          <w:trHeight w:hRule="exact" w:val="340"/>
          <w:jc w:val="center"/>
        </w:trPr>
        <w:tc>
          <w:tcPr>
            <w:tcW w:w="2086" w:type="dxa"/>
            <w:vAlign w:val="center"/>
          </w:tcPr>
          <w:p w14:paraId="55404D82" w14:textId="77777777" w:rsidR="00476B0C" w:rsidRPr="00A95B3D" w:rsidRDefault="00476B0C" w:rsidP="00476B0C">
            <w:pPr>
              <w:spacing w:before="40" w:after="40"/>
              <w:rPr>
                <w:rFonts w:asciiTheme="minorHAnsi" w:hAnsiTheme="minorHAnsi" w:cstheme="minorHAnsi"/>
                <w:spacing w:val="-4"/>
                <w:sz w:val="20"/>
                <w:szCs w:val="20"/>
              </w:rPr>
            </w:pPr>
            <w:r w:rsidRPr="00A95B3D">
              <w:rPr>
                <w:rFonts w:asciiTheme="minorHAnsi" w:hAnsiTheme="minorHAnsi" w:cstheme="minorHAnsi"/>
                <w:spacing w:val="-4"/>
                <w:sz w:val="20"/>
                <w:szCs w:val="20"/>
              </w:rPr>
              <w:t>POLSKA</w:t>
            </w:r>
          </w:p>
        </w:tc>
        <w:tc>
          <w:tcPr>
            <w:tcW w:w="996" w:type="dxa"/>
            <w:vAlign w:val="bottom"/>
          </w:tcPr>
          <w:p w14:paraId="1EEA5F9A"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72,7</w:t>
            </w:r>
          </w:p>
        </w:tc>
        <w:tc>
          <w:tcPr>
            <w:tcW w:w="996" w:type="dxa"/>
            <w:vAlign w:val="bottom"/>
          </w:tcPr>
          <w:p w14:paraId="20625596"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71,5</w:t>
            </w:r>
          </w:p>
        </w:tc>
        <w:tc>
          <w:tcPr>
            <w:tcW w:w="997" w:type="dxa"/>
            <w:vAlign w:val="bottom"/>
          </w:tcPr>
          <w:p w14:paraId="777A2FA2"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69,3</w:t>
            </w:r>
          </w:p>
        </w:tc>
        <w:tc>
          <w:tcPr>
            <w:tcW w:w="996" w:type="dxa"/>
            <w:vAlign w:val="bottom"/>
          </w:tcPr>
          <w:p w14:paraId="25825962"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68,1</w:t>
            </w:r>
          </w:p>
        </w:tc>
        <w:tc>
          <w:tcPr>
            <w:tcW w:w="996" w:type="dxa"/>
            <w:vAlign w:val="bottom"/>
          </w:tcPr>
          <w:p w14:paraId="14ABBE13"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70,7</w:t>
            </w:r>
          </w:p>
        </w:tc>
        <w:tc>
          <w:tcPr>
            <w:tcW w:w="997" w:type="dxa"/>
            <w:vAlign w:val="bottom"/>
          </w:tcPr>
          <w:p w14:paraId="1BA79E98"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67,6</w:t>
            </w:r>
          </w:p>
        </w:tc>
        <w:tc>
          <w:tcPr>
            <w:tcW w:w="997" w:type="dxa"/>
            <w:vAlign w:val="bottom"/>
          </w:tcPr>
          <w:p w14:paraId="087BEFD5"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65,9</w:t>
            </w:r>
          </w:p>
        </w:tc>
      </w:tr>
      <w:tr w:rsidR="00476B0C" w:rsidRPr="00A95B3D" w14:paraId="4C55E7FE" w14:textId="77777777" w:rsidTr="00952639">
        <w:trPr>
          <w:cantSplit/>
          <w:trHeight w:hRule="exact" w:val="340"/>
          <w:jc w:val="center"/>
        </w:trPr>
        <w:tc>
          <w:tcPr>
            <w:tcW w:w="2086" w:type="dxa"/>
            <w:vAlign w:val="center"/>
          </w:tcPr>
          <w:p w14:paraId="1658F08C" w14:textId="77777777" w:rsidR="00476B0C" w:rsidRPr="00A95B3D" w:rsidRDefault="00476B0C" w:rsidP="00476B0C">
            <w:pPr>
              <w:spacing w:before="40" w:after="40"/>
              <w:rPr>
                <w:rFonts w:asciiTheme="minorHAnsi" w:hAnsiTheme="minorHAnsi" w:cstheme="minorHAnsi"/>
                <w:spacing w:val="-4"/>
                <w:sz w:val="20"/>
                <w:szCs w:val="20"/>
              </w:rPr>
            </w:pPr>
            <w:r w:rsidRPr="00A95B3D">
              <w:rPr>
                <w:rFonts w:asciiTheme="minorHAnsi" w:hAnsiTheme="minorHAnsi" w:cstheme="minorHAnsi"/>
                <w:spacing w:val="-6"/>
                <w:sz w:val="20"/>
                <w:szCs w:val="20"/>
              </w:rPr>
              <w:t>Województwo Opolskie</w:t>
            </w:r>
          </w:p>
        </w:tc>
        <w:tc>
          <w:tcPr>
            <w:tcW w:w="996" w:type="dxa"/>
            <w:vAlign w:val="bottom"/>
          </w:tcPr>
          <w:p w14:paraId="6D10F808"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67,7</w:t>
            </w:r>
          </w:p>
        </w:tc>
        <w:tc>
          <w:tcPr>
            <w:tcW w:w="996" w:type="dxa"/>
            <w:vAlign w:val="bottom"/>
          </w:tcPr>
          <w:p w14:paraId="3F084E8E"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66,4</w:t>
            </w:r>
          </w:p>
        </w:tc>
        <w:tc>
          <w:tcPr>
            <w:tcW w:w="997" w:type="dxa"/>
            <w:vAlign w:val="bottom"/>
          </w:tcPr>
          <w:p w14:paraId="3CBA7CF8"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65,4</w:t>
            </w:r>
          </w:p>
        </w:tc>
        <w:tc>
          <w:tcPr>
            <w:tcW w:w="996" w:type="dxa"/>
            <w:vAlign w:val="bottom"/>
          </w:tcPr>
          <w:p w14:paraId="595918B3"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64,7</w:t>
            </w:r>
          </w:p>
        </w:tc>
        <w:tc>
          <w:tcPr>
            <w:tcW w:w="996" w:type="dxa"/>
            <w:vAlign w:val="bottom"/>
          </w:tcPr>
          <w:p w14:paraId="4A15665D"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66,9</w:t>
            </w:r>
          </w:p>
        </w:tc>
        <w:tc>
          <w:tcPr>
            <w:tcW w:w="997" w:type="dxa"/>
            <w:vAlign w:val="bottom"/>
          </w:tcPr>
          <w:p w14:paraId="3204E7BC"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64,6</w:t>
            </w:r>
          </w:p>
        </w:tc>
        <w:tc>
          <w:tcPr>
            <w:tcW w:w="997" w:type="dxa"/>
            <w:vAlign w:val="bottom"/>
          </w:tcPr>
          <w:p w14:paraId="013AEAFF" w14:textId="77777777" w:rsidR="00476B0C" w:rsidRPr="00A95B3D" w:rsidRDefault="00476B0C" w:rsidP="00476B0C">
            <w:pPr>
              <w:spacing w:before="40" w:after="40"/>
              <w:jc w:val="right"/>
              <w:rPr>
                <w:rFonts w:asciiTheme="minorHAnsi" w:hAnsiTheme="minorHAnsi" w:cstheme="minorHAnsi"/>
                <w:sz w:val="20"/>
                <w:szCs w:val="20"/>
              </w:rPr>
            </w:pPr>
            <w:r w:rsidRPr="00A95B3D">
              <w:rPr>
                <w:rFonts w:asciiTheme="minorHAnsi" w:hAnsiTheme="minorHAnsi" w:cstheme="minorHAnsi"/>
                <w:color w:val="000000"/>
                <w:sz w:val="20"/>
                <w:szCs w:val="20"/>
              </w:rPr>
              <w:t>62,4</w:t>
            </w:r>
          </w:p>
        </w:tc>
      </w:tr>
      <w:tr w:rsidR="00476B0C" w:rsidRPr="00A95B3D" w14:paraId="3E1EA41F" w14:textId="77777777" w:rsidTr="00EB48B7">
        <w:trPr>
          <w:cantSplit/>
          <w:trHeight w:hRule="exact" w:val="340"/>
          <w:jc w:val="center"/>
        </w:trPr>
        <w:tc>
          <w:tcPr>
            <w:tcW w:w="9061" w:type="dxa"/>
            <w:gridSpan w:val="8"/>
            <w:vAlign w:val="center"/>
          </w:tcPr>
          <w:p w14:paraId="16B1CD53" w14:textId="77777777" w:rsidR="00476B0C" w:rsidRPr="00EB48B7" w:rsidRDefault="00476B0C" w:rsidP="00476B0C">
            <w:pPr>
              <w:spacing w:before="40" w:after="40"/>
              <w:jc w:val="center"/>
              <w:rPr>
                <w:rFonts w:asciiTheme="minorHAnsi" w:hAnsiTheme="minorHAnsi" w:cstheme="minorHAnsi"/>
                <w:sz w:val="20"/>
                <w:szCs w:val="20"/>
              </w:rPr>
            </w:pPr>
            <w:r w:rsidRPr="00A95B3D">
              <w:rPr>
                <w:rFonts w:asciiTheme="minorHAnsi" w:hAnsiTheme="minorHAnsi" w:cstheme="minorHAnsi"/>
                <w:sz w:val="20"/>
                <w:szCs w:val="20"/>
              </w:rPr>
              <w:t>M47 „ZMIANY ZWYRODNIENIOWE KRĘGOSŁUPA” (w % ogółem rozpoznania)</w:t>
            </w:r>
          </w:p>
        </w:tc>
      </w:tr>
      <w:tr w:rsidR="008C014D" w:rsidRPr="00A95B3D" w14:paraId="2CDDB0B9" w14:textId="77777777" w:rsidTr="00A95B3D">
        <w:trPr>
          <w:cantSplit/>
          <w:trHeight w:hRule="exact" w:val="340"/>
          <w:jc w:val="center"/>
        </w:trPr>
        <w:tc>
          <w:tcPr>
            <w:tcW w:w="2086" w:type="dxa"/>
            <w:vAlign w:val="center"/>
          </w:tcPr>
          <w:p w14:paraId="388B113A" w14:textId="77777777" w:rsidR="008C014D" w:rsidRPr="00A95B3D" w:rsidRDefault="008C014D" w:rsidP="008C014D">
            <w:pPr>
              <w:spacing w:before="40" w:after="40"/>
              <w:rPr>
                <w:rFonts w:asciiTheme="minorHAnsi" w:hAnsiTheme="minorHAnsi" w:cstheme="minorHAnsi"/>
                <w:sz w:val="20"/>
                <w:szCs w:val="20"/>
              </w:rPr>
            </w:pPr>
            <w:r w:rsidRPr="00A95B3D">
              <w:rPr>
                <w:rFonts w:asciiTheme="minorHAnsi" w:hAnsiTheme="minorHAnsi" w:cstheme="minorHAnsi"/>
                <w:spacing w:val="-4"/>
                <w:sz w:val="20"/>
                <w:szCs w:val="20"/>
              </w:rPr>
              <w:t>POLSKA</w:t>
            </w:r>
          </w:p>
        </w:tc>
        <w:tc>
          <w:tcPr>
            <w:tcW w:w="996" w:type="dxa"/>
            <w:vAlign w:val="bottom"/>
          </w:tcPr>
          <w:p w14:paraId="4A20C15A"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52,5</w:t>
            </w:r>
          </w:p>
        </w:tc>
        <w:tc>
          <w:tcPr>
            <w:tcW w:w="996" w:type="dxa"/>
            <w:vAlign w:val="bottom"/>
          </w:tcPr>
          <w:p w14:paraId="65A66705"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50,9</w:t>
            </w:r>
          </w:p>
        </w:tc>
        <w:tc>
          <w:tcPr>
            <w:tcW w:w="997" w:type="dxa"/>
            <w:vAlign w:val="bottom"/>
          </w:tcPr>
          <w:p w14:paraId="3BCB160A"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48,6</w:t>
            </w:r>
          </w:p>
        </w:tc>
        <w:tc>
          <w:tcPr>
            <w:tcW w:w="996" w:type="dxa"/>
            <w:vAlign w:val="bottom"/>
          </w:tcPr>
          <w:p w14:paraId="791954B2"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46,8</w:t>
            </w:r>
          </w:p>
        </w:tc>
        <w:tc>
          <w:tcPr>
            <w:tcW w:w="996" w:type="dxa"/>
            <w:vAlign w:val="bottom"/>
          </w:tcPr>
          <w:p w14:paraId="5BD3336A"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49,4</w:t>
            </w:r>
          </w:p>
        </w:tc>
        <w:tc>
          <w:tcPr>
            <w:tcW w:w="997" w:type="dxa"/>
            <w:vAlign w:val="bottom"/>
          </w:tcPr>
          <w:p w14:paraId="506841FF"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45,1</w:t>
            </w:r>
          </w:p>
        </w:tc>
        <w:tc>
          <w:tcPr>
            <w:tcW w:w="997" w:type="dxa"/>
            <w:vAlign w:val="bottom"/>
          </w:tcPr>
          <w:p w14:paraId="4AB8C155"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43,3</w:t>
            </w:r>
          </w:p>
        </w:tc>
      </w:tr>
      <w:tr w:rsidR="008C014D" w:rsidRPr="00A95B3D" w14:paraId="2042C2A7" w14:textId="77777777" w:rsidTr="00A95B3D">
        <w:trPr>
          <w:cantSplit/>
          <w:trHeight w:hRule="exact" w:val="340"/>
          <w:jc w:val="center"/>
        </w:trPr>
        <w:tc>
          <w:tcPr>
            <w:tcW w:w="2086" w:type="dxa"/>
            <w:vAlign w:val="center"/>
          </w:tcPr>
          <w:p w14:paraId="4FD170B0" w14:textId="77777777" w:rsidR="008C014D" w:rsidRPr="00A95B3D" w:rsidRDefault="008C014D" w:rsidP="008C014D">
            <w:pPr>
              <w:spacing w:before="40" w:after="40"/>
              <w:rPr>
                <w:rFonts w:asciiTheme="minorHAnsi" w:hAnsiTheme="minorHAnsi" w:cstheme="minorHAnsi"/>
                <w:sz w:val="20"/>
                <w:szCs w:val="20"/>
              </w:rPr>
            </w:pPr>
            <w:r w:rsidRPr="00A95B3D">
              <w:rPr>
                <w:rFonts w:asciiTheme="minorHAnsi" w:hAnsiTheme="minorHAnsi" w:cstheme="minorHAnsi"/>
                <w:spacing w:val="-6"/>
                <w:sz w:val="20"/>
                <w:szCs w:val="20"/>
              </w:rPr>
              <w:t>Województwo Opolskie</w:t>
            </w:r>
          </w:p>
        </w:tc>
        <w:tc>
          <w:tcPr>
            <w:tcW w:w="996" w:type="dxa"/>
            <w:vAlign w:val="bottom"/>
          </w:tcPr>
          <w:p w14:paraId="30DCF4B8"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49,4</w:t>
            </w:r>
          </w:p>
        </w:tc>
        <w:tc>
          <w:tcPr>
            <w:tcW w:w="996" w:type="dxa"/>
            <w:vAlign w:val="bottom"/>
          </w:tcPr>
          <w:p w14:paraId="27A4F616"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47,7</w:t>
            </w:r>
          </w:p>
        </w:tc>
        <w:tc>
          <w:tcPr>
            <w:tcW w:w="997" w:type="dxa"/>
            <w:vAlign w:val="bottom"/>
          </w:tcPr>
          <w:p w14:paraId="7E816927"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45,3</w:t>
            </w:r>
          </w:p>
        </w:tc>
        <w:tc>
          <w:tcPr>
            <w:tcW w:w="996" w:type="dxa"/>
            <w:vAlign w:val="bottom"/>
          </w:tcPr>
          <w:p w14:paraId="45AC0217"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43,7</w:t>
            </w:r>
          </w:p>
        </w:tc>
        <w:tc>
          <w:tcPr>
            <w:tcW w:w="996" w:type="dxa"/>
            <w:vAlign w:val="bottom"/>
          </w:tcPr>
          <w:p w14:paraId="72D90F2F"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46,2</w:t>
            </w:r>
          </w:p>
        </w:tc>
        <w:tc>
          <w:tcPr>
            <w:tcW w:w="997" w:type="dxa"/>
            <w:vAlign w:val="bottom"/>
          </w:tcPr>
          <w:p w14:paraId="0C286E52"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40,3</w:t>
            </w:r>
          </w:p>
        </w:tc>
        <w:tc>
          <w:tcPr>
            <w:tcW w:w="997" w:type="dxa"/>
            <w:vAlign w:val="bottom"/>
          </w:tcPr>
          <w:p w14:paraId="061CF72A"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38,8</w:t>
            </w:r>
          </w:p>
        </w:tc>
      </w:tr>
      <w:tr w:rsidR="008C014D" w:rsidRPr="00A95B3D" w14:paraId="6F576678" w14:textId="77777777" w:rsidTr="00EB48B7">
        <w:trPr>
          <w:cantSplit/>
          <w:trHeight w:hRule="exact" w:val="340"/>
          <w:jc w:val="center"/>
        </w:trPr>
        <w:tc>
          <w:tcPr>
            <w:tcW w:w="9061" w:type="dxa"/>
            <w:gridSpan w:val="8"/>
            <w:vAlign w:val="center"/>
          </w:tcPr>
          <w:p w14:paraId="3C324394" w14:textId="77777777" w:rsidR="008C014D" w:rsidRPr="00EB48B7" w:rsidRDefault="008C014D" w:rsidP="008C014D">
            <w:pPr>
              <w:spacing w:before="40" w:after="40"/>
              <w:jc w:val="center"/>
              <w:rPr>
                <w:rFonts w:asciiTheme="minorHAnsi" w:hAnsiTheme="minorHAnsi" w:cstheme="minorHAnsi"/>
                <w:sz w:val="20"/>
                <w:szCs w:val="20"/>
              </w:rPr>
            </w:pPr>
            <w:r w:rsidRPr="00EB48B7">
              <w:rPr>
                <w:rFonts w:asciiTheme="minorHAnsi" w:hAnsiTheme="minorHAnsi" w:cstheme="minorHAnsi"/>
                <w:sz w:val="20"/>
                <w:szCs w:val="20"/>
              </w:rPr>
              <w:t>M51 “INNE CHOROBY KRĄŻKA MIĘDZYKRĘGOWEGO” (w % ogółem rozpoznania)</w:t>
            </w:r>
            <w:r w:rsidRPr="00EB48B7">
              <w:rPr>
                <w:rFonts w:asciiTheme="minorHAnsi" w:hAnsiTheme="minorHAnsi" w:cstheme="minorHAnsi"/>
                <w:sz w:val="20"/>
                <w:szCs w:val="20"/>
              </w:rPr>
              <w:br/>
            </w:r>
          </w:p>
        </w:tc>
      </w:tr>
      <w:tr w:rsidR="008C014D" w:rsidRPr="00A95B3D" w14:paraId="62598317" w14:textId="77777777" w:rsidTr="00952639">
        <w:trPr>
          <w:cantSplit/>
          <w:trHeight w:hRule="exact" w:val="340"/>
          <w:jc w:val="center"/>
        </w:trPr>
        <w:tc>
          <w:tcPr>
            <w:tcW w:w="2086" w:type="dxa"/>
            <w:vAlign w:val="center"/>
          </w:tcPr>
          <w:p w14:paraId="07030468" w14:textId="77777777" w:rsidR="008C014D" w:rsidRPr="00A95B3D" w:rsidRDefault="008C014D" w:rsidP="008C014D">
            <w:pPr>
              <w:spacing w:before="40" w:after="40"/>
              <w:rPr>
                <w:rFonts w:asciiTheme="minorHAnsi" w:hAnsiTheme="minorHAnsi" w:cstheme="minorHAnsi"/>
                <w:spacing w:val="-6"/>
                <w:sz w:val="20"/>
                <w:szCs w:val="20"/>
              </w:rPr>
            </w:pPr>
            <w:r w:rsidRPr="00A95B3D">
              <w:rPr>
                <w:rFonts w:asciiTheme="minorHAnsi" w:hAnsiTheme="minorHAnsi" w:cstheme="minorHAnsi"/>
                <w:spacing w:val="-4"/>
                <w:sz w:val="20"/>
                <w:szCs w:val="20"/>
              </w:rPr>
              <w:t>POLSKA</w:t>
            </w:r>
          </w:p>
        </w:tc>
        <w:tc>
          <w:tcPr>
            <w:tcW w:w="996" w:type="dxa"/>
            <w:vAlign w:val="bottom"/>
          </w:tcPr>
          <w:p w14:paraId="19CCB22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74,1</w:t>
            </w:r>
          </w:p>
        </w:tc>
        <w:tc>
          <w:tcPr>
            <w:tcW w:w="996" w:type="dxa"/>
            <w:vAlign w:val="bottom"/>
          </w:tcPr>
          <w:p w14:paraId="5CDBF1CA"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72,9</w:t>
            </w:r>
          </w:p>
        </w:tc>
        <w:tc>
          <w:tcPr>
            <w:tcW w:w="997" w:type="dxa"/>
            <w:vAlign w:val="bottom"/>
          </w:tcPr>
          <w:p w14:paraId="7CD7A7DF"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71,0</w:t>
            </w:r>
          </w:p>
        </w:tc>
        <w:tc>
          <w:tcPr>
            <w:tcW w:w="996" w:type="dxa"/>
            <w:vAlign w:val="bottom"/>
          </w:tcPr>
          <w:p w14:paraId="78501FE0"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69,6</w:t>
            </w:r>
          </w:p>
        </w:tc>
        <w:tc>
          <w:tcPr>
            <w:tcW w:w="996" w:type="dxa"/>
            <w:vAlign w:val="bottom"/>
          </w:tcPr>
          <w:p w14:paraId="34E3DCF8"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71,4</w:t>
            </w:r>
          </w:p>
        </w:tc>
        <w:tc>
          <w:tcPr>
            <w:tcW w:w="997" w:type="dxa"/>
            <w:vAlign w:val="bottom"/>
          </w:tcPr>
          <w:p w14:paraId="24A0F508"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67,7</w:t>
            </w:r>
          </w:p>
        </w:tc>
        <w:tc>
          <w:tcPr>
            <w:tcW w:w="997" w:type="dxa"/>
            <w:vAlign w:val="bottom"/>
          </w:tcPr>
          <w:p w14:paraId="4DE4ECB4"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65,8</w:t>
            </w:r>
          </w:p>
        </w:tc>
      </w:tr>
      <w:tr w:rsidR="008C014D" w:rsidRPr="00A95B3D" w14:paraId="6D36BED6" w14:textId="77777777" w:rsidTr="00952639">
        <w:trPr>
          <w:cantSplit/>
          <w:trHeight w:hRule="exact" w:val="340"/>
          <w:jc w:val="center"/>
        </w:trPr>
        <w:tc>
          <w:tcPr>
            <w:tcW w:w="2086" w:type="dxa"/>
            <w:vAlign w:val="center"/>
          </w:tcPr>
          <w:p w14:paraId="1F06F10F" w14:textId="77777777" w:rsidR="008C014D" w:rsidRPr="00A95B3D" w:rsidRDefault="008C014D" w:rsidP="008C014D">
            <w:pPr>
              <w:spacing w:before="40" w:after="40"/>
              <w:rPr>
                <w:rFonts w:asciiTheme="minorHAnsi" w:hAnsiTheme="minorHAnsi" w:cstheme="minorHAnsi"/>
                <w:spacing w:val="-6"/>
                <w:sz w:val="20"/>
                <w:szCs w:val="20"/>
              </w:rPr>
            </w:pPr>
            <w:r w:rsidRPr="00A95B3D">
              <w:rPr>
                <w:rFonts w:asciiTheme="minorHAnsi" w:hAnsiTheme="minorHAnsi" w:cstheme="minorHAnsi"/>
                <w:spacing w:val="-6"/>
                <w:sz w:val="20"/>
                <w:szCs w:val="20"/>
              </w:rPr>
              <w:t>Województwo Opolskie</w:t>
            </w:r>
          </w:p>
        </w:tc>
        <w:tc>
          <w:tcPr>
            <w:tcW w:w="996" w:type="dxa"/>
            <w:vAlign w:val="bottom"/>
          </w:tcPr>
          <w:p w14:paraId="685A8EE9"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72,1</w:t>
            </w:r>
          </w:p>
        </w:tc>
        <w:tc>
          <w:tcPr>
            <w:tcW w:w="996" w:type="dxa"/>
            <w:vAlign w:val="bottom"/>
          </w:tcPr>
          <w:p w14:paraId="75295EE7"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70,9</w:t>
            </w:r>
          </w:p>
        </w:tc>
        <w:tc>
          <w:tcPr>
            <w:tcW w:w="997" w:type="dxa"/>
            <w:vAlign w:val="bottom"/>
          </w:tcPr>
          <w:p w14:paraId="4F2AB117"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67,6</w:t>
            </w:r>
          </w:p>
        </w:tc>
        <w:tc>
          <w:tcPr>
            <w:tcW w:w="996" w:type="dxa"/>
            <w:vAlign w:val="bottom"/>
          </w:tcPr>
          <w:p w14:paraId="33D88BD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64,3</w:t>
            </w:r>
          </w:p>
        </w:tc>
        <w:tc>
          <w:tcPr>
            <w:tcW w:w="996" w:type="dxa"/>
            <w:vAlign w:val="bottom"/>
          </w:tcPr>
          <w:p w14:paraId="157A3BD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66,8</w:t>
            </w:r>
          </w:p>
        </w:tc>
        <w:tc>
          <w:tcPr>
            <w:tcW w:w="997" w:type="dxa"/>
            <w:vAlign w:val="bottom"/>
          </w:tcPr>
          <w:p w14:paraId="0D571E99"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62,1</w:t>
            </w:r>
          </w:p>
        </w:tc>
        <w:tc>
          <w:tcPr>
            <w:tcW w:w="997" w:type="dxa"/>
            <w:vAlign w:val="bottom"/>
          </w:tcPr>
          <w:p w14:paraId="623D857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59,8</w:t>
            </w:r>
          </w:p>
        </w:tc>
      </w:tr>
      <w:tr w:rsidR="008C014D" w:rsidRPr="00A95B3D" w14:paraId="12FF02A3" w14:textId="77777777" w:rsidTr="00EB48B7">
        <w:trPr>
          <w:cantSplit/>
          <w:trHeight w:hRule="exact" w:val="340"/>
          <w:jc w:val="center"/>
        </w:trPr>
        <w:tc>
          <w:tcPr>
            <w:tcW w:w="9061" w:type="dxa"/>
            <w:gridSpan w:val="8"/>
            <w:vAlign w:val="center"/>
          </w:tcPr>
          <w:p w14:paraId="6843FAF2" w14:textId="77777777" w:rsidR="008C014D" w:rsidRPr="00EB48B7" w:rsidRDefault="008C014D" w:rsidP="008C014D">
            <w:pPr>
              <w:spacing w:before="40" w:after="40"/>
              <w:jc w:val="center"/>
              <w:rPr>
                <w:rFonts w:asciiTheme="minorHAnsi" w:hAnsiTheme="minorHAnsi" w:cstheme="minorHAnsi"/>
                <w:sz w:val="20"/>
                <w:szCs w:val="20"/>
              </w:rPr>
            </w:pPr>
            <w:r w:rsidRPr="00EB48B7">
              <w:rPr>
                <w:rFonts w:asciiTheme="minorHAnsi" w:hAnsiTheme="minorHAnsi" w:cstheme="minorHAnsi"/>
                <w:sz w:val="20"/>
                <w:szCs w:val="20"/>
              </w:rPr>
              <w:t>M54 “BÓLE GRZBIETU” (w % ogółem rozpoznania)</w:t>
            </w:r>
          </w:p>
        </w:tc>
      </w:tr>
      <w:tr w:rsidR="008C014D" w:rsidRPr="00A95B3D" w14:paraId="365C45B8" w14:textId="77777777" w:rsidTr="00952639">
        <w:trPr>
          <w:cantSplit/>
          <w:trHeight w:hRule="exact" w:val="340"/>
          <w:jc w:val="center"/>
        </w:trPr>
        <w:tc>
          <w:tcPr>
            <w:tcW w:w="2086" w:type="dxa"/>
            <w:vAlign w:val="center"/>
          </w:tcPr>
          <w:p w14:paraId="5C14F032" w14:textId="77777777" w:rsidR="008C014D" w:rsidRPr="00A95B3D" w:rsidRDefault="008C014D" w:rsidP="008C014D">
            <w:pPr>
              <w:spacing w:before="40" w:after="40"/>
              <w:rPr>
                <w:rFonts w:asciiTheme="minorHAnsi" w:hAnsiTheme="minorHAnsi" w:cstheme="minorHAnsi"/>
                <w:spacing w:val="-6"/>
                <w:sz w:val="20"/>
                <w:szCs w:val="20"/>
              </w:rPr>
            </w:pPr>
            <w:r w:rsidRPr="00A95B3D">
              <w:rPr>
                <w:rFonts w:asciiTheme="minorHAnsi" w:hAnsiTheme="minorHAnsi" w:cstheme="minorHAnsi"/>
                <w:spacing w:val="-4"/>
                <w:sz w:val="20"/>
                <w:szCs w:val="20"/>
              </w:rPr>
              <w:t>POLSKA</w:t>
            </w:r>
          </w:p>
        </w:tc>
        <w:tc>
          <w:tcPr>
            <w:tcW w:w="996" w:type="dxa"/>
            <w:vAlign w:val="bottom"/>
          </w:tcPr>
          <w:p w14:paraId="2A4F84D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73,6</w:t>
            </w:r>
          </w:p>
        </w:tc>
        <w:tc>
          <w:tcPr>
            <w:tcW w:w="996" w:type="dxa"/>
            <w:vAlign w:val="bottom"/>
          </w:tcPr>
          <w:p w14:paraId="47A8A577"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72,8</w:t>
            </w:r>
          </w:p>
        </w:tc>
        <w:tc>
          <w:tcPr>
            <w:tcW w:w="997" w:type="dxa"/>
            <w:vAlign w:val="bottom"/>
          </w:tcPr>
          <w:p w14:paraId="2BE0B341"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71,3</w:t>
            </w:r>
          </w:p>
        </w:tc>
        <w:tc>
          <w:tcPr>
            <w:tcW w:w="996" w:type="dxa"/>
            <w:vAlign w:val="bottom"/>
          </w:tcPr>
          <w:p w14:paraId="6649831A"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70,6</w:t>
            </w:r>
          </w:p>
        </w:tc>
        <w:tc>
          <w:tcPr>
            <w:tcW w:w="996" w:type="dxa"/>
            <w:vAlign w:val="bottom"/>
          </w:tcPr>
          <w:p w14:paraId="2D376905"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73,7</w:t>
            </w:r>
          </w:p>
        </w:tc>
        <w:tc>
          <w:tcPr>
            <w:tcW w:w="997" w:type="dxa"/>
            <w:vAlign w:val="bottom"/>
          </w:tcPr>
          <w:p w14:paraId="41C49FD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70,8</w:t>
            </w:r>
          </w:p>
        </w:tc>
        <w:tc>
          <w:tcPr>
            <w:tcW w:w="997" w:type="dxa"/>
            <w:vAlign w:val="bottom"/>
          </w:tcPr>
          <w:p w14:paraId="2F3599DB"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69,2</w:t>
            </w:r>
          </w:p>
        </w:tc>
      </w:tr>
      <w:tr w:rsidR="008C014D" w:rsidRPr="00A95B3D" w14:paraId="383E0C3C" w14:textId="77777777" w:rsidTr="00952639">
        <w:trPr>
          <w:cantSplit/>
          <w:trHeight w:hRule="exact" w:val="340"/>
          <w:jc w:val="center"/>
        </w:trPr>
        <w:tc>
          <w:tcPr>
            <w:tcW w:w="2086" w:type="dxa"/>
            <w:vAlign w:val="center"/>
          </w:tcPr>
          <w:p w14:paraId="0CEB718C" w14:textId="77777777" w:rsidR="008C014D" w:rsidRPr="00A95B3D" w:rsidRDefault="008C014D" w:rsidP="008C014D">
            <w:pPr>
              <w:spacing w:before="40" w:after="40"/>
              <w:rPr>
                <w:rFonts w:asciiTheme="minorHAnsi" w:hAnsiTheme="minorHAnsi" w:cstheme="minorHAnsi"/>
                <w:spacing w:val="-6"/>
                <w:sz w:val="20"/>
                <w:szCs w:val="20"/>
              </w:rPr>
            </w:pPr>
            <w:r w:rsidRPr="00A95B3D">
              <w:rPr>
                <w:rFonts w:asciiTheme="minorHAnsi" w:hAnsiTheme="minorHAnsi" w:cstheme="minorHAnsi"/>
                <w:spacing w:val="-6"/>
                <w:sz w:val="20"/>
                <w:szCs w:val="20"/>
              </w:rPr>
              <w:t>Województwo Opolskie</w:t>
            </w:r>
          </w:p>
        </w:tc>
        <w:tc>
          <w:tcPr>
            <w:tcW w:w="996" w:type="dxa"/>
            <w:vAlign w:val="bottom"/>
          </w:tcPr>
          <w:p w14:paraId="3F6FC932"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69,6</w:t>
            </w:r>
          </w:p>
        </w:tc>
        <w:tc>
          <w:tcPr>
            <w:tcW w:w="996" w:type="dxa"/>
            <w:vAlign w:val="bottom"/>
          </w:tcPr>
          <w:p w14:paraId="3E866BFD"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69,1</w:t>
            </w:r>
          </w:p>
        </w:tc>
        <w:tc>
          <w:tcPr>
            <w:tcW w:w="997" w:type="dxa"/>
            <w:vAlign w:val="bottom"/>
          </w:tcPr>
          <w:p w14:paraId="45E9A72B"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68,0</w:t>
            </w:r>
          </w:p>
        </w:tc>
        <w:tc>
          <w:tcPr>
            <w:tcW w:w="996" w:type="dxa"/>
            <w:vAlign w:val="bottom"/>
          </w:tcPr>
          <w:p w14:paraId="2FBF09CB"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67,3</w:t>
            </w:r>
          </w:p>
        </w:tc>
        <w:tc>
          <w:tcPr>
            <w:tcW w:w="996" w:type="dxa"/>
            <w:vAlign w:val="bottom"/>
          </w:tcPr>
          <w:p w14:paraId="4EE77D2C"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71,4</w:t>
            </w:r>
          </w:p>
        </w:tc>
        <w:tc>
          <w:tcPr>
            <w:tcW w:w="997" w:type="dxa"/>
            <w:vAlign w:val="bottom"/>
          </w:tcPr>
          <w:p w14:paraId="21B9E551"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67,7</w:t>
            </w:r>
          </w:p>
        </w:tc>
        <w:tc>
          <w:tcPr>
            <w:tcW w:w="997" w:type="dxa"/>
            <w:vAlign w:val="bottom"/>
          </w:tcPr>
          <w:p w14:paraId="739F1037" w14:textId="77777777" w:rsidR="008C014D" w:rsidRPr="00A95B3D" w:rsidRDefault="008C014D" w:rsidP="008C014D">
            <w:pPr>
              <w:spacing w:before="40" w:after="40"/>
              <w:jc w:val="right"/>
              <w:rPr>
                <w:rFonts w:asciiTheme="minorHAnsi" w:hAnsiTheme="minorHAnsi" w:cstheme="minorHAnsi"/>
                <w:sz w:val="20"/>
                <w:szCs w:val="20"/>
                <w:lang w:val="en-US"/>
              </w:rPr>
            </w:pPr>
            <w:r w:rsidRPr="00A95B3D">
              <w:rPr>
                <w:rFonts w:asciiTheme="minorHAnsi" w:hAnsiTheme="minorHAnsi" w:cstheme="minorHAnsi"/>
                <w:color w:val="000000"/>
                <w:sz w:val="20"/>
                <w:szCs w:val="20"/>
              </w:rPr>
              <w:t>65,4</w:t>
            </w:r>
          </w:p>
        </w:tc>
      </w:tr>
    </w:tbl>
    <w:p w14:paraId="3F68362F" w14:textId="77777777" w:rsidR="007E13AF" w:rsidRPr="007E13AF" w:rsidRDefault="007E13AF" w:rsidP="00A57BF5">
      <w:pPr>
        <w:spacing w:before="60" w:after="240"/>
        <w:jc w:val="both"/>
        <w:rPr>
          <w:rFonts w:ascii="Calibri" w:hAnsi="Calibri" w:cs="Calibri"/>
          <w:i/>
          <w:color w:val="FF0000"/>
          <w:sz w:val="16"/>
          <w:szCs w:val="16"/>
          <w:u w:val="single"/>
        </w:rPr>
      </w:pPr>
      <w:r w:rsidRPr="007E13AF">
        <w:rPr>
          <w:rFonts w:ascii="Calibri" w:hAnsi="Calibri" w:cs="Calibri"/>
          <w:i/>
          <w:sz w:val="16"/>
          <w:szCs w:val="16"/>
        </w:rPr>
        <w:t xml:space="preserve">Źródło: Opracowanie własne na podstawie danych Ministerstwa Zdrowia, Baza Analiz Systemowych i Wdrożeniowych, </w:t>
      </w:r>
      <w:hyperlink r:id="rId14" w:history="1">
        <w:r w:rsidRPr="00FE2FCF">
          <w:rPr>
            <w:rStyle w:val="Hipercze"/>
            <w:rFonts w:ascii="Calibri" w:hAnsi="Calibri" w:cs="Calibri"/>
            <w:i/>
            <w:sz w:val="16"/>
            <w:szCs w:val="16"/>
          </w:rPr>
          <w:t>https://basiw.mz.gov.pl/mapy-informacje/mapa-2022-2026/analizy/podstawowa-opieka-zdrowotna/</w:t>
        </w:r>
      </w:hyperlink>
      <w:r>
        <w:rPr>
          <w:rFonts w:ascii="Calibri" w:hAnsi="Calibri" w:cs="Calibri"/>
          <w:i/>
          <w:sz w:val="16"/>
          <w:szCs w:val="16"/>
        </w:rPr>
        <w:t xml:space="preserve">, </w:t>
      </w:r>
      <w:r w:rsidRPr="007E13AF">
        <w:rPr>
          <w:rFonts w:ascii="Calibri" w:hAnsi="Calibri" w:cs="Calibri"/>
          <w:i/>
          <w:sz w:val="16"/>
          <w:szCs w:val="16"/>
        </w:rPr>
        <w:t>dostęp w dniu 22.07.2024 r.</w:t>
      </w:r>
    </w:p>
    <w:p w14:paraId="1BF3817E" w14:textId="77777777" w:rsidR="00477A14" w:rsidRDefault="00F32D91" w:rsidP="0003619E">
      <w:pPr>
        <w:spacing w:before="60" w:after="240"/>
        <w:jc w:val="both"/>
        <w:rPr>
          <w:rFonts w:asciiTheme="minorHAnsi" w:hAnsiTheme="minorHAnsi" w:cstheme="minorHAnsi"/>
        </w:rPr>
      </w:pPr>
      <w:r w:rsidRPr="009C7879">
        <w:rPr>
          <w:rFonts w:asciiTheme="minorHAnsi" w:hAnsiTheme="minorHAnsi" w:cstheme="minorHAnsi"/>
          <w:spacing w:val="-4"/>
        </w:rPr>
        <w:t xml:space="preserve">W 2022 r. w ujęciu międzywojewódzkim, </w:t>
      </w:r>
      <w:r w:rsidR="00EC317E" w:rsidRPr="009C7879">
        <w:rPr>
          <w:rFonts w:asciiTheme="minorHAnsi" w:hAnsiTheme="minorHAnsi" w:cstheme="minorHAnsi"/>
          <w:spacing w:val="-4"/>
        </w:rPr>
        <w:t xml:space="preserve">województwo opolskie plasowało się w grupie województw </w:t>
      </w:r>
      <w:r w:rsidR="00EC317E" w:rsidRPr="009C7879">
        <w:rPr>
          <w:rFonts w:asciiTheme="minorHAnsi" w:hAnsiTheme="minorHAnsi" w:cstheme="minorHAnsi"/>
          <w:spacing w:val="-4"/>
        </w:rPr>
        <w:br/>
        <w:t xml:space="preserve">o najniższych odsetkach świadczeń udzielonych w POZ </w:t>
      </w:r>
      <w:r w:rsidR="00EC317E" w:rsidRPr="009C7879">
        <w:rPr>
          <w:rFonts w:ascii="Calibri" w:hAnsi="Calibri" w:cs="Calibri"/>
        </w:rPr>
        <w:t>osobom w grupie wieku 18</w:t>
      </w:r>
      <w:r w:rsidR="00EC317E" w:rsidRPr="009C7879">
        <w:rPr>
          <w:rFonts w:ascii="Calibri" w:hAnsi="Calibri" w:cs="Calibri"/>
        </w:rPr>
        <w:sym w:font="Symbol" w:char="F02D"/>
      </w:r>
      <w:r w:rsidR="00EC317E" w:rsidRPr="009C7879">
        <w:rPr>
          <w:rFonts w:ascii="Calibri" w:hAnsi="Calibri" w:cs="Calibri"/>
        </w:rPr>
        <w:t xml:space="preserve">60 lat </w:t>
      </w:r>
      <w:r w:rsidR="00EC317E" w:rsidRPr="009C7879">
        <w:rPr>
          <w:rFonts w:asciiTheme="minorHAnsi" w:hAnsiTheme="minorHAnsi" w:cstheme="minorHAnsi"/>
        </w:rPr>
        <w:t>w ogółem świadczeń danego rozpoznania</w:t>
      </w:r>
      <w:r w:rsidR="009C7879" w:rsidRPr="009C7879">
        <w:rPr>
          <w:rFonts w:asciiTheme="minorHAnsi" w:hAnsiTheme="minorHAnsi" w:cstheme="minorHAnsi"/>
        </w:rPr>
        <w:t>.</w:t>
      </w:r>
      <w:r w:rsidR="00EC317E" w:rsidRPr="009C7879">
        <w:rPr>
          <w:rFonts w:asciiTheme="minorHAnsi" w:hAnsiTheme="minorHAnsi" w:cstheme="minorHAnsi"/>
        </w:rPr>
        <w:t xml:space="preserve"> </w:t>
      </w:r>
    </w:p>
    <w:p w14:paraId="67BB7F22" w14:textId="77777777" w:rsidR="00B214CC" w:rsidRDefault="00B214CC" w:rsidP="0003619E">
      <w:pPr>
        <w:spacing w:before="60" w:after="240"/>
        <w:jc w:val="both"/>
        <w:rPr>
          <w:rFonts w:asciiTheme="minorHAnsi" w:hAnsiTheme="minorHAnsi" w:cstheme="minorHAnsi"/>
        </w:rPr>
      </w:pPr>
    </w:p>
    <w:p w14:paraId="1F093CAE" w14:textId="77777777" w:rsidR="00B214CC" w:rsidRDefault="00B214CC" w:rsidP="0003619E">
      <w:pPr>
        <w:spacing w:before="60" w:after="240"/>
        <w:jc w:val="both"/>
        <w:rPr>
          <w:rFonts w:asciiTheme="minorHAnsi" w:hAnsiTheme="minorHAnsi" w:cstheme="minorHAnsi"/>
        </w:rPr>
      </w:pPr>
    </w:p>
    <w:p w14:paraId="4069A651" w14:textId="77777777" w:rsidR="00B214CC" w:rsidRDefault="00B214CC" w:rsidP="0003619E">
      <w:pPr>
        <w:spacing w:before="60" w:after="240"/>
        <w:jc w:val="both"/>
        <w:rPr>
          <w:rFonts w:asciiTheme="minorHAnsi" w:hAnsiTheme="minorHAnsi" w:cstheme="minorHAnsi"/>
        </w:rPr>
      </w:pPr>
    </w:p>
    <w:p w14:paraId="301E59BA" w14:textId="77777777" w:rsidR="00B214CC" w:rsidRDefault="00B214CC" w:rsidP="0003619E">
      <w:pPr>
        <w:spacing w:before="60" w:after="240"/>
        <w:jc w:val="both"/>
        <w:rPr>
          <w:rFonts w:asciiTheme="minorHAnsi" w:hAnsiTheme="minorHAnsi" w:cstheme="minorHAnsi"/>
        </w:rPr>
      </w:pPr>
    </w:p>
    <w:p w14:paraId="1765086B" w14:textId="77777777" w:rsidR="00B214CC" w:rsidRPr="00C91F13" w:rsidRDefault="00B214CC" w:rsidP="0003619E">
      <w:pPr>
        <w:spacing w:before="60" w:after="240"/>
        <w:jc w:val="both"/>
        <w:rPr>
          <w:rFonts w:asciiTheme="minorHAnsi" w:hAnsiTheme="minorHAnsi" w:cstheme="minorHAnsi"/>
        </w:rPr>
      </w:pPr>
    </w:p>
    <w:p w14:paraId="1A00AE2A" w14:textId="77777777" w:rsidR="00EE1607" w:rsidRPr="00FD31CE" w:rsidRDefault="00EE1607" w:rsidP="008156DF">
      <w:pPr>
        <w:spacing w:before="120" w:after="120"/>
        <w:ind w:left="993" w:hanging="993"/>
        <w:jc w:val="both"/>
        <w:rPr>
          <w:rFonts w:ascii="Calibri" w:hAnsi="Calibri" w:cs="Calibri"/>
          <w:b/>
          <w:bCs/>
          <w:i/>
        </w:rPr>
      </w:pPr>
      <w:r w:rsidRPr="00FD31CE">
        <w:rPr>
          <w:rFonts w:asciiTheme="minorHAnsi" w:hAnsiTheme="minorHAnsi" w:cstheme="minorHAnsi"/>
          <w:b/>
          <w:bCs/>
          <w:i/>
        </w:rPr>
        <w:t xml:space="preserve">Mapa 3. </w:t>
      </w:r>
      <w:r w:rsidRPr="00FD31CE">
        <w:rPr>
          <w:rFonts w:ascii="Calibri" w:hAnsi="Calibri" w:cs="Calibri"/>
          <w:b/>
          <w:bCs/>
          <w:i/>
        </w:rPr>
        <w:t>Odsetek świadczeń udzielonych</w:t>
      </w:r>
      <w:r w:rsidR="00122708" w:rsidRPr="00FD31CE">
        <w:rPr>
          <w:rFonts w:ascii="Calibri" w:hAnsi="Calibri" w:cs="Calibri"/>
          <w:b/>
          <w:bCs/>
          <w:i/>
        </w:rPr>
        <w:t xml:space="preserve"> w POZ </w:t>
      </w:r>
      <w:r w:rsidRPr="00FD31CE">
        <w:rPr>
          <w:rFonts w:ascii="Calibri" w:hAnsi="Calibri" w:cs="Calibri"/>
          <w:b/>
          <w:bCs/>
          <w:i/>
        </w:rPr>
        <w:t>osobom w grupie wieku 18</w:t>
      </w:r>
      <w:r w:rsidRPr="00FD31CE">
        <w:rPr>
          <w:rFonts w:ascii="Calibri" w:hAnsi="Calibri" w:cs="Calibri"/>
          <w:b/>
          <w:bCs/>
          <w:i/>
        </w:rPr>
        <w:sym w:font="Symbol" w:char="F02D"/>
      </w:r>
      <w:r w:rsidRPr="00FD31CE">
        <w:rPr>
          <w:rFonts w:ascii="Calibri" w:hAnsi="Calibri" w:cs="Calibri"/>
          <w:b/>
          <w:bCs/>
          <w:i/>
        </w:rPr>
        <w:t xml:space="preserve">60 lat w </w:t>
      </w:r>
      <w:r w:rsidR="00122708" w:rsidRPr="00FD31CE">
        <w:rPr>
          <w:rFonts w:ascii="Calibri" w:hAnsi="Calibri" w:cs="Calibri"/>
          <w:b/>
          <w:bCs/>
          <w:i/>
        </w:rPr>
        <w:t>ogółem</w:t>
      </w:r>
      <w:r w:rsidRPr="00FD31CE">
        <w:rPr>
          <w:rFonts w:ascii="Calibri" w:hAnsi="Calibri" w:cs="Calibri"/>
          <w:b/>
          <w:bCs/>
          <w:i/>
        </w:rPr>
        <w:t xml:space="preserve"> świadczeń </w:t>
      </w:r>
      <w:r w:rsidR="00814BAD" w:rsidRPr="00FD31CE">
        <w:rPr>
          <w:rFonts w:ascii="Calibri" w:hAnsi="Calibri" w:cs="Calibri"/>
          <w:b/>
          <w:bCs/>
          <w:i/>
        </w:rPr>
        <w:t>danego</w:t>
      </w:r>
      <w:r w:rsidRPr="00FD31CE">
        <w:rPr>
          <w:rFonts w:ascii="Calibri" w:hAnsi="Calibri" w:cs="Calibri"/>
          <w:b/>
          <w:bCs/>
          <w:i/>
        </w:rPr>
        <w:t xml:space="preserve"> rozpozna</w:t>
      </w:r>
      <w:r w:rsidR="00122708" w:rsidRPr="00FD31CE">
        <w:rPr>
          <w:rFonts w:ascii="Calibri" w:hAnsi="Calibri" w:cs="Calibri"/>
          <w:b/>
          <w:bCs/>
          <w:i/>
        </w:rPr>
        <w:t>nia</w:t>
      </w:r>
      <w:r w:rsidRPr="00FD31CE">
        <w:rPr>
          <w:rFonts w:ascii="Calibri" w:hAnsi="Calibri" w:cs="Calibri"/>
          <w:b/>
          <w:bCs/>
          <w:i/>
        </w:rPr>
        <w:t xml:space="preserve"> w 2022 r.</w:t>
      </w:r>
    </w:p>
    <w:p w14:paraId="27264B10" w14:textId="6EE16A90" w:rsidR="00EE1607" w:rsidRPr="00B31BBD" w:rsidRDefault="00F61643" w:rsidP="0003619E">
      <w:pPr>
        <w:spacing w:before="60" w:after="24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841536" behindDoc="0" locked="0" layoutInCell="1" allowOverlap="1" wp14:anchorId="32D98891" wp14:editId="3A51CAE4">
                <wp:simplePos x="0" y="0"/>
                <wp:positionH relativeFrom="margin">
                  <wp:align>center</wp:align>
                </wp:positionH>
                <wp:positionV relativeFrom="paragraph">
                  <wp:posOffset>106680</wp:posOffset>
                </wp:positionV>
                <wp:extent cx="3755390" cy="246380"/>
                <wp:effectExtent l="0" t="0" r="0" b="0"/>
                <wp:wrapSquare wrapText="bothSides"/>
                <wp:docPr id="1832425036" name="Pole tekstowe 1832425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246380"/>
                        </a:xfrm>
                        <a:prstGeom prst="rect">
                          <a:avLst/>
                        </a:prstGeom>
                        <a:solidFill>
                          <a:srgbClr val="FFFFFF"/>
                        </a:solidFill>
                        <a:ln w="9525">
                          <a:noFill/>
                          <a:miter lim="800000"/>
                          <a:headEnd/>
                          <a:tailEnd/>
                        </a:ln>
                      </wps:spPr>
                      <wps:txbx>
                        <w:txbxContent>
                          <w:p w14:paraId="14CEECE1" w14:textId="77777777" w:rsidR="00A66471" w:rsidRPr="00FD31CE" w:rsidRDefault="00A66471" w:rsidP="007C49B9">
                            <w:pPr>
                              <w:jc w:val="center"/>
                              <w:rPr>
                                <w:rFonts w:asciiTheme="minorHAnsi" w:hAnsiTheme="minorHAnsi" w:cstheme="minorHAnsi"/>
                                <w:sz w:val="20"/>
                                <w:szCs w:val="20"/>
                              </w:rPr>
                            </w:pPr>
                            <w:r w:rsidRPr="00FD31CE">
                              <w:rPr>
                                <w:rFonts w:asciiTheme="minorHAnsi" w:hAnsiTheme="minorHAnsi" w:cstheme="minorHAnsi"/>
                                <w:spacing w:val="-4"/>
                                <w:sz w:val="20"/>
                                <w:szCs w:val="20"/>
                              </w:rPr>
                              <w:t>G54 „ZABURZENIA KORZENI RDZENIOWYCH I SPLOTÓW NERWOWYCH”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D98891" id="Pole tekstowe 1832425036" o:spid="_x0000_s1105" type="#_x0000_t202" style="position:absolute;left:0;text-align:left;margin-left:0;margin-top:8.4pt;width:295.7pt;height:19.4pt;z-index:251841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" stroked="f">
                <v:textbox style="mso-fit-shape-to-text:t">
                  <w:txbxContent>
                    <w:p w14:paraId="14CEECE1" w14:textId="77777777" w:rsidR="00A66471" w:rsidRPr="00FD31CE" w:rsidRDefault="00A66471" w:rsidP="007C49B9">
                      <w:pPr>
                        <w:jc w:val="center"/>
                        <w:rPr>
                          <w:rFonts w:asciiTheme="minorHAnsi" w:hAnsiTheme="minorHAnsi" w:cstheme="minorHAnsi"/>
                          <w:sz w:val="20"/>
                          <w:szCs w:val="20"/>
                        </w:rPr>
                      </w:pPr>
                      <w:r w:rsidRPr="00FD31CE">
                        <w:rPr>
                          <w:rFonts w:asciiTheme="minorHAnsi" w:hAnsiTheme="minorHAnsi" w:cstheme="minorHAnsi"/>
                          <w:spacing w:val="-4"/>
                          <w:sz w:val="20"/>
                          <w:szCs w:val="20"/>
                        </w:rPr>
                        <w:t>G54 „ZABURZENIA KORZENI RDZENIOWYCH I SPLOTÓW NERWOWYCH”</w:t>
                      </w:r>
                    </w:p>
                  </w:txbxContent>
                </v:textbox>
                <w10:wrap type="square" anchorx="margin"/>
              </v:shape>
            </w:pict>
          </mc:Fallback>
        </mc:AlternateContent>
      </w:r>
    </w:p>
    <w:p w14:paraId="031A7B6F" w14:textId="59DACDCD" w:rsidR="00D92C49" w:rsidRPr="00B31BBD" w:rsidRDefault="00F61643" w:rsidP="0003619E">
      <w:pPr>
        <w:spacing w:before="60" w:after="240"/>
        <w:jc w:val="both"/>
        <w:rPr>
          <w:rFonts w:asciiTheme="minorHAnsi" w:hAnsiTheme="minorHAnsi" w:cstheme="minorHAnsi"/>
          <w:color w:val="FF0000"/>
          <w:spacing w:val="-4"/>
        </w:rPr>
      </w:pPr>
      <w:r>
        <w:rPr>
          <w:rFonts w:asciiTheme="minorHAnsi" w:hAnsiTheme="minorHAnsi" w:cstheme="minorHAnsi"/>
          <w:b/>
          <w:bCs/>
          <w:i/>
          <w:noProof/>
          <w:color w:val="FF0000"/>
        </w:rPr>
        <mc:AlternateContent>
          <mc:Choice Requires="wpg">
            <w:drawing>
              <wp:anchor distT="0" distB="0" distL="114300" distR="114300" simplePos="0" relativeHeight="251832320" behindDoc="0" locked="0" layoutInCell="1" allowOverlap="1" wp14:anchorId="5E58F026" wp14:editId="4912307B">
                <wp:simplePos x="0" y="0"/>
                <wp:positionH relativeFrom="column">
                  <wp:posOffset>2545715</wp:posOffset>
                </wp:positionH>
                <wp:positionV relativeFrom="paragraph">
                  <wp:posOffset>177165</wp:posOffset>
                </wp:positionV>
                <wp:extent cx="2568575" cy="2404110"/>
                <wp:effectExtent l="0" t="0" r="3175" b="0"/>
                <wp:wrapNone/>
                <wp:docPr id="1832425035" name="Grupa 1832425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101451219"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2059734110"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795933896"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313127830"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898459476"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797895963"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A6A6A6"/>
                          </a:solidFill>
                          <a:ln w="3175">
                            <a:solidFill>
                              <a:sysClr val="windowText" lastClr="000000"/>
                            </a:solidFill>
                            <a:round/>
                            <a:headEnd/>
                            <a:tailEnd/>
                          </a:ln>
                        </wps:spPr>
                        <wps:bodyPr rot="0" vert="horz" wrap="square" lIns="91440" tIns="45720" rIns="91440" bIns="45720" anchor="t" anchorCtr="0" upright="1">
                          <a:noAutofit/>
                        </wps:bodyPr>
                      </wps:wsp>
                      <wps:wsp>
                        <wps:cNvPr id="2044486035"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438336627"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025913753"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476180389"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2110289648"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370369112"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2046890575"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879411510"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D9D9D9"/>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1239057954"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613805368"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70BF4" id="Grupa 1832425035" o:spid="_x0000_s1026" style="position:absolute;margin-left:200.45pt;margin-top:13.95pt;width:202.25pt;height:189.3pt;z-index:251832320"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a6a6a6"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d9d9d9"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a6a6a6"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595959"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a6a6a6"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595959"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59595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a6a6a6"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595959"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a6a6a6"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595959"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d9d9d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a6a6a6"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29FE03E7" w14:textId="77777777" w:rsidR="007C49B9" w:rsidRPr="00B31BBD" w:rsidRDefault="007C49B9" w:rsidP="007C49B9">
      <w:pPr>
        <w:spacing w:before="120" w:after="120"/>
        <w:ind w:left="992" w:hanging="992"/>
        <w:jc w:val="both"/>
        <w:rPr>
          <w:rFonts w:asciiTheme="minorHAnsi" w:hAnsiTheme="minorHAnsi" w:cstheme="minorHAnsi"/>
          <w:b/>
          <w:bCs/>
          <w:i/>
          <w:color w:val="FF0000"/>
        </w:rPr>
      </w:pPr>
    </w:p>
    <w:p w14:paraId="10E87FB4" w14:textId="158E0928" w:rsidR="007C49B9" w:rsidRPr="00B31BBD" w:rsidRDefault="00F61643" w:rsidP="007C49B9">
      <w:pPr>
        <w:spacing w:before="120" w:after="960"/>
        <w:jc w:val="both"/>
        <w:rPr>
          <w:b/>
          <w:bCs/>
          <w:i/>
          <w:color w:val="FF0000"/>
        </w:rPr>
      </w:pPr>
      <w:r>
        <w:rPr>
          <w:b/>
          <w:bCs/>
          <w:i/>
          <w:noProof/>
          <w:color w:val="FF0000"/>
        </w:rPr>
        <mc:AlternateContent>
          <mc:Choice Requires="wps">
            <w:drawing>
              <wp:anchor distT="0" distB="0" distL="114300" distR="114300" simplePos="0" relativeHeight="251833344" behindDoc="0" locked="0" layoutInCell="1" allowOverlap="1" wp14:anchorId="1501DAF7" wp14:editId="53FFC0A3">
                <wp:simplePos x="0" y="0"/>
                <wp:positionH relativeFrom="column">
                  <wp:posOffset>1144270</wp:posOffset>
                </wp:positionH>
                <wp:positionV relativeFrom="paragraph">
                  <wp:posOffset>189230</wp:posOffset>
                </wp:positionV>
                <wp:extent cx="569595" cy="505460"/>
                <wp:effectExtent l="0" t="0" r="1905" b="8890"/>
                <wp:wrapNone/>
                <wp:docPr id="1832425034" name="Dowolny kształt: kształt 1832425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BC4C" id="Dowolny kształt: kształt 1832425034" o:spid="_x0000_s1026" style="position:absolute;margin-left:90.1pt;margin-top:14.9pt;width:44.85pt;height:39.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a6a6a6"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4277CB25" w14:textId="027CB971" w:rsidR="007C49B9" w:rsidRPr="00B31BBD" w:rsidRDefault="00F61643" w:rsidP="007C49B9">
      <w:pPr>
        <w:spacing w:before="120" w:after="960"/>
        <w:ind w:left="993" w:hanging="993"/>
        <w:jc w:val="both"/>
        <w:rPr>
          <w:b/>
          <w:bCs/>
          <w:i/>
          <w:color w:val="FF0000"/>
        </w:rPr>
      </w:pPr>
      <w:r>
        <w:rPr>
          <w:b/>
          <w:bCs/>
          <w:i/>
          <w:noProof/>
          <w:color w:val="FF0000"/>
        </w:rPr>
        <w:lastRenderedPageBreak/>
        <mc:AlternateContent>
          <mc:Choice Requires="wpg">
            <w:drawing>
              <wp:anchor distT="0" distB="0" distL="114300" distR="114300" simplePos="0" relativeHeight="251831296" behindDoc="0" locked="0" layoutInCell="1" allowOverlap="1" wp14:anchorId="033A048F" wp14:editId="058CB808">
                <wp:simplePos x="0" y="0"/>
                <wp:positionH relativeFrom="column">
                  <wp:posOffset>1143000</wp:posOffset>
                </wp:positionH>
                <wp:positionV relativeFrom="paragraph">
                  <wp:posOffset>233680</wp:posOffset>
                </wp:positionV>
                <wp:extent cx="1071245" cy="788670"/>
                <wp:effectExtent l="0" t="0" r="0" b="0"/>
                <wp:wrapNone/>
                <wp:docPr id="1832425033" name="Grupa 1832425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788670"/>
                          <a:chOff x="0" y="0"/>
                          <a:chExt cx="1071287" cy="789304"/>
                        </a:xfrm>
                      </wpg:grpSpPr>
                      <wpg:grpSp>
                        <wpg:cNvPr id="280326501" name="Grupa 277"/>
                        <wpg:cNvGrpSpPr/>
                        <wpg:grpSpPr>
                          <a:xfrm>
                            <a:off x="0" y="0"/>
                            <a:ext cx="990492" cy="243205"/>
                            <a:chOff x="0" y="0"/>
                            <a:chExt cx="990492" cy="243205"/>
                          </a:xfrm>
                        </wpg:grpSpPr>
                        <wps:wsp>
                          <wps:cNvPr id="739031589"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1717050" name="pole tekstowe 133"/>
                          <wps:cNvSpPr txBox="1"/>
                          <wps:spPr>
                            <a:xfrm>
                              <a:off x="147344" y="0"/>
                              <a:ext cx="843148" cy="243205"/>
                            </a:xfrm>
                            <a:prstGeom prst="rect">
                              <a:avLst/>
                            </a:prstGeom>
                            <a:noFill/>
                          </wps:spPr>
                          <wps:txbx>
                            <w:txbxContent>
                              <w:p w14:paraId="0E23E39B" w14:textId="77777777" w:rsidR="00A66471" w:rsidRPr="00FD31CE" w:rsidRDefault="00A66471" w:rsidP="007C49B9">
                                <w:pPr>
                                  <w:pStyle w:val="NormalnyWeb"/>
                                  <w:spacing w:before="0" w:after="0" w:line="200" w:lineRule="exact"/>
                                  <w:jc w:val="center"/>
                                  <w:rPr>
                                    <w:rFonts w:asciiTheme="minorHAnsi" w:hAnsiTheme="minorHAnsi" w:cstheme="minorHAnsi"/>
                                  </w:rPr>
                                </w:pPr>
                                <w:r w:rsidRPr="00FD31CE">
                                  <w:rPr>
                                    <w:rFonts w:asciiTheme="minorHAnsi" w:hAnsiTheme="minorHAnsi" w:cstheme="minorHAnsi"/>
                                    <w:kern w:val="24"/>
                                    <w:sz w:val="18"/>
                                    <w:szCs w:val="18"/>
                                  </w:rPr>
                                  <w:t>68,1 – 70,0</w:t>
                                </w:r>
                              </w:p>
                            </w:txbxContent>
                          </wps:txbx>
                          <wps:bodyPr wrap="square" rtlCol="0">
                            <a:noAutofit/>
                          </wps:bodyPr>
                        </wps:wsp>
                      </wpg:grpSp>
                      <wpg:grpSp>
                        <wpg:cNvPr id="333491242" name="Grupa 278"/>
                        <wpg:cNvGrpSpPr/>
                        <wpg:grpSpPr>
                          <a:xfrm>
                            <a:off x="0" y="190681"/>
                            <a:ext cx="1071287" cy="217805"/>
                            <a:chOff x="0" y="0"/>
                            <a:chExt cx="1071287" cy="217805"/>
                          </a:xfrm>
                        </wpg:grpSpPr>
                        <wps:wsp>
                          <wps:cNvPr id="743595364"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4405025" name="pole tekstowe 131"/>
                          <wps:cNvSpPr txBox="1"/>
                          <wps:spPr>
                            <a:xfrm>
                              <a:off x="216683" y="0"/>
                              <a:ext cx="854604" cy="217805"/>
                            </a:xfrm>
                            <a:prstGeom prst="rect">
                              <a:avLst/>
                            </a:prstGeom>
                            <a:noFill/>
                          </wps:spPr>
                          <wps:txbx>
                            <w:txbxContent>
                              <w:p w14:paraId="45D07AA9" w14:textId="77777777" w:rsidR="00A66471" w:rsidRPr="00FD31CE" w:rsidRDefault="00A66471" w:rsidP="007C49B9">
                                <w:pPr>
                                  <w:pStyle w:val="NormalnyWeb"/>
                                  <w:spacing w:before="0" w:after="0" w:line="200" w:lineRule="exact"/>
                                  <w:rPr>
                                    <w:rFonts w:asciiTheme="minorHAnsi" w:hAnsiTheme="minorHAnsi" w:cstheme="minorHAnsi"/>
                                  </w:rPr>
                                </w:pPr>
                                <w:r w:rsidRPr="00FD31CE">
                                  <w:rPr>
                                    <w:rFonts w:asciiTheme="minorHAnsi" w:hAnsiTheme="minorHAnsi" w:cstheme="minorHAnsi"/>
                                    <w:kern w:val="24"/>
                                    <w:sz w:val="18"/>
                                    <w:szCs w:val="18"/>
                                  </w:rPr>
                                  <w:t>66,1 – 68,0</w:t>
                                </w:r>
                              </w:p>
                            </w:txbxContent>
                          </wps:txbx>
                          <wps:bodyPr wrap="square" rtlCol="0">
                            <a:noAutofit/>
                          </wps:bodyPr>
                        </wps:wsp>
                      </wpg:grpSp>
                      <wpg:grpSp>
                        <wpg:cNvPr id="108137862" name="Grupa 279"/>
                        <wpg:cNvGrpSpPr/>
                        <wpg:grpSpPr>
                          <a:xfrm>
                            <a:off x="0" y="381362"/>
                            <a:ext cx="989965" cy="217805"/>
                            <a:chOff x="0" y="0"/>
                            <a:chExt cx="989965" cy="217805"/>
                          </a:xfrm>
                        </wpg:grpSpPr>
                        <wps:wsp>
                          <wps:cNvPr id="827699747"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29445246" name="pole tekstowe 131"/>
                          <wps:cNvSpPr txBox="1"/>
                          <wps:spPr>
                            <a:xfrm>
                              <a:off x="147344" y="0"/>
                              <a:ext cx="842621" cy="217805"/>
                            </a:xfrm>
                            <a:prstGeom prst="rect">
                              <a:avLst/>
                            </a:prstGeom>
                            <a:noFill/>
                          </wps:spPr>
                          <wps:txbx>
                            <w:txbxContent>
                              <w:p w14:paraId="63D40D6C" w14:textId="77777777" w:rsidR="00A66471" w:rsidRPr="00FD31CE" w:rsidRDefault="00A66471" w:rsidP="007C49B9">
                                <w:pPr>
                                  <w:pStyle w:val="NormalnyWeb"/>
                                  <w:spacing w:before="0" w:after="0" w:line="200" w:lineRule="exact"/>
                                  <w:jc w:val="center"/>
                                  <w:rPr>
                                    <w:rFonts w:asciiTheme="minorHAnsi" w:hAnsiTheme="minorHAnsi" w:cstheme="minorHAnsi"/>
                                  </w:rPr>
                                </w:pPr>
                                <w:r w:rsidRPr="00FD31CE">
                                  <w:rPr>
                                    <w:rFonts w:asciiTheme="minorHAnsi" w:hAnsiTheme="minorHAnsi" w:cstheme="minorHAnsi"/>
                                    <w:kern w:val="24"/>
                                    <w:sz w:val="18"/>
                                    <w:szCs w:val="18"/>
                                  </w:rPr>
                                  <w:t>64,1 – 66,0</w:t>
                                </w:r>
                              </w:p>
                            </w:txbxContent>
                          </wps:txbx>
                          <wps:bodyPr wrap="square" rtlCol="0">
                            <a:noAutofit/>
                          </wps:bodyPr>
                        </wps:wsp>
                      </wpg:grpSp>
                      <wpg:grpSp>
                        <wpg:cNvPr id="1256177337" name="Grupa 280"/>
                        <wpg:cNvGrpSpPr/>
                        <wpg:grpSpPr>
                          <a:xfrm>
                            <a:off x="0" y="586513"/>
                            <a:ext cx="1044404" cy="202791"/>
                            <a:chOff x="0" y="14471"/>
                            <a:chExt cx="1044404" cy="202791"/>
                          </a:xfrm>
                        </wpg:grpSpPr>
                        <wps:wsp>
                          <wps:cNvPr id="981747006"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5726488" name="pole tekstowe 131"/>
                          <wps:cNvSpPr txBox="1"/>
                          <wps:spPr>
                            <a:xfrm>
                              <a:off x="147338" y="14471"/>
                              <a:ext cx="897066" cy="202791"/>
                            </a:xfrm>
                            <a:prstGeom prst="rect">
                              <a:avLst/>
                            </a:prstGeom>
                            <a:noFill/>
                          </wps:spPr>
                          <wps:txbx>
                            <w:txbxContent>
                              <w:p w14:paraId="6AA0CFAD" w14:textId="77777777" w:rsidR="00A66471" w:rsidRPr="00FD31CE" w:rsidRDefault="00A66471" w:rsidP="00C71272">
                                <w:pPr>
                                  <w:pStyle w:val="NormalnyWeb"/>
                                  <w:spacing w:before="0" w:after="0" w:line="200" w:lineRule="exact"/>
                                  <w:rPr>
                                    <w:rFonts w:asciiTheme="minorHAnsi" w:hAnsiTheme="minorHAnsi" w:cstheme="minorHAnsi"/>
                                  </w:rPr>
                                </w:pPr>
                                <w:r w:rsidRPr="00FD31CE">
                                  <w:rPr>
                                    <w:rFonts w:asciiTheme="minorHAnsi" w:hAnsiTheme="minorHAnsi" w:cstheme="minorHAnsi"/>
                                    <w:kern w:val="24"/>
                                    <w:sz w:val="18"/>
                                    <w:szCs w:val="18"/>
                                  </w:rPr>
                                  <w:t xml:space="preserve">   62,4 – 64,0</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033A048F" id="Grupa 1832425033" o:spid="_x0000_s1106" style="position:absolute;left:0;text-align:left;margin-left:90pt;margin-top:18.4pt;width:84.35pt;height:62.1pt;z-index:251831296" coordsize="10712,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">
                <v:group id="Grupa 277" o:spid="_x0000_s1107"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">
                  <v:rect id="Prostokąt 1819175008" o:spid="_x0000_s1108"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" fillcolor="#262626" strokecolor="windowText" strokeweight="0"/>
                  <v:shape id="pole tekstowe 133" o:spid="_x0000_s1109"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" filled="f" stroked="f">
                    <v:textbox>
                      <w:txbxContent>
                        <w:p w14:paraId="0E23E39B" w14:textId="77777777" w:rsidR="00A66471" w:rsidRPr="00FD31CE" w:rsidRDefault="00A66471" w:rsidP="007C49B9">
                          <w:pPr>
                            <w:pStyle w:val="NormalnyWeb"/>
                            <w:spacing w:before="0" w:after="0" w:line="200" w:lineRule="exact"/>
                            <w:jc w:val="center"/>
                            <w:rPr>
                              <w:rFonts w:asciiTheme="minorHAnsi" w:hAnsiTheme="minorHAnsi" w:cstheme="minorHAnsi"/>
                            </w:rPr>
                          </w:pPr>
                          <w:r w:rsidRPr="00FD31CE">
                            <w:rPr>
                              <w:rFonts w:asciiTheme="minorHAnsi" w:hAnsiTheme="minorHAnsi" w:cstheme="minorHAnsi"/>
                              <w:kern w:val="24"/>
                              <w:sz w:val="18"/>
                              <w:szCs w:val="18"/>
                            </w:rPr>
                            <w:t>68,1 – 70,0</w:t>
                          </w:r>
                        </w:p>
                      </w:txbxContent>
                    </v:textbox>
                  </v:shape>
                </v:group>
                <v:group id="Grupa 278" o:spid="_x0000_s1110"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">
                  <v:rect id="Prostokąt 703703062" o:spid="_x0000_s1111"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" fillcolor="#595959" strokecolor="windowText" strokeweight="0"/>
                  <v:shape id="pole tekstowe 131" o:spid="_x0000_s1112"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" filled="f" stroked="f">
                    <v:textbox>
                      <w:txbxContent>
                        <w:p w14:paraId="45D07AA9" w14:textId="77777777" w:rsidR="00A66471" w:rsidRPr="00FD31CE" w:rsidRDefault="00A66471" w:rsidP="007C49B9">
                          <w:pPr>
                            <w:pStyle w:val="NormalnyWeb"/>
                            <w:spacing w:before="0" w:after="0" w:line="200" w:lineRule="exact"/>
                            <w:rPr>
                              <w:rFonts w:asciiTheme="minorHAnsi" w:hAnsiTheme="minorHAnsi" w:cstheme="minorHAnsi"/>
                            </w:rPr>
                          </w:pPr>
                          <w:r w:rsidRPr="00FD31CE">
                            <w:rPr>
                              <w:rFonts w:asciiTheme="minorHAnsi" w:hAnsiTheme="minorHAnsi" w:cstheme="minorHAnsi"/>
                              <w:kern w:val="24"/>
                              <w:sz w:val="18"/>
                              <w:szCs w:val="18"/>
                            </w:rPr>
                            <w:t>66,1 – 68,0</w:t>
                          </w:r>
                        </w:p>
                      </w:txbxContent>
                    </v:textbox>
                  </v:shape>
                </v:group>
                <v:group id="Grupa 279" o:spid="_x0000_s1113"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">
                  <v:rect id="Prostokąt 334695375" o:spid="_x0000_s1114"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" fillcolor="#a6a6a6" strokecolor="windowText" strokeweight="0"/>
                  <v:shape id="pole tekstowe 131" o:spid="_x0000_s1115"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" filled="f" stroked="f">
                    <v:textbox>
                      <w:txbxContent>
                        <w:p w14:paraId="63D40D6C" w14:textId="77777777" w:rsidR="00A66471" w:rsidRPr="00FD31CE" w:rsidRDefault="00A66471" w:rsidP="007C49B9">
                          <w:pPr>
                            <w:pStyle w:val="NormalnyWeb"/>
                            <w:spacing w:before="0" w:after="0" w:line="200" w:lineRule="exact"/>
                            <w:jc w:val="center"/>
                            <w:rPr>
                              <w:rFonts w:asciiTheme="minorHAnsi" w:hAnsiTheme="minorHAnsi" w:cstheme="minorHAnsi"/>
                            </w:rPr>
                          </w:pPr>
                          <w:r w:rsidRPr="00FD31CE">
                            <w:rPr>
                              <w:rFonts w:asciiTheme="minorHAnsi" w:hAnsiTheme="minorHAnsi" w:cstheme="minorHAnsi"/>
                              <w:kern w:val="24"/>
                              <w:sz w:val="18"/>
                              <w:szCs w:val="18"/>
                            </w:rPr>
                            <w:t>64,1 – 66,0</w:t>
                          </w:r>
                        </w:p>
                      </w:txbxContent>
                    </v:textbox>
                  </v:shape>
                </v:group>
                <v:group id="Grupa 280" o:spid="_x0000_s1116" style="position:absolute;top:5865;width:10444;height:2028" coordorigin=",144" coordsize="1044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">
                  <v:rect id="Prostokąt 2102378270" o:spid="_x0000_s1117"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" fillcolor="#d9d9d9" strokecolor="windowText" strokeweight="0"/>
                  <v:shape id="pole tekstowe 131" o:spid="_x0000_s1118" type="#_x0000_t202" style="position:absolute;left:1473;top:144;width:897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" filled="f" stroked="f">
                    <v:textbox>
                      <w:txbxContent>
                        <w:p w14:paraId="6AA0CFAD" w14:textId="77777777" w:rsidR="00A66471" w:rsidRPr="00FD31CE" w:rsidRDefault="00A66471" w:rsidP="00C71272">
                          <w:pPr>
                            <w:pStyle w:val="NormalnyWeb"/>
                            <w:spacing w:before="0" w:after="0" w:line="200" w:lineRule="exact"/>
                            <w:rPr>
                              <w:rFonts w:asciiTheme="minorHAnsi" w:hAnsiTheme="minorHAnsi" w:cstheme="minorHAnsi"/>
                            </w:rPr>
                          </w:pPr>
                          <w:r w:rsidRPr="00FD31CE">
                            <w:rPr>
                              <w:rFonts w:asciiTheme="minorHAnsi" w:hAnsiTheme="minorHAnsi" w:cstheme="minorHAnsi"/>
                              <w:kern w:val="24"/>
                              <w:sz w:val="18"/>
                              <w:szCs w:val="18"/>
                            </w:rPr>
                            <w:t xml:space="preserve">   62,4 – 64,0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834368" behindDoc="0" locked="0" layoutInCell="1" allowOverlap="1" wp14:anchorId="63CD98B8" wp14:editId="5641E416">
                <wp:simplePos x="0" y="0"/>
                <wp:positionH relativeFrom="column">
                  <wp:posOffset>1101090</wp:posOffset>
                </wp:positionH>
                <wp:positionV relativeFrom="paragraph">
                  <wp:posOffset>33655</wp:posOffset>
                </wp:positionV>
                <wp:extent cx="257810" cy="231140"/>
                <wp:effectExtent l="0" t="0" r="0" b="0"/>
                <wp:wrapSquare wrapText="bothSides"/>
                <wp:docPr id="1832425032" name="Pole tekstowe 1832425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21C400E8" w14:textId="77777777" w:rsidR="00A66471" w:rsidRPr="00D17C20" w:rsidRDefault="00A66471" w:rsidP="007C49B9">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D98B8" id="Pole tekstowe 1832425032" o:spid="_x0000_s1119" type="#_x0000_t202" style="position:absolute;left:0;text-align:left;margin-left:86.7pt;margin-top:2.65pt;width:20.3pt;height:18.2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" stroked="f">
                <v:textbox style="mso-fit-shape-to-text:t">
                  <w:txbxContent>
                    <w:p w14:paraId="21C400E8" w14:textId="77777777" w:rsidR="00A66471" w:rsidRPr="00D17C20" w:rsidRDefault="00A66471" w:rsidP="007C49B9">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08B93179" w14:textId="77777777" w:rsidR="007C49B9" w:rsidRPr="00B31BBD" w:rsidRDefault="007C49B9" w:rsidP="007C49B9">
      <w:pPr>
        <w:spacing w:before="120" w:after="240"/>
        <w:rPr>
          <w:b/>
          <w:bCs/>
          <w:i/>
          <w:color w:val="FF0000"/>
        </w:rPr>
      </w:pPr>
    </w:p>
    <w:p w14:paraId="43AB9911" w14:textId="77777777" w:rsidR="007C49B9" w:rsidRPr="00B31BBD" w:rsidRDefault="007C49B9" w:rsidP="00F21980">
      <w:pPr>
        <w:tabs>
          <w:tab w:val="left" w:pos="7820"/>
        </w:tabs>
        <w:autoSpaceDE w:val="0"/>
        <w:autoSpaceDN w:val="0"/>
        <w:adjustRightInd w:val="0"/>
        <w:spacing w:before="120" w:after="240"/>
        <w:jc w:val="both"/>
        <w:rPr>
          <w:rFonts w:ascii="Calibri" w:hAnsi="Calibri" w:cs="Calibri"/>
          <w:i/>
          <w:color w:val="FF0000"/>
          <w:sz w:val="16"/>
          <w:szCs w:val="16"/>
        </w:rPr>
      </w:pPr>
    </w:p>
    <w:p w14:paraId="291BFE2A" w14:textId="77777777" w:rsidR="00C91F13" w:rsidRDefault="00C91F13" w:rsidP="00C91F13">
      <w:pPr>
        <w:spacing w:before="60" w:after="240"/>
        <w:jc w:val="both"/>
        <w:rPr>
          <w:rFonts w:ascii="Calibri" w:hAnsi="Calibri" w:cs="Calibri"/>
          <w:i/>
          <w:sz w:val="16"/>
          <w:szCs w:val="16"/>
        </w:rPr>
      </w:pPr>
    </w:p>
    <w:p w14:paraId="31F254B2" w14:textId="4A90BBA3" w:rsidR="007C49B9" w:rsidRDefault="00F61643" w:rsidP="00F21980">
      <w:pPr>
        <w:spacing w:before="6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843584" behindDoc="0" locked="0" layoutInCell="1" allowOverlap="1" wp14:anchorId="6168C294" wp14:editId="427CD8AA">
                <wp:simplePos x="0" y="0"/>
                <wp:positionH relativeFrom="margin">
                  <wp:posOffset>1646555</wp:posOffset>
                </wp:positionH>
                <wp:positionV relativeFrom="paragraph">
                  <wp:posOffset>207645</wp:posOffset>
                </wp:positionV>
                <wp:extent cx="2828925" cy="246380"/>
                <wp:effectExtent l="0" t="0" r="0" b="0"/>
                <wp:wrapSquare wrapText="bothSides"/>
                <wp:docPr id="1832425031" name="Pole tekstowe 1832425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6380"/>
                        </a:xfrm>
                        <a:prstGeom prst="rect">
                          <a:avLst/>
                        </a:prstGeom>
                        <a:solidFill>
                          <a:srgbClr val="FFFFFF"/>
                        </a:solidFill>
                        <a:ln w="9525">
                          <a:noFill/>
                          <a:miter lim="800000"/>
                          <a:headEnd/>
                          <a:tailEnd/>
                        </a:ln>
                      </wps:spPr>
                      <wps:txbx>
                        <w:txbxContent>
                          <w:p w14:paraId="3E777954" w14:textId="77777777" w:rsidR="00A66471" w:rsidRPr="00543D43" w:rsidRDefault="00A66471" w:rsidP="007C49B9">
                            <w:pPr>
                              <w:jc w:val="center"/>
                              <w:rPr>
                                <w:rFonts w:ascii="Calibri" w:hAnsi="Calibri" w:cs="Calibri"/>
                                <w:sz w:val="20"/>
                                <w:szCs w:val="20"/>
                              </w:rPr>
                            </w:pPr>
                            <w:r w:rsidRPr="00543D43">
                              <w:rPr>
                                <w:rFonts w:ascii="Calibri" w:hAnsi="Calibri" w:cs="Calibri"/>
                                <w:sz w:val="20"/>
                                <w:szCs w:val="20"/>
                              </w:rPr>
                              <w:t>M47 „ZMIANY ZWYRODNIENIOWE KRĘGOSŁUPA”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8C294" id="Pole tekstowe 1832425031" o:spid="_x0000_s1120" type="#_x0000_t202" style="position:absolute;left:0;text-align:left;margin-left:129.65pt;margin-top:16.35pt;width:222.75pt;height:19.4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cFEQIAAP4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" stroked="f">
                <v:textbox style="mso-fit-shape-to-text:t">
                  <w:txbxContent>
                    <w:p w14:paraId="3E777954" w14:textId="77777777" w:rsidR="00A66471" w:rsidRPr="00543D43" w:rsidRDefault="00A66471" w:rsidP="007C49B9">
                      <w:pPr>
                        <w:jc w:val="center"/>
                        <w:rPr>
                          <w:rFonts w:ascii="Calibri" w:hAnsi="Calibri" w:cs="Calibri"/>
                          <w:sz w:val="20"/>
                          <w:szCs w:val="20"/>
                        </w:rPr>
                      </w:pPr>
                      <w:r w:rsidRPr="00543D43">
                        <w:rPr>
                          <w:rFonts w:ascii="Calibri" w:hAnsi="Calibri" w:cs="Calibri"/>
                          <w:sz w:val="20"/>
                          <w:szCs w:val="20"/>
                        </w:rPr>
                        <w:t>M47 „ZMIANY ZWYRODNIENIOWE KRĘGOSŁUPA”</w:t>
                      </w:r>
                    </w:p>
                  </w:txbxContent>
                </v:textbox>
                <w10:wrap type="square" anchorx="margin"/>
              </v:shape>
            </w:pict>
          </mc:Fallback>
        </mc:AlternateContent>
      </w:r>
    </w:p>
    <w:p w14:paraId="38A7F66C" w14:textId="77777777" w:rsidR="00122708" w:rsidRPr="00B31BBD" w:rsidRDefault="00122708" w:rsidP="00122708">
      <w:pPr>
        <w:spacing w:before="60" w:after="240"/>
        <w:jc w:val="both"/>
        <w:rPr>
          <w:rFonts w:asciiTheme="minorHAnsi" w:hAnsiTheme="minorHAnsi" w:cstheme="minorHAnsi"/>
          <w:color w:val="FF0000"/>
          <w:spacing w:val="-4"/>
        </w:rPr>
      </w:pPr>
    </w:p>
    <w:p w14:paraId="1EA56B32" w14:textId="71166FE6" w:rsidR="007C49B9" w:rsidRPr="00B31BBD" w:rsidRDefault="00F61643" w:rsidP="007C49B9">
      <w:pPr>
        <w:spacing w:before="120" w:after="120"/>
        <w:ind w:left="992" w:hanging="992"/>
        <w:jc w:val="both"/>
        <w:rPr>
          <w:rFonts w:asciiTheme="minorHAnsi" w:hAnsiTheme="minorHAnsi" w:cstheme="minorHAnsi"/>
          <w:b/>
          <w:bCs/>
          <w:i/>
          <w:color w:val="FF0000"/>
        </w:rPr>
      </w:pPr>
      <w:r>
        <w:rPr>
          <w:rFonts w:asciiTheme="minorHAnsi" w:hAnsiTheme="minorHAnsi" w:cstheme="minorHAnsi"/>
          <w:b/>
          <w:bCs/>
          <w:i/>
          <w:noProof/>
          <w:color w:val="FF0000"/>
        </w:rPr>
        <mc:AlternateContent>
          <mc:Choice Requires="wpg">
            <w:drawing>
              <wp:anchor distT="0" distB="0" distL="114300" distR="114300" simplePos="0" relativeHeight="251837440" behindDoc="0" locked="0" layoutInCell="1" allowOverlap="1" wp14:anchorId="0AFDA2A7" wp14:editId="3B7420AD">
                <wp:simplePos x="0" y="0"/>
                <wp:positionH relativeFrom="column">
                  <wp:posOffset>2546350</wp:posOffset>
                </wp:positionH>
                <wp:positionV relativeFrom="paragraph">
                  <wp:posOffset>85725</wp:posOffset>
                </wp:positionV>
                <wp:extent cx="2568575" cy="2404110"/>
                <wp:effectExtent l="0" t="0" r="3175" b="0"/>
                <wp:wrapNone/>
                <wp:docPr id="1832425030" name="Grupa 1832425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1259713854"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581878222"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097392929"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293646450"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667653540"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808490751"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A6A6A6"/>
                          </a:solidFill>
                          <a:ln w="3175">
                            <a:solidFill>
                              <a:sysClr val="windowText" lastClr="000000"/>
                            </a:solidFill>
                            <a:round/>
                            <a:headEnd/>
                            <a:tailEnd/>
                          </a:ln>
                        </wps:spPr>
                        <wps:bodyPr rot="0" vert="horz" wrap="square" lIns="91440" tIns="45720" rIns="91440" bIns="45720" anchor="t" anchorCtr="0" upright="1">
                          <a:noAutofit/>
                        </wps:bodyPr>
                      </wps:wsp>
                      <wps:wsp>
                        <wps:cNvPr id="539549107"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473300177"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485134498"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654264971"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886818437"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255798225"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917639168"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050104015"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D9D9D9"/>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4189523"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936213744"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27FB4" id="Grupa 1832425030" o:spid="_x0000_s1026" style="position:absolute;margin-left:200.5pt;margin-top:6.75pt;width:202.25pt;height:189.3pt;z-index:251837440"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595959"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d9d9d9"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a6a6a6"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262626"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a6a6a6"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595959"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a6a6a6"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59595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262626"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595959"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a6a6a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d9d9d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a6a6a6"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a6a6a6"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4B0E2E76" w14:textId="77777777" w:rsidR="007C49B9" w:rsidRPr="00B31BBD" w:rsidRDefault="007C49B9" w:rsidP="007C49B9">
      <w:pPr>
        <w:spacing w:before="120" w:after="120"/>
        <w:ind w:left="992" w:hanging="992"/>
        <w:jc w:val="both"/>
        <w:rPr>
          <w:rFonts w:asciiTheme="minorHAnsi" w:hAnsiTheme="minorHAnsi" w:cstheme="minorHAnsi"/>
          <w:b/>
          <w:bCs/>
          <w:i/>
          <w:color w:val="FF0000"/>
        </w:rPr>
      </w:pPr>
    </w:p>
    <w:p w14:paraId="7A1941C6" w14:textId="3D1149B1" w:rsidR="007C49B9" w:rsidRPr="00B31BBD" w:rsidRDefault="00F61643" w:rsidP="007C49B9">
      <w:pPr>
        <w:spacing w:before="120" w:after="960"/>
        <w:jc w:val="both"/>
        <w:rPr>
          <w:b/>
          <w:bCs/>
          <w:i/>
          <w:color w:val="FF0000"/>
        </w:rPr>
      </w:pPr>
      <w:r>
        <w:rPr>
          <w:b/>
          <w:bCs/>
          <w:i/>
          <w:noProof/>
          <w:color w:val="FF0000"/>
        </w:rPr>
        <mc:AlternateContent>
          <mc:Choice Requires="wps">
            <w:drawing>
              <wp:anchor distT="0" distB="0" distL="114300" distR="114300" simplePos="0" relativeHeight="251838464" behindDoc="0" locked="0" layoutInCell="1" allowOverlap="1" wp14:anchorId="3F558FF3" wp14:editId="6361E168">
                <wp:simplePos x="0" y="0"/>
                <wp:positionH relativeFrom="column">
                  <wp:posOffset>1144270</wp:posOffset>
                </wp:positionH>
                <wp:positionV relativeFrom="paragraph">
                  <wp:posOffset>189230</wp:posOffset>
                </wp:positionV>
                <wp:extent cx="569595" cy="505460"/>
                <wp:effectExtent l="0" t="0" r="1905" b="8890"/>
                <wp:wrapNone/>
                <wp:docPr id="1832425029" name="Dowolny kształt: kształt 1832425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E81A6" id="Dowolny kształt: kształt 1832425029" o:spid="_x0000_s1026" style="position:absolute;margin-left:90.1pt;margin-top:14.9pt;width:44.85pt;height:39.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595959"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35FD5220" w14:textId="4E8FD28B" w:rsidR="007C49B9" w:rsidRPr="00B31BBD" w:rsidRDefault="00F61643" w:rsidP="007C49B9">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836416" behindDoc="0" locked="0" layoutInCell="1" allowOverlap="1" wp14:anchorId="5080285B" wp14:editId="781B68C9">
                <wp:simplePos x="0" y="0"/>
                <wp:positionH relativeFrom="column">
                  <wp:posOffset>1143635</wp:posOffset>
                </wp:positionH>
                <wp:positionV relativeFrom="paragraph">
                  <wp:posOffset>230505</wp:posOffset>
                </wp:positionV>
                <wp:extent cx="1071245" cy="836930"/>
                <wp:effectExtent l="0" t="0" r="0" b="0"/>
                <wp:wrapNone/>
                <wp:docPr id="1832425028" name="Grupa 1832425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836930"/>
                          <a:chOff x="0" y="0"/>
                          <a:chExt cx="1071287" cy="811959"/>
                        </a:xfrm>
                      </wpg:grpSpPr>
                      <wpg:grpSp>
                        <wpg:cNvPr id="1556183733" name="Grupa 277"/>
                        <wpg:cNvGrpSpPr/>
                        <wpg:grpSpPr>
                          <a:xfrm>
                            <a:off x="0" y="0"/>
                            <a:ext cx="990492" cy="243205"/>
                            <a:chOff x="0" y="0"/>
                            <a:chExt cx="990492" cy="243205"/>
                          </a:xfrm>
                        </wpg:grpSpPr>
                        <wps:wsp>
                          <wps:cNvPr id="1087600855"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1939750" name="pole tekstowe 133"/>
                          <wps:cNvSpPr txBox="1"/>
                          <wps:spPr>
                            <a:xfrm>
                              <a:off x="147344" y="0"/>
                              <a:ext cx="843148" cy="243205"/>
                            </a:xfrm>
                            <a:prstGeom prst="rect">
                              <a:avLst/>
                            </a:prstGeom>
                            <a:noFill/>
                          </wps:spPr>
                          <wps:txbx>
                            <w:txbxContent>
                              <w:p w14:paraId="42011B62" w14:textId="77777777" w:rsidR="00A66471" w:rsidRPr="00543D43" w:rsidRDefault="00A66471" w:rsidP="007C49B9">
                                <w:pPr>
                                  <w:pStyle w:val="NormalnyWeb"/>
                                  <w:spacing w:before="0" w:after="0" w:line="200" w:lineRule="exact"/>
                                  <w:jc w:val="center"/>
                                  <w:rPr>
                                    <w:rFonts w:asciiTheme="minorHAnsi" w:hAnsiTheme="minorHAnsi" w:cstheme="minorHAnsi"/>
                                  </w:rPr>
                                </w:pPr>
                                <w:r w:rsidRPr="00543D43">
                                  <w:rPr>
                                    <w:rFonts w:asciiTheme="minorHAnsi" w:hAnsiTheme="minorHAnsi" w:cstheme="minorHAnsi"/>
                                    <w:kern w:val="24"/>
                                    <w:sz w:val="18"/>
                                    <w:szCs w:val="18"/>
                                  </w:rPr>
                                  <w:t>46,1 – 51,0</w:t>
                                </w:r>
                              </w:p>
                            </w:txbxContent>
                          </wps:txbx>
                          <wps:bodyPr wrap="square" rtlCol="0">
                            <a:noAutofit/>
                          </wps:bodyPr>
                        </wps:wsp>
                      </wpg:grpSp>
                      <wpg:grpSp>
                        <wpg:cNvPr id="476454608" name="Grupa 278"/>
                        <wpg:cNvGrpSpPr/>
                        <wpg:grpSpPr>
                          <a:xfrm>
                            <a:off x="0" y="190681"/>
                            <a:ext cx="1071287" cy="217805"/>
                            <a:chOff x="0" y="0"/>
                            <a:chExt cx="1071287" cy="217805"/>
                          </a:xfrm>
                        </wpg:grpSpPr>
                        <wps:wsp>
                          <wps:cNvPr id="26215616"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60261608" name="pole tekstowe 131"/>
                          <wps:cNvSpPr txBox="1"/>
                          <wps:spPr>
                            <a:xfrm>
                              <a:off x="216683" y="0"/>
                              <a:ext cx="854604" cy="217805"/>
                            </a:xfrm>
                            <a:prstGeom prst="rect">
                              <a:avLst/>
                            </a:prstGeom>
                            <a:noFill/>
                          </wps:spPr>
                          <wps:txbx>
                            <w:txbxContent>
                              <w:p w14:paraId="55865E99" w14:textId="77777777" w:rsidR="00A66471" w:rsidRPr="00543D43" w:rsidRDefault="00A66471" w:rsidP="007C49B9">
                                <w:pPr>
                                  <w:pStyle w:val="NormalnyWeb"/>
                                  <w:spacing w:before="0" w:after="0" w:line="200" w:lineRule="exact"/>
                                  <w:rPr>
                                    <w:rFonts w:asciiTheme="minorHAnsi" w:hAnsiTheme="minorHAnsi" w:cstheme="minorHAnsi"/>
                                  </w:rPr>
                                </w:pPr>
                                <w:r w:rsidRPr="00543D43">
                                  <w:rPr>
                                    <w:rFonts w:asciiTheme="minorHAnsi" w:hAnsiTheme="minorHAnsi" w:cstheme="minorHAnsi"/>
                                    <w:kern w:val="24"/>
                                    <w:sz w:val="18"/>
                                    <w:szCs w:val="18"/>
                                  </w:rPr>
                                  <w:t>43,1 − 46,0</w:t>
                                </w:r>
                              </w:p>
                            </w:txbxContent>
                          </wps:txbx>
                          <wps:bodyPr wrap="square" rtlCol="0">
                            <a:noAutofit/>
                          </wps:bodyPr>
                        </wps:wsp>
                      </wpg:grpSp>
                      <wpg:grpSp>
                        <wpg:cNvPr id="1967907160" name="Grupa 279"/>
                        <wpg:cNvGrpSpPr/>
                        <wpg:grpSpPr>
                          <a:xfrm>
                            <a:off x="0" y="381362"/>
                            <a:ext cx="989965" cy="217805"/>
                            <a:chOff x="0" y="0"/>
                            <a:chExt cx="989965" cy="217805"/>
                          </a:xfrm>
                        </wpg:grpSpPr>
                        <wps:wsp>
                          <wps:cNvPr id="2101742733"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3226054" name="pole tekstowe 131"/>
                          <wps:cNvSpPr txBox="1"/>
                          <wps:spPr>
                            <a:xfrm>
                              <a:off x="147344" y="0"/>
                              <a:ext cx="842621" cy="217805"/>
                            </a:xfrm>
                            <a:prstGeom prst="rect">
                              <a:avLst/>
                            </a:prstGeom>
                            <a:noFill/>
                          </wps:spPr>
                          <wps:txbx>
                            <w:txbxContent>
                              <w:p w14:paraId="443586C4" w14:textId="77777777" w:rsidR="00A66471" w:rsidRPr="00543D43" w:rsidRDefault="00A66471" w:rsidP="007C49B9">
                                <w:pPr>
                                  <w:pStyle w:val="NormalnyWeb"/>
                                  <w:spacing w:before="0" w:after="0" w:line="200" w:lineRule="exact"/>
                                  <w:jc w:val="center"/>
                                  <w:rPr>
                                    <w:rFonts w:asciiTheme="minorHAnsi" w:hAnsiTheme="minorHAnsi" w:cstheme="minorHAnsi"/>
                                  </w:rPr>
                                </w:pPr>
                                <w:r w:rsidRPr="00543D43">
                                  <w:rPr>
                                    <w:rFonts w:asciiTheme="minorHAnsi" w:hAnsiTheme="minorHAnsi" w:cstheme="minorHAnsi"/>
                                    <w:kern w:val="24"/>
                                    <w:sz w:val="18"/>
                                    <w:szCs w:val="18"/>
                                  </w:rPr>
                                  <w:t>40,1 – 43,0</w:t>
                                </w:r>
                              </w:p>
                            </w:txbxContent>
                          </wps:txbx>
                          <wps:bodyPr wrap="square" rtlCol="0">
                            <a:noAutofit/>
                          </wps:bodyPr>
                        </wps:wsp>
                      </wpg:grpSp>
                      <wpg:grpSp>
                        <wpg:cNvPr id="1905813410" name="Grupa 280"/>
                        <wpg:cNvGrpSpPr/>
                        <wpg:grpSpPr>
                          <a:xfrm>
                            <a:off x="0" y="591538"/>
                            <a:ext cx="1044404" cy="220421"/>
                            <a:chOff x="0" y="19496"/>
                            <a:chExt cx="1044404" cy="220421"/>
                          </a:xfrm>
                        </wpg:grpSpPr>
                        <wps:wsp>
                          <wps:cNvPr id="1552368672"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0357020" name="pole tekstowe 131"/>
                          <wps:cNvSpPr txBox="1"/>
                          <wps:spPr>
                            <a:xfrm>
                              <a:off x="147338" y="19496"/>
                              <a:ext cx="897066" cy="220421"/>
                            </a:xfrm>
                            <a:prstGeom prst="rect">
                              <a:avLst/>
                            </a:prstGeom>
                            <a:noFill/>
                          </wps:spPr>
                          <wps:txbx>
                            <w:txbxContent>
                              <w:p w14:paraId="4A539CB8" w14:textId="77777777" w:rsidR="00A66471" w:rsidRPr="00543D43" w:rsidRDefault="00A66471" w:rsidP="000E52ED">
                                <w:pPr>
                                  <w:pStyle w:val="NormalnyWeb"/>
                                  <w:spacing w:before="0" w:after="0" w:line="200" w:lineRule="exact"/>
                                  <w:rPr>
                                    <w:rFonts w:asciiTheme="minorHAnsi" w:hAnsiTheme="minorHAnsi" w:cstheme="minorHAnsi"/>
                                  </w:rPr>
                                </w:pPr>
                                <w:r w:rsidRPr="00543D43">
                                  <w:rPr>
                                    <w:rFonts w:asciiTheme="minorHAnsi" w:hAnsiTheme="minorHAnsi" w:cstheme="minorHAnsi"/>
                                    <w:kern w:val="24"/>
                                    <w:sz w:val="18"/>
                                    <w:szCs w:val="18"/>
                                  </w:rPr>
                                  <w:t xml:space="preserve">   37,9 – 40,0</w:t>
                                </w:r>
                              </w:p>
                            </w:txbxContent>
                          </wps:txbx>
                          <wps:bodyPr wrap="square" rtlCol="0">
                            <a:noAutofit/>
                          </wps:bodyPr>
                        </wps:wsp>
                      </wpg:grpSp>
                    </wpg:wgp>
                  </a:graphicData>
                </a:graphic>
                <wp14:sizeRelH relativeFrom="page">
                  <wp14:pctWidth>0</wp14:pctWidth>
                </wp14:sizeRelH>
                <wp14:sizeRelV relativeFrom="margin">
                  <wp14:pctHeight>0</wp14:pctHeight>
                </wp14:sizeRelV>
              </wp:anchor>
            </w:drawing>
          </mc:Choice>
          <mc:Fallback>
            <w:pict>
              <v:group w14:anchorId="5080285B" id="Grupa 1832425028" o:spid="_x0000_s1121" style="position:absolute;left:0;text-align:left;margin-left:90.05pt;margin-top:18.15pt;width:84.35pt;height:65.9pt;z-index:251836416;mso-height-relative:margin" coordsize="10712,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">
                <v:group id="Grupa 277" o:spid="_x0000_s1122"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">
                  <v:rect id="Prostokąt 1819175008" o:spid="_x0000_s1123"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" fillcolor="#262626" strokecolor="windowText" strokeweight="0"/>
                  <v:shape id="pole tekstowe 133" o:spid="_x0000_s1124"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" filled="f" stroked="f">
                    <v:textbox>
                      <w:txbxContent>
                        <w:p w14:paraId="42011B62" w14:textId="77777777" w:rsidR="00A66471" w:rsidRPr="00543D43" w:rsidRDefault="00A66471" w:rsidP="007C49B9">
                          <w:pPr>
                            <w:pStyle w:val="NormalnyWeb"/>
                            <w:spacing w:before="0" w:after="0" w:line="200" w:lineRule="exact"/>
                            <w:jc w:val="center"/>
                            <w:rPr>
                              <w:rFonts w:asciiTheme="minorHAnsi" w:hAnsiTheme="minorHAnsi" w:cstheme="minorHAnsi"/>
                            </w:rPr>
                          </w:pPr>
                          <w:r w:rsidRPr="00543D43">
                            <w:rPr>
                              <w:rFonts w:asciiTheme="minorHAnsi" w:hAnsiTheme="minorHAnsi" w:cstheme="minorHAnsi"/>
                              <w:kern w:val="24"/>
                              <w:sz w:val="18"/>
                              <w:szCs w:val="18"/>
                            </w:rPr>
                            <w:t>46,1 – 51,0</w:t>
                          </w:r>
                        </w:p>
                      </w:txbxContent>
                    </v:textbox>
                  </v:shape>
                </v:group>
                <v:group id="Grupa 278" o:spid="_x0000_s1125"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">
                  <v:rect id="Prostokąt 703703062" o:spid="_x0000_s1126"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" fillcolor="#595959" strokecolor="windowText" strokeweight="0"/>
                  <v:shape id="pole tekstowe 131" o:spid="_x0000_s1127"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" filled="f" stroked="f">
                    <v:textbox>
                      <w:txbxContent>
                        <w:p w14:paraId="55865E99" w14:textId="77777777" w:rsidR="00A66471" w:rsidRPr="00543D43" w:rsidRDefault="00A66471" w:rsidP="007C49B9">
                          <w:pPr>
                            <w:pStyle w:val="NormalnyWeb"/>
                            <w:spacing w:before="0" w:after="0" w:line="200" w:lineRule="exact"/>
                            <w:rPr>
                              <w:rFonts w:asciiTheme="minorHAnsi" w:hAnsiTheme="minorHAnsi" w:cstheme="minorHAnsi"/>
                            </w:rPr>
                          </w:pPr>
                          <w:r w:rsidRPr="00543D43">
                            <w:rPr>
                              <w:rFonts w:asciiTheme="minorHAnsi" w:hAnsiTheme="minorHAnsi" w:cstheme="minorHAnsi"/>
                              <w:kern w:val="24"/>
                              <w:sz w:val="18"/>
                              <w:szCs w:val="18"/>
                            </w:rPr>
                            <w:t>43,1 − 46,0</w:t>
                          </w:r>
                        </w:p>
                      </w:txbxContent>
                    </v:textbox>
                  </v:shape>
                </v:group>
                <v:group id="Grupa 279" o:spid="_x0000_s1128"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">
                  <v:rect id="Prostokąt 334695375" o:spid="_x0000_s1129"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" fillcolor="#a6a6a6" strokecolor="windowText" strokeweight="0"/>
                  <v:shape id="pole tekstowe 131" o:spid="_x0000_s1130"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" filled="f" stroked="f">
                    <v:textbox>
                      <w:txbxContent>
                        <w:p w14:paraId="443586C4" w14:textId="77777777" w:rsidR="00A66471" w:rsidRPr="00543D43" w:rsidRDefault="00A66471" w:rsidP="007C49B9">
                          <w:pPr>
                            <w:pStyle w:val="NormalnyWeb"/>
                            <w:spacing w:before="0" w:after="0" w:line="200" w:lineRule="exact"/>
                            <w:jc w:val="center"/>
                            <w:rPr>
                              <w:rFonts w:asciiTheme="minorHAnsi" w:hAnsiTheme="minorHAnsi" w:cstheme="minorHAnsi"/>
                            </w:rPr>
                          </w:pPr>
                          <w:r w:rsidRPr="00543D43">
                            <w:rPr>
                              <w:rFonts w:asciiTheme="minorHAnsi" w:hAnsiTheme="minorHAnsi" w:cstheme="minorHAnsi"/>
                              <w:kern w:val="24"/>
                              <w:sz w:val="18"/>
                              <w:szCs w:val="18"/>
                            </w:rPr>
                            <w:t>40,1 – 43,0</w:t>
                          </w:r>
                        </w:p>
                      </w:txbxContent>
                    </v:textbox>
                  </v:shape>
                </v:group>
                <v:group id="Grupa 280" o:spid="_x0000_s1131" style="position:absolute;top:5915;width:10444;height:2204" coordorigin=",194" coordsize="104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">
                  <v:rect id="Prostokąt 2102378270" o:spid="_x0000_s1132"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" fillcolor="#d9d9d9" strokecolor="windowText" strokeweight="0"/>
                  <v:shape id="pole tekstowe 131" o:spid="_x0000_s1133" type="#_x0000_t202" style="position:absolute;left:1473;top:194;width:8971;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" filled="f" stroked="f">
                    <v:textbox>
                      <w:txbxContent>
                        <w:p w14:paraId="4A539CB8" w14:textId="77777777" w:rsidR="00A66471" w:rsidRPr="00543D43" w:rsidRDefault="00A66471" w:rsidP="000E52ED">
                          <w:pPr>
                            <w:pStyle w:val="NormalnyWeb"/>
                            <w:spacing w:before="0" w:after="0" w:line="200" w:lineRule="exact"/>
                            <w:rPr>
                              <w:rFonts w:asciiTheme="minorHAnsi" w:hAnsiTheme="minorHAnsi" w:cstheme="minorHAnsi"/>
                            </w:rPr>
                          </w:pPr>
                          <w:r w:rsidRPr="00543D43">
                            <w:rPr>
                              <w:rFonts w:asciiTheme="minorHAnsi" w:hAnsiTheme="minorHAnsi" w:cstheme="minorHAnsi"/>
                              <w:kern w:val="24"/>
                              <w:sz w:val="18"/>
                              <w:szCs w:val="18"/>
                            </w:rPr>
                            <w:t xml:space="preserve">   37,9 – 40,0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839488" behindDoc="0" locked="0" layoutInCell="1" allowOverlap="1" wp14:anchorId="5F99050C" wp14:editId="164378FF">
                <wp:simplePos x="0" y="0"/>
                <wp:positionH relativeFrom="column">
                  <wp:posOffset>1101090</wp:posOffset>
                </wp:positionH>
                <wp:positionV relativeFrom="paragraph">
                  <wp:posOffset>33655</wp:posOffset>
                </wp:positionV>
                <wp:extent cx="257810" cy="231140"/>
                <wp:effectExtent l="0" t="0" r="0" b="0"/>
                <wp:wrapSquare wrapText="bothSides"/>
                <wp:docPr id="1832425027" name="Pole tekstowe 1832425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72F4C024" w14:textId="77777777" w:rsidR="00A66471" w:rsidRPr="00D17C20" w:rsidRDefault="00A66471" w:rsidP="007C49B9">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9050C" id="Pole tekstowe 1832425027" o:spid="_x0000_s1134" type="#_x0000_t202" style="position:absolute;left:0;text-align:left;margin-left:86.7pt;margin-top:2.65pt;width:20.3pt;height:18.2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" stroked="f">
                <v:textbox style="mso-fit-shape-to-text:t">
                  <w:txbxContent>
                    <w:p w14:paraId="72F4C024" w14:textId="77777777" w:rsidR="00A66471" w:rsidRPr="00D17C20" w:rsidRDefault="00A66471" w:rsidP="007C49B9">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52445F94" w14:textId="77777777" w:rsidR="007C49B9" w:rsidRDefault="007C49B9" w:rsidP="007C49B9">
      <w:pPr>
        <w:spacing w:before="120" w:after="240"/>
        <w:rPr>
          <w:b/>
          <w:bCs/>
          <w:i/>
          <w:color w:val="FF0000"/>
        </w:rPr>
      </w:pPr>
    </w:p>
    <w:p w14:paraId="24139552" w14:textId="77777777" w:rsidR="00732406" w:rsidRDefault="00732406" w:rsidP="007C49B9">
      <w:pPr>
        <w:spacing w:before="120" w:after="240"/>
        <w:rPr>
          <w:b/>
          <w:bCs/>
          <w:i/>
          <w:color w:val="FF0000"/>
        </w:rPr>
      </w:pPr>
    </w:p>
    <w:p w14:paraId="1E543B7D" w14:textId="77777777" w:rsidR="004746E3" w:rsidRDefault="004746E3" w:rsidP="00122708">
      <w:pPr>
        <w:spacing w:before="60" w:after="240"/>
        <w:jc w:val="both"/>
        <w:rPr>
          <w:rFonts w:asciiTheme="minorHAnsi" w:hAnsiTheme="minorHAnsi" w:cstheme="minorHAnsi"/>
          <w:spacing w:val="-4"/>
        </w:rPr>
      </w:pPr>
    </w:p>
    <w:p w14:paraId="207AF5F1" w14:textId="77777777" w:rsidR="00B214CC" w:rsidRDefault="00B214CC" w:rsidP="00122708">
      <w:pPr>
        <w:spacing w:before="60" w:after="240"/>
        <w:jc w:val="both"/>
        <w:rPr>
          <w:rFonts w:ascii="Calibri" w:hAnsi="Calibri" w:cs="Calibri"/>
          <w:i/>
          <w:sz w:val="16"/>
          <w:szCs w:val="16"/>
        </w:rPr>
      </w:pPr>
      <w:r w:rsidRPr="007E13AF">
        <w:rPr>
          <w:rFonts w:ascii="Calibri" w:hAnsi="Calibri" w:cs="Calibri"/>
          <w:i/>
          <w:sz w:val="16"/>
          <w:szCs w:val="16"/>
        </w:rPr>
        <w:t xml:space="preserve">Źródło: Opracowanie własne na podstawie danych Ministerstwa Zdrowia, Baza Analiz Systemowych i Wdrożeniowych, </w:t>
      </w:r>
      <w:hyperlink r:id="rId15" w:history="1">
        <w:r w:rsidRPr="00FE2FCF">
          <w:rPr>
            <w:rStyle w:val="Hipercze"/>
            <w:rFonts w:ascii="Calibri" w:hAnsi="Calibri" w:cs="Calibri"/>
            <w:i/>
            <w:sz w:val="16"/>
            <w:szCs w:val="16"/>
          </w:rPr>
          <w:t>https://basiw.mz.gov.pl/mapy-informacje/mapa-2022-2026/analizy/podstawowa-opieka-zdrowotna/</w:t>
        </w:r>
      </w:hyperlink>
      <w:r>
        <w:rPr>
          <w:rFonts w:ascii="Calibri" w:hAnsi="Calibri" w:cs="Calibri"/>
          <w:i/>
          <w:sz w:val="16"/>
          <w:szCs w:val="16"/>
        </w:rPr>
        <w:t xml:space="preserve">, </w:t>
      </w:r>
      <w:r w:rsidRPr="007E13AF">
        <w:rPr>
          <w:rFonts w:ascii="Calibri" w:hAnsi="Calibri" w:cs="Calibri"/>
          <w:i/>
          <w:sz w:val="16"/>
          <w:szCs w:val="16"/>
        </w:rPr>
        <w:t>dostęp w dniu 2</w:t>
      </w:r>
      <w:r>
        <w:rPr>
          <w:rFonts w:ascii="Calibri" w:hAnsi="Calibri" w:cs="Calibri"/>
          <w:i/>
          <w:sz w:val="16"/>
          <w:szCs w:val="16"/>
        </w:rPr>
        <w:t>4</w:t>
      </w:r>
      <w:r w:rsidRPr="007E13AF">
        <w:rPr>
          <w:rFonts w:ascii="Calibri" w:hAnsi="Calibri" w:cs="Calibri"/>
          <w:i/>
          <w:sz w:val="16"/>
          <w:szCs w:val="16"/>
        </w:rPr>
        <w:t>.07.2024 r.</w:t>
      </w:r>
    </w:p>
    <w:p w14:paraId="2839D5A0" w14:textId="77777777" w:rsidR="00B214CC" w:rsidRDefault="00B214CC" w:rsidP="00122708">
      <w:pPr>
        <w:spacing w:before="60" w:after="240"/>
        <w:jc w:val="both"/>
        <w:rPr>
          <w:rFonts w:ascii="Calibri" w:hAnsi="Calibri" w:cs="Calibri"/>
          <w:i/>
          <w:sz w:val="16"/>
          <w:szCs w:val="16"/>
        </w:rPr>
      </w:pPr>
    </w:p>
    <w:p w14:paraId="4DC52202" w14:textId="77777777" w:rsidR="00B214CC" w:rsidRDefault="00B214CC" w:rsidP="00122708">
      <w:pPr>
        <w:spacing w:before="60" w:after="240"/>
        <w:jc w:val="both"/>
        <w:rPr>
          <w:rFonts w:ascii="Calibri" w:hAnsi="Calibri" w:cs="Calibri"/>
          <w:i/>
          <w:sz w:val="16"/>
          <w:szCs w:val="16"/>
        </w:rPr>
      </w:pPr>
    </w:p>
    <w:p w14:paraId="1EB67A20" w14:textId="77777777" w:rsidR="00B214CC" w:rsidRDefault="00B214CC" w:rsidP="00122708">
      <w:pPr>
        <w:spacing w:before="60" w:after="240"/>
        <w:jc w:val="both"/>
        <w:rPr>
          <w:rFonts w:ascii="Calibri" w:hAnsi="Calibri" w:cs="Calibri"/>
          <w:i/>
          <w:sz w:val="16"/>
          <w:szCs w:val="16"/>
        </w:rPr>
      </w:pPr>
    </w:p>
    <w:p w14:paraId="5977D778" w14:textId="77777777" w:rsidR="00B214CC" w:rsidRPr="00B214CC" w:rsidRDefault="00B214CC" w:rsidP="00B214CC">
      <w:pPr>
        <w:spacing w:before="120" w:after="120"/>
        <w:ind w:left="992" w:hanging="992"/>
        <w:jc w:val="both"/>
        <w:rPr>
          <w:rFonts w:ascii="Calibri" w:hAnsi="Calibri" w:cs="Calibri"/>
          <w:b/>
          <w:bCs/>
          <w:i/>
        </w:rPr>
      </w:pPr>
      <w:r w:rsidRPr="00B90FEB">
        <w:rPr>
          <w:rFonts w:asciiTheme="minorHAnsi" w:hAnsiTheme="minorHAnsi" w:cstheme="minorHAnsi"/>
          <w:b/>
          <w:bCs/>
          <w:i/>
        </w:rPr>
        <w:t xml:space="preserve">Mapa 3. </w:t>
      </w:r>
      <w:r w:rsidRPr="00B90FEB">
        <w:rPr>
          <w:rFonts w:ascii="Calibri" w:hAnsi="Calibri" w:cs="Calibri"/>
          <w:b/>
          <w:bCs/>
          <w:i/>
        </w:rPr>
        <w:t>Odsetek świadczeń udzielonych w POZ osobom w grupie wieku 18</w:t>
      </w:r>
      <w:r w:rsidRPr="00B90FEB">
        <w:rPr>
          <w:rFonts w:ascii="Calibri" w:hAnsi="Calibri" w:cs="Calibri"/>
          <w:b/>
          <w:bCs/>
          <w:i/>
        </w:rPr>
        <w:sym w:font="Symbol" w:char="F02D"/>
      </w:r>
      <w:r w:rsidRPr="00B90FEB">
        <w:rPr>
          <w:rFonts w:ascii="Calibri" w:hAnsi="Calibri" w:cs="Calibri"/>
          <w:b/>
          <w:bCs/>
          <w:i/>
        </w:rPr>
        <w:t>60 lat w ogółem świadczeń wg wybranego rozpoznania w 2022 r. (dok.)</w:t>
      </w:r>
    </w:p>
    <w:p w14:paraId="6591F91F" w14:textId="051135AB" w:rsidR="00B214CC" w:rsidRDefault="00F61643" w:rsidP="00B214CC">
      <w:pPr>
        <w:spacing w:before="60" w:after="240"/>
        <w:jc w:val="both"/>
        <w:rPr>
          <w:rFonts w:ascii="Calibri" w:hAnsi="Calibri" w:cs="Calibri"/>
          <w:i/>
          <w:sz w:val="16"/>
          <w:szCs w:val="16"/>
        </w:rPr>
      </w:pPr>
      <w:r>
        <w:rPr>
          <w:rFonts w:ascii="Calibri" w:hAnsi="Calibri" w:cs="Calibri"/>
          <w:iCs/>
          <w:noProof/>
          <w:sz w:val="16"/>
          <w:szCs w:val="16"/>
        </w:rPr>
        <mc:AlternateContent>
          <mc:Choice Requires="wps">
            <w:drawing>
              <wp:anchor distT="45720" distB="45720" distL="114300" distR="114300" simplePos="0" relativeHeight="251901952" behindDoc="0" locked="0" layoutInCell="1" allowOverlap="1" wp14:anchorId="0C637CF9" wp14:editId="29B0F76F">
                <wp:simplePos x="0" y="0"/>
                <wp:positionH relativeFrom="margin">
                  <wp:posOffset>1534160</wp:posOffset>
                </wp:positionH>
                <wp:positionV relativeFrom="paragraph">
                  <wp:posOffset>85090</wp:posOffset>
                </wp:positionV>
                <wp:extent cx="3051810" cy="246380"/>
                <wp:effectExtent l="0" t="0" r="0" b="0"/>
                <wp:wrapSquare wrapText="bothSides"/>
                <wp:docPr id="1832425026" name="Pole tekstowe 1832425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46380"/>
                        </a:xfrm>
                        <a:prstGeom prst="rect">
                          <a:avLst/>
                        </a:prstGeom>
                        <a:solidFill>
                          <a:srgbClr val="FFFFFF"/>
                        </a:solidFill>
                        <a:ln w="9525">
                          <a:noFill/>
                          <a:miter lim="800000"/>
                          <a:headEnd/>
                          <a:tailEnd/>
                        </a:ln>
                      </wps:spPr>
                      <wps:txbx>
                        <w:txbxContent>
                          <w:p w14:paraId="5C4AF3F5" w14:textId="77777777" w:rsidR="00A66471" w:rsidRPr="00B90FEB" w:rsidRDefault="00A66471" w:rsidP="00122708">
                            <w:pPr>
                              <w:jc w:val="center"/>
                              <w:rPr>
                                <w:rFonts w:ascii="Calibri" w:hAnsi="Calibri" w:cs="Calibri"/>
                                <w:sz w:val="20"/>
                                <w:szCs w:val="20"/>
                              </w:rPr>
                            </w:pPr>
                            <w:r w:rsidRPr="00EB48B7">
                              <w:rPr>
                                <w:rFonts w:asciiTheme="minorHAnsi" w:hAnsiTheme="minorHAnsi" w:cstheme="minorHAnsi"/>
                                <w:sz w:val="20"/>
                                <w:szCs w:val="20"/>
                              </w:rPr>
                              <w:t>M51 “INNE CHOROBY KRĄŻKA MIĘDZYKRĘGOWEGO”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37CF9" id="Pole tekstowe 1832425026" o:spid="_x0000_s1135" type="#_x0000_t202" style="position:absolute;left:0;text-align:left;margin-left:120.8pt;margin-top:6.7pt;width:240.3pt;height:19.4pt;z-index:251901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bOEgIAAP4DAAAOAAAAZHJzL2Uyb0RvYy54bWysU9tu2zAMfR+wfxD0vthJkyw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" stroked="f">
                <v:textbox style="mso-fit-shape-to-text:t">
                  <w:txbxContent>
                    <w:p w14:paraId="5C4AF3F5" w14:textId="77777777" w:rsidR="00A66471" w:rsidRPr="00B90FEB" w:rsidRDefault="00A66471" w:rsidP="00122708">
                      <w:pPr>
                        <w:jc w:val="center"/>
                        <w:rPr>
                          <w:rFonts w:ascii="Calibri" w:hAnsi="Calibri" w:cs="Calibri"/>
                          <w:sz w:val="20"/>
                          <w:szCs w:val="20"/>
                        </w:rPr>
                      </w:pPr>
                      <w:r w:rsidRPr="00EB48B7">
                        <w:rPr>
                          <w:rFonts w:asciiTheme="minorHAnsi" w:hAnsiTheme="minorHAnsi" w:cstheme="minorHAnsi"/>
                          <w:sz w:val="20"/>
                          <w:szCs w:val="20"/>
                        </w:rPr>
                        <w:t>M51 “INNE CHOROBY KRĄŻKA MIĘDZYKRĘGOWEGO”</w:t>
                      </w:r>
                    </w:p>
                  </w:txbxContent>
                </v:textbox>
                <w10:wrap type="square" anchorx="margin"/>
              </v:shape>
            </w:pict>
          </mc:Fallback>
        </mc:AlternateContent>
      </w:r>
      <w:r w:rsidR="00B214CC" w:rsidRPr="00B214CC">
        <w:rPr>
          <w:rFonts w:ascii="Calibri" w:hAnsi="Calibri" w:cs="Calibri"/>
          <w:i/>
          <w:sz w:val="16"/>
          <w:szCs w:val="16"/>
        </w:rPr>
        <w:t xml:space="preserve"> </w:t>
      </w:r>
    </w:p>
    <w:p w14:paraId="2C0F14FF" w14:textId="77777777" w:rsidR="00C91F13" w:rsidRDefault="00C91F13" w:rsidP="00477A14">
      <w:pPr>
        <w:spacing w:before="60"/>
        <w:jc w:val="both"/>
        <w:rPr>
          <w:rFonts w:asciiTheme="minorHAnsi" w:hAnsiTheme="minorHAnsi" w:cstheme="minorHAnsi"/>
          <w:spacing w:val="-4"/>
        </w:rPr>
      </w:pPr>
    </w:p>
    <w:p w14:paraId="59A54258" w14:textId="77777777" w:rsidR="00122708" w:rsidRPr="00B90FEB" w:rsidRDefault="00122708" w:rsidP="00477A14">
      <w:pPr>
        <w:spacing w:before="60"/>
        <w:jc w:val="both"/>
        <w:rPr>
          <w:rFonts w:asciiTheme="minorHAnsi" w:hAnsiTheme="minorHAnsi" w:cstheme="minorHAnsi"/>
          <w:spacing w:val="-4"/>
        </w:rPr>
      </w:pPr>
    </w:p>
    <w:p w14:paraId="33EEFD4A" w14:textId="412759A6" w:rsidR="00122708" w:rsidRPr="00B31BBD" w:rsidRDefault="00F61643" w:rsidP="00C91F13">
      <w:pPr>
        <w:spacing w:before="120" w:after="120"/>
        <w:jc w:val="both"/>
        <w:rPr>
          <w:rFonts w:asciiTheme="minorHAnsi" w:hAnsiTheme="minorHAnsi" w:cstheme="minorHAnsi"/>
          <w:color w:val="FF0000"/>
          <w:spacing w:val="-4"/>
        </w:rPr>
      </w:pPr>
      <w:r>
        <w:rPr>
          <w:rFonts w:asciiTheme="minorHAnsi" w:hAnsiTheme="minorHAnsi" w:cstheme="minorHAnsi"/>
          <w:b/>
          <w:bCs/>
          <w:i/>
          <w:noProof/>
          <w:color w:val="FF0000"/>
        </w:rPr>
        <mc:AlternateContent>
          <mc:Choice Requires="wpg">
            <w:drawing>
              <wp:anchor distT="0" distB="0" distL="114300" distR="114300" simplePos="0" relativeHeight="251897856" behindDoc="0" locked="0" layoutInCell="1" allowOverlap="1" wp14:anchorId="5FBE073D" wp14:editId="7AB65D54">
                <wp:simplePos x="0" y="0"/>
                <wp:positionH relativeFrom="column">
                  <wp:posOffset>2545715</wp:posOffset>
                </wp:positionH>
                <wp:positionV relativeFrom="paragraph">
                  <wp:posOffset>177165</wp:posOffset>
                </wp:positionV>
                <wp:extent cx="2568575" cy="2404110"/>
                <wp:effectExtent l="0" t="0" r="3175" b="0"/>
                <wp:wrapNone/>
                <wp:docPr id="1832425025" name="Grupa 1832425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1376103277"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794251578"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000454892"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743490992"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210507618"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470321918"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595959"/>
                          </a:solidFill>
                          <a:ln w="3175">
                            <a:solidFill>
                              <a:sysClr val="windowText" lastClr="000000"/>
                            </a:solidFill>
                            <a:round/>
                            <a:headEnd/>
                            <a:tailEnd/>
                          </a:ln>
                        </wps:spPr>
                        <wps:bodyPr rot="0" vert="horz" wrap="square" lIns="91440" tIns="45720" rIns="91440" bIns="45720" anchor="t" anchorCtr="0" upright="1">
                          <a:noAutofit/>
                        </wps:bodyPr>
                      </wps:wsp>
                      <wps:wsp>
                        <wps:cNvPr id="1536979127"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631329251"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624504897"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39550147"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979163886"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875014207"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067261143"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536634018"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D9D9D9"/>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1116364840"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525705128"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131D6" id="Grupa 1832425025" o:spid="_x0000_s1026" style="position:absolute;margin-left:200.45pt;margin-top:13.95pt;width:202.25pt;height:189.3pt;z-index:251897856"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595959"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d9d9d9"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a6a6a6"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595959"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595959"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262626"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59595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d9d9d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595959"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595959"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26262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d9d9d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a6a6a6"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7277D91F" w14:textId="77777777" w:rsidR="00122708" w:rsidRPr="00B31BBD" w:rsidRDefault="00122708" w:rsidP="00122708">
      <w:pPr>
        <w:spacing w:before="120" w:after="120"/>
        <w:ind w:left="992" w:hanging="992"/>
        <w:jc w:val="both"/>
        <w:rPr>
          <w:rFonts w:asciiTheme="minorHAnsi" w:hAnsiTheme="minorHAnsi" w:cstheme="minorHAnsi"/>
          <w:b/>
          <w:bCs/>
          <w:i/>
          <w:color w:val="FF0000"/>
        </w:rPr>
      </w:pPr>
    </w:p>
    <w:p w14:paraId="7AD160E9" w14:textId="07BF6015" w:rsidR="00122708" w:rsidRPr="00B31BBD" w:rsidRDefault="00F61643" w:rsidP="00122708">
      <w:pPr>
        <w:spacing w:before="120" w:after="960"/>
        <w:jc w:val="both"/>
        <w:rPr>
          <w:b/>
          <w:bCs/>
          <w:i/>
          <w:color w:val="FF0000"/>
        </w:rPr>
      </w:pPr>
      <w:r>
        <w:rPr>
          <w:b/>
          <w:bCs/>
          <w:i/>
          <w:noProof/>
          <w:color w:val="FF0000"/>
        </w:rPr>
        <mc:AlternateContent>
          <mc:Choice Requires="wps">
            <w:drawing>
              <wp:anchor distT="0" distB="0" distL="114300" distR="114300" simplePos="0" relativeHeight="251898880" behindDoc="0" locked="0" layoutInCell="1" allowOverlap="1" wp14:anchorId="1828A480" wp14:editId="02335E90">
                <wp:simplePos x="0" y="0"/>
                <wp:positionH relativeFrom="column">
                  <wp:posOffset>1144270</wp:posOffset>
                </wp:positionH>
                <wp:positionV relativeFrom="paragraph">
                  <wp:posOffset>189230</wp:posOffset>
                </wp:positionV>
                <wp:extent cx="569595" cy="505460"/>
                <wp:effectExtent l="0" t="0" r="1905" b="8890"/>
                <wp:wrapNone/>
                <wp:docPr id="1832425024" name="Dowolny kształt: kształt 1832425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FFE58" id="Dowolny kształt: kształt 1832425024" o:spid="_x0000_s1026" style="position:absolute;margin-left:90.1pt;margin-top:14.9pt;width:44.85pt;height:39.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a6a6a6"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4D7FC527" w14:textId="344BA86D" w:rsidR="00122708" w:rsidRPr="00B31BBD" w:rsidRDefault="00F61643" w:rsidP="00122708">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896832" behindDoc="0" locked="0" layoutInCell="1" allowOverlap="1" wp14:anchorId="6A3B8735" wp14:editId="0B576F0B">
                <wp:simplePos x="0" y="0"/>
                <wp:positionH relativeFrom="column">
                  <wp:posOffset>1143000</wp:posOffset>
                </wp:positionH>
                <wp:positionV relativeFrom="paragraph">
                  <wp:posOffset>233680</wp:posOffset>
                </wp:positionV>
                <wp:extent cx="1071245" cy="788670"/>
                <wp:effectExtent l="0" t="0" r="0" b="0"/>
                <wp:wrapNone/>
                <wp:docPr id="63" name="Grupa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788670"/>
                          <a:chOff x="0" y="0"/>
                          <a:chExt cx="1071287" cy="789304"/>
                        </a:xfrm>
                      </wpg:grpSpPr>
                      <wpg:grpSp>
                        <wpg:cNvPr id="1037367142" name="Grupa 277"/>
                        <wpg:cNvGrpSpPr/>
                        <wpg:grpSpPr>
                          <a:xfrm>
                            <a:off x="0" y="0"/>
                            <a:ext cx="990492" cy="243205"/>
                            <a:chOff x="0" y="0"/>
                            <a:chExt cx="990492" cy="243205"/>
                          </a:xfrm>
                        </wpg:grpSpPr>
                        <wps:wsp>
                          <wps:cNvPr id="512067948"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0542360" name="pole tekstowe 133"/>
                          <wps:cNvSpPr txBox="1"/>
                          <wps:spPr>
                            <a:xfrm>
                              <a:off x="147344" y="0"/>
                              <a:ext cx="843148" cy="243205"/>
                            </a:xfrm>
                            <a:prstGeom prst="rect">
                              <a:avLst/>
                            </a:prstGeom>
                            <a:noFill/>
                          </wps:spPr>
                          <wps:txbx>
                            <w:txbxContent>
                              <w:p w14:paraId="745202A9" w14:textId="77777777" w:rsidR="00A66471" w:rsidRPr="00B90FEB" w:rsidRDefault="00A66471" w:rsidP="00122708">
                                <w:pPr>
                                  <w:pStyle w:val="NormalnyWeb"/>
                                  <w:spacing w:before="0" w:after="0" w:line="200" w:lineRule="exact"/>
                                  <w:jc w:val="center"/>
                                  <w:rPr>
                                    <w:rFonts w:asciiTheme="minorHAnsi" w:hAnsiTheme="minorHAnsi" w:cstheme="minorHAnsi"/>
                                  </w:rPr>
                                </w:pPr>
                                <w:r w:rsidRPr="00B90FEB">
                                  <w:rPr>
                                    <w:rFonts w:asciiTheme="minorHAnsi" w:hAnsiTheme="minorHAnsi" w:cstheme="minorHAnsi"/>
                                    <w:kern w:val="24"/>
                                    <w:sz w:val="18"/>
                                    <w:szCs w:val="18"/>
                                  </w:rPr>
                                  <w:t>69,1 – 72,4</w:t>
                                </w:r>
                              </w:p>
                            </w:txbxContent>
                          </wps:txbx>
                          <wps:bodyPr wrap="square" rtlCol="0">
                            <a:noAutofit/>
                          </wps:bodyPr>
                        </wps:wsp>
                      </wpg:grpSp>
                      <wpg:grpSp>
                        <wpg:cNvPr id="1375064335" name="Grupa 278"/>
                        <wpg:cNvGrpSpPr/>
                        <wpg:grpSpPr>
                          <a:xfrm>
                            <a:off x="0" y="190681"/>
                            <a:ext cx="1071287" cy="217805"/>
                            <a:chOff x="0" y="0"/>
                            <a:chExt cx="1071287" cy="217805"/>
                          </a:xfrm>
                        </wpg:grpSpPr>
                        <wps:wsp>
                          <wps:cNvPr id="834222891"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9357659" name="pole tekstowe 131"/>
                          <wps:cNvSpPr txBox="1"/>
                          <wps:spPr>
                            <a:xfrm>
                              <a:off x="216683" y="0"/>
                              <a:ext cx="854604" cy="217805"/>
                            </a:xfrm>
                            <a:prstGeom prst="rect">
                              <a:avLst/>
                            </a:prstGeom>
                            <a:noFill/>
                          </wps:spPr>
                          <wps:txbx>
                            <w:txbxContent>
                              <w:p w14:paraId="02994270" w14:textId="77777777" w:rsidR="00A66471" w:rsidRPr="00B90FEB" w:rsidRDefault="00A66471" w:rsidP="00122708">
                                <w:pPr>
                                  <w:pStyle w:val="NormalnyWeb"/>
                                  <w:spacing w:before="0" w:after="0" w:line="200" w:lineRule="exact"/>
                                  <w:rPr>
                                    <w:rFonts w:asciiTheme="minorHAnsi" w:hAnsiTheme="minorHAnsi" w:cstheme="minorHAnsi"/>
                                  </w:rPr>
                                </w:pPr>
                                <w:r w:rsidRPr="00B90FEB">
                                  <w:rPr>
                                    <w:rFonts w:asciiTheme="minorHAnsi" w:hAnsiTheme="minorHAnsi" w:cstheme="minorHAnsi"/>
                                    <w:kern w:val="24"/>
                                    <w:sz w:val="18"/>
                                    <w:szCs w:val="18"/>
                                  </w:rPr>
                                  <w:t>66,1 – 69,0</w:t>
                                </w:r>
                              </w:p>
                            </w:txbxContent>
                          </wps:txbx>
                          <wps:bodyPr wrap="square" rtlCol="0">
                            <a:noAutofit/>
                          </wps:bodyPr>
                        </wps:wsp>
                      </wpg:grpSp>
                      <wpg:grpSp>
                        <wpg:cNvPr id="42957744" name="Grupa 279"/>
                        <wpg:cNvGrpSpPr/>
                        <wpg:grpSpPr>
                          <a:xfrm>
                            <a:off x="0" y="381362"/>
                            <a:ext cx="989965" cy="217805"/>
                            <a:chOff x="0" y="0"/>
                            <a:chExt cx="989965" cy="217805"/>
                          </a:xfrm>
                        </wpg:grpSpPr>
                        <wps:wsp>
                          <wps:cNvPr id="998769773"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045853" name="pole tekstowe 131"/>
                          <wps:cNvSpPr txBox="1"/>
                          <wps:spPr>
                            <a:xfrm>
                              <a:off x="147344" y="0"/>
                              <a:ext cx="842621" cy="217805"/>
                            </a:xfrm>
                            <a:prstGeom prst="rect">
                              <a:avLst/>
                            </a:prstGeom>
                            <a:noFill/>
                          </wps:spPr>
                          <wps:txbx>
                            <w:txbxContent>
                              <w:p w14:paraId="44C40979" w14:textId="77777777" w:rsidR="00A66471" w:rsidRPr="00B90FEB" w:rsidRDefault="00A66471" w:rsidP="00122708">
                                <w:pPr>
                                  <w:pStyle w:val="NormalnyWeb"/>
                                  <w:spacing w:before="0" w:after="0" w:line="200" w:lineRule="exact"/>
                                  <w:jc w:val="center"/>
                                  <w:rPr>
                                    <w:rFonts w:asciiTheme="minorHAnsi" w:hAnsiTheme="minorHAnsi" w:cstheme="minorHAnsi"/>
                                  </w:rPr>
                                </w:pPr>
                                <w:r w:rsidRPr="00B90FEB">
                                  <w:rPr>
                                    <w:rFonts w:asciiTheme="minorHAnsi" w:hAnsiTheme="minorHAnsi" w:cstheme="minorHAnsi"/>
                                    <w:kern w:val="24"/>
                                    <w:sz w:val="18"/>
                                    <w:szCs w:val="18"/>
                                  </w:rPr>
                                  <w:t>63,1 – 66,0</w:t>
                                </w:r>
                              </w:p>
                            </w:txbxContent>
                          </wps:txbx>
                          <wps:bodyPr wrap="square" rtlCol="0">
                            <a:noAutofit/>
                          </wps:bodyPr>
                        </wps:wsp>
                      </wpg:grpSp>
                      <wpg:grpSp>
                        <wpg:cNvPr id="1756590528" name="Grupa 280"/>
                        <wpg:cNvGrpSpPr/>
                        <wpg:grpSpPr>
                          <a:xfrm>
                            <a:off x="0" y="586513"/>
                            <a:ext cx="1044404" cy="202791"/>
                            <a:chOff x="0" y="14471"/>
                            <a:chExt cx="1044404" cy="202791"/>
                          </a:xfrm>
                        </wpg:grpSpPr>
                        <wps:wsp>
                          <wps:cNvPr id="1612997426"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7956862" name="pole tekstowe 131"/>
                          <wps:cNvSpPr txBox="1"/>
                          <wps:spPr>
                            <a:xfrm>
                              <a:off x="147338" y="14471"/>
                              <a:ext cx="897066" cy="202791"/>
                            </a:xfrm>
                            <a:prstGeom prst="rect">
                              <a:avLst/>
                            </a:prstGeom>
                            <a:noFill/>
                          </wps:spPr>
                          <wps:txbx>
                            <w:txbxContent>
                              <w:p w14:paraId="7EBD1E16" w14:textId="77777777" w:rsidR="00A66471" w:rsidRPr="00B90FEB" w:rsidRDefault="00A66471" w:rsidP="00122708">
                                <w:pPr>
                                  <w:pStyle w:val="NormalnyWeb"/>
                                  <w:spacing w:before="0" w:after="0" w:line="200" w:lineRule="exact"/>
                                  <w:rPr>
                                    <w:rFonts w:asciiTheme="minorHAnsi" w:hAnsiTheme="minorHAnsi" w:cstheme="minorHAnsi"/>
                                  </w:rPr>
                                </w:pPr>
                                <w:r w:rsidRPr="00B90FEB">
                                  <w:rPr>
                                    <w:rFonts w:asciiTheme="minorHAnsi" w:hAnsiTheme="minorHAnsi" w:cstheme="minorHAnsi"/>
                                    <w:kern w:val="24"/>
                                    <w:sz w:val="18"/>
                                    <w:szCs w:val="18"/>
                                  </w:rPr>
                                  <w:t xml:space="preserve">   59,8 – 63,0</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6A3B8735" id="Grupa 63" o:spid="_x0000_s1136" style="position:absolute;left:0;text-align:left;margin-left:90pt;margin-top:18.4pt;width:84.35pt;height:62.1pt;z-index:251896832" coordsize="10712,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">
                <v:group id="Grupa 277" o:spid="_x0000_s1137"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">
                  <v:rect id="Prostokąt 1819175008" o:spid="_x0000_s1138"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" fillcolor="#262626" strokecolor="windowText" strokeweight="0"/>
                  <v:shape id="pole tekstowe 133" o:spid="_x0000_s1139"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" filled="f" stroked="f">
                    <v:textbox>
                      <w:txbxContent>
                        <w:p w14:paraId="745202A9" w14:textId="77777777" w:rsidR="00A66471" w:rsidRPr="00B90FEB" w:rsidRDefault="00A66471" w:rsidP="00122708">
                          <w:pPr>
                            <w:pStyle w:val="NormalnyWeb"/>
                            <w:spacing w:before="0" w:after="0" w:line="200" w:lineRule="exact"/>
                            <w:jc w:val="center"/>
                            <w:rPr>
                              <w:rFonts w:asciiTheme="minorHAnsi" w:hAnsiTheme="minorHAnsi" w:cstheme="minorHAnsi"/>
                            </w:rPr>
                          </w:pPr>
                          <w:r w:rsidRPr="00B90FEB">
                            <w:rPr>
                              <w:rFonts w:asciiTheme="minorHAnsi" w:hAnsiTheme="minorHAnsi" w:cstheme="minorHAnsi"/>
                              <w:kern w:val="24"/>
                              <w:sz w:val="18"/>
                              <w:szCs w:val="18"/>
                            </w:rPr>
                            <w:t>69,1 – 72,4</w:t>
                          </w:r>
                        </w:p>
                      </w:txbxContent>
                    </v:textbox>
                  </v:shape>
                </v:group>
                <v:group id="Grupa 278" o:spid="_x0000_s1140"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">
                  <v:rect id="Prostokąt 703703062" o:spid="_x0000_s1141"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" fillcolor="#595959" strokecolor="windowText" strokeweight="0"/>
                  <v:shape id="pole tekstowe 131" o:spid="_x0000_s1142"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" filled="f" stroked="f">
                    <v:textbox>
                      <w:txbxContent>
                        <w:p w14:paraId="02994270" w14:textId="77777777" w:rsidR="00A66471" w:rsidRPr="00B90FEB" w:rsidRDefault="00A66471" w:rsidP="00122708">
                          <w:pPr>
                            <w:pStyle w:val="NormalnyWeb"/>
                            <w:spacing w:before="0" w:after="0" w:line="200" w:lineRule="exact"/>
                            <w:rPr>
                              <w:rFonts w:asciiTheme="minorHAnsi" w:hAnsiTheme="minorHAnsi" w:cstheme="minorHAnsi"/>
                            </w:rPr>
                          </w:pPr>
                          <w:r w:rsidRPr="00B90FEB">
                            <w:rPr>
                              <w:rFonts w:asciiTheme="minorHAnsi" w:hAnsiTheme="minorHAnsi" w:cstheme="minorHAnsi"/>
                              <w:kern w:val="24"/>
                              <w:sz w:val="18"/>
                              <w:szCs w:val="18"/>
                            </w:rPr>
                            <w:t>66,1 – 69,0</w:t>
                          </w:r>
                        </w:p>
                      </w:txbxContent>
                    </v:textbox>
                  </v:shape>
                </v:group>
                <v:group id="Grupa 279" o:spid="_x0000_s1143"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">
                  <v:rect id="Prostokąt 334695375" o:spid="_x0000_s1144"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" fillcolor="#a6a6a6" strokecolor="windowText" strokeweight="0"/>
                  <v:shape id="pole tekstowe 131" o:spid="_x0000_s1145"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" filled="f" stroked="f">
                    <v:textbox>
                      <w:txbxContent>
                        <w:p w14:paraId="44C40979" w14:textId="77777777" w:rsidR="00A66471" w:rsidRPr="00B90FEB" w:rsidRDefault="00A66471" w:rsidP="00122708">
                          <w:pPr>
                            <w:pStyle w:val="NormalnyWeb"/>
                            <w:spacing w:before="0" w:after="0" w:line="200" w:lineRule="exact"/>
                            <w:jc w:val="center"/>
                            <w:rPr>
                              <w:rFonts w:asciiTheme="minorHAnsi" w:hAnsiTheme="minorHAnsi" w:cstheme="minorHAnsi"/>
                            </w:rPr>
                          </w:pPr>
                          <w:r w:rsidRPr="00B90FEB">
                            <w:rPr>
                              <w:rFonts w:asciiTheme="minorHAnsi" w:hAnsiTheme="minorHAnsi" w:cstheme="minorHAnsi"/>
                              <w:kern w:val="24"/>
                              <w:sz w:val="18"/>
                              <w:szCs w:val="18"/>
                            </w:rPr>
                            <w:t>63,1 – 66,0</w:t>
                          </w:r>
                        </w:p>
                      </w:txbxContent>
                    </v:textbox>
                  </v:shape>
                </v:group>
                <v:group id="Grupa 280" o:spid="_x0000_s1146" style="position:absolute;top:5865;width:10444;height:2028" coordorigin=",144" coordsize="1044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">
                  <v:rect id="Prostokąt 2102378270" o:spid="_x0000_s1147"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" fillcolor="#d9d9d9" strokecolor="windowText" strokeweight="0"/>
                  <v:shape id="pole tekstowe 131" o:spid="_x0000_s1148" type="#_x0000_t202" style="position:absolute;left:1473;top:144;width:897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" filled="f" stroked="f">
                    <v:textbox>
                      <w:txbxContent>
                        <w:p w14:paraId="7EBD1E16" w14:textId="77777777" w:rsidR="00A66471" w:rsidRPr="00B90FEB" w:rsidRDefault="00A66471" w:rsidP="00122708">
                          <w:pPr>
                            <w:pStyle w:val="NormalnyWeb"/>
                            <w:spacing w:before="0" w:after="0" w:line="200" w:lineRule="exact"/>
                            <w:rPr>
                              <w:rFonts w:asciiTheme="minorHAnsi" w:hAnsiTheme="minorHAnsi" w:cstheme="minorHAnsi"/>
                            </w:rPr>
                          </w:pPr>
                          <w:r w:rsidRPr="00B90FEB">
                            <w:rPr>
                              <w:rFonts w:asciiTheme="minorHAnsi" w:hAnsiTheme="minorHAnsi" w:cstheme="minorHAnsi"/>
                              <w:kern w:val="24"/>
                              <w:sz w:val="18"/>
                              <w:szCs w:val="18"/>
                            </w:rPr>
                            <w:t xml:space="preserve">   59,8 – 63,0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899904" behindDoc="0" locked="0" layoutInCell="1" allowOverlap="1" wp14:anchorId="08BEEBC0" wp14:editId="7194F882">
                <wp:simplePos x="0" y="0"/>
                <wp:positionH relativeFrom="column">
                  <wp:posOffset>1101090</wp:posOffset>
                </wp:positionH>
                <wp:positionV relativeFrom="paragraph">
                  <wp:posOffset>33655</wp:posOffset>
                </wp:positionV>
                <wp:extent cx="257810" cy="231140"/>
                <wp:effectExtent l="0" t="0" r="0" b="0"/>
                <wp:wrapSquare wrapText="bothSides"/>
                <wp:docPr id="62" name="Pole tekstow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606BA894" w14:textId="77777777" w:rsidR="00A66471" w:rsidRPr="00D17C20" w:rsidRDefault="00A66471" w:rsidP="00122708">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EEBC0" id="Pole tekstowe 62" o:spid="_x0000_s1149" type="#_x0000_t202" style="position:absolute;left:0;text-align:left;margin-left:86.7pt;margin-top:2.65pt;width:20.3pt;height:18.2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" stroked="f">
                <v:textbox style="mso-fit-shape-to-text:t">
                  <w:txbxContent>
                    <w:p w14:paraId="606BA894" w14:textId="77777777" w:rsidR="00A66471" w:rsidRPr="00D17C20" w:rsidRDefault="00A66471" w:rsidP="00122708">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39BB4269" w14:textId="77777777" w:rsidR="00122708" w:rsidRPr="00B31BBD" w:rsidRDefault="00122708" w:rsidP="00122708">
      <w:pPr>
        <w:spacing w:before="120" w:after="240"/>
        <w:rPr>
          <w:b/>
          <w:bCs/>
          <w:i/>
          <w:color w:val="FF0000"/>
        </w:rPr>
      </w:pPr>
    </w:p>
    <w:p w14:paraId="5FEF766E" w14:textId="77777777" w:rsidR="00122708" w:rsidRPr="00B31BBD" w:rsidRDefault="00122708" w:rsidP="00122708">
      <w:pPr>
        <w:tabs>
          <w:tab w:val="left" w:pos="7820"/>
        </w:tabs>
        <w:autoSpaceDE w:val="0"/>
        <w:autoSpaceDN w:val="0"/>
        <w:adjustRightInd w:val="0"/>
        <w:spacing w:before="120" w:after="120"/>
        <w:jc w:val="both"/>
        <w:rPr>
          <w:rFonts w:ascii="Calibri" w:hAnsi="Calibri" w:cs="Calibri"/>
          <w:i/>
          <w:color w:val="FF0000"/>
          <w:sz w:val="16"/>
          <w:szCs w:val="16"/>
        </w:rPr>
      </w:pPr>
    </w:p>
    <w:p w14:paraId="009F5453" w14:textId="77777777" w:rsidR="00F21980" w:rsidRDefault="00F21980" w:rsidP="007C49B9">
      <w:pPr>
        <w:spacing w:before="120" w:after="240"/>
        <w:rPr>
          <w:b/>
          <w:bCs/>
          <w:i/>
          <w:color w:val="FF0000"/>
        </w:rPr>
      </w:pPr>
    </w:p>
    <w:p w14:paraId="7B729904" w14:textId="2362EFBF" w:rsidR="00F21980" w:rsidRDefault="00F61643" w:rsidP="00174E87">
      <w:pPr>
        <w:spacing w:before="6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908096" behindDoc="0" locked="0" layoutInCell="1" allowOverlap="1" wp14:anchorId="1F66E305" wp14:editId="79A0A83C">
                <wp:simplePos x="0" y="0"/>
                <wp:positionH relativeFrom="margin">
                  <wp:posOffset>2235835</wp:posOffset>
                </wp:positionH>
                <wp:positionV relativeFrom="paragraph">
                  <wp:posOffset>288290</wp:posOffset>
                </wp:positionV>
                <wp:extent cx="1496060" cy="246380"/>
                <wp:effectExtent l="0" t="0" r="0" b="0"/>
                <wp:wrapSquare wrapText="bothSides"/>
                <wp:docPr id="61" name="Pole tekstow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46380"/>
                        </a:xfrm>
                        <a:prstGeom prst="rect">
                          <a:avLst/>
                        </a:prstGeom>
                        <a:solidFill>
                          <a:srgbClr val="FFFFFF"/>
                        </a:solidFill>
                        <a:ln w="9525">
                          <a:noFill/>
                          <a:miter lim="800000"/>
                          <a:headEnd/>
                          <a:tailEnd/>
                        </a:ln>
                      </wps:spPr>
                      <wps:txbx>
                        <w:txbxContent>
                          <w:p w14:paraId="35EBABA4" w14:textId="77777777" w:rsidR="00A66471" w:rsidRPr="002C168F" w:rsidRDefault="00A66471" w:rsidP="00122708">
                            <w:pPr>
                              <w:jc w:val="center"/>
                              <w:rPr>
                                <w:rFonts w:ascii="Calibri" w:hAnsi="Calibri" w:cs="Calibri"/>
                                <w:sz w:val="20"/>
                                <w:szCs w:val="20"/>
                              </w:rPr>
                            </w:pPr>
                            <w:r w:rsidRPr="002C168F">
                              <w:rPr>
                                <w:rFonts w:asciiTheme="minorHAnsi" w:hAnsiTheme="minorHAnsi" w:cstheme="minorHAnsi"/>
                                <w:sz w:val="20"/>
                                <w:szCs w:val="20"/>
                                <w:lang w:val="en-US"/>
                              </w:rPr>
                              <w:t>M54 “BÓLE GRZBIETU”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6E305" id="Pole tekstowe 61" o:spid="_x0000_s1150" type="#_x0000_t202" style="position:absolute;left:0;text-align:left;margin-left:176.05pt;margin-top:22.7pt;width:117.8pt;height:19.4pt;z-index:251908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" stroked="f">
                <v:textbox style="mso-fit-shape-to-text:t">
                  <w:txbxContent>
                    <w:p w14:paraId="35EBABA4" w14:textId="77777777" w:rsidR="00A66471" w:rsidRPr="002C168F" w:rsidRDefault="00A66471" w:rsidP="00122708">
                      <w:pPr>
                        <w:jc w:val="center"/>
                        <w:rPr>
                          <w:rFonts w:ascii="Calibri" w:hAnsi="Calibri" w:cs="Calibri"/>
                          <w:sz w:val="20"/>
                          <w:szCs w:val="20"/>
                        </w:rPr>
                      </w:pPr>
                      <w:r w:rsidRPr="002C168F">
                        <w:rPr>
                          <w:rFonts w:asciiTheme="minorHAnsi" w:hAnsiTheme="minorHAnsi" w:cstheme="minorHAnsi"/>
                          <w:sz w:val="20"/>
                          <w:szCs w:val="20"/>
                          <w:lang w:val="en-US"/>
                        </w:rPr>
                        <w:t>M54 “BÓLE GRZBIETU”</w:t>
                      </w:r>
                    </w:p>
                  </w:txbxContent>
                </v:textbox>
                <w10:wrap type="square" anchorx="margin"/>
              </v:shape>
            </w:pict>
          </mc:Fallback>
        </mc:AlternateContent>
      </w:r>
    </w:p>
    <w:p w14:paraId="76651660" w14:textId="77777777" w:rsidR="00B214CC" w:rsidRDefault="00B214CC" w:rsidP="00B214CC">
      <w:pPr>
        <w:spacing w:after="360"/>
        <w:jc w:val="both"/>
        <w:rPr>
          <w:rFonts w:asciiTheme="minorHAnsi" w:hAnsiTheme="minorHAnsi" w:cstheme="minorHAnsi"/>
          <w:color w:val="FF0000"/>
          <w:spacing w:val="-4"/>
        </w:rPr>
      </w:pPr>
    </w:p>
    <w:p w14:paraId="1F186A39" w14:textId="6068F2C4" w:rsidR="00122708" w:rsidRPr="00B31BBD" w:rsidRDefault="00F61643" w:rsidP="004746E3">
      <w:pPr>
        <w:spacing w:before="120" w:after="120"/>
        <w:jc w:val="both"/>
        <w:rPr>
          <w:rFonts w:asciiTheme="minorHAnsi" w:hAnsiTheme="minorHAnsi" w:cstheme="minorHAnsi"/>
          <w:b/>
          <w:bCs/>
          <w:i/>
          <w:color w:val="FF0000"/>
        </w:rPr>
      </w:pPr>
      <w:r>
        <w:rPr>
          <w:rFonts w:asciiTheme="minorHAnsi" w:hAnsiTheme="minorHAnsi" w:cstheme="minorHAnsi"/>
          <w:b/>
          <w:bCs/>
          <w:i/>
          <w:noProof/>
          <w:color w:val="FF0000"/>
        </w:rPr>
        <mc:AlternateContent>
          <mc:Choice Requires="wpg">
            <w:drawing>
              <wp:anchor distT="0" distB="0" distL="114300" distR="114300" simplePos="0" relativeHeight="251905024" behindDoc="0" locked="0" layoutInCell="1" allowOverlap="1" wp14:anchorId="491FE81E" wp14:editId="71AEF7E5">
                <wp:simplePos x="0" y="0"/>
                <wp:positionH relativeFrom="column">
                  <wp:posOffset>2546350</wp:posOffset>
                </wp:positionH>
                <wp:positionV relativeFrom="paragraph">
                  <wp:posOffset>85725</wp:posOffset>
                </wp:positionV>
                <wp:extent cx="2568575" cy="2404110"/>
                <wp:effectExtent l="0" t="0" r="3175" b="0"/>
                <wp:wrapNone/>
                <wp:docPr id="6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700224911"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427932627"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156103136"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745753235"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366260966"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727714093"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595959"/>
                          </a:solidFill>
                          <a:ln w="3175">
                            <a:solidFill>
                              <a:sysClr val="windowText" lastClr="000000"/>
                            </a:solidFill>
                            <a:round/>
                            <a:headEnd/>
                            <a:tailEnd/>
                          </a:ln>
                        </wps:spPr>
                        <wps:bodyPr rot="0" vert="horz" wrap="square" lIns="91440" tIns="45720" rIns="91440" bIns="45720" anchor="t" anchorCtr="0" upright="1">
                          <a:noAutofit/>
                        </wps:bodyPr>
                      </wps:wsp>
                      <wps:wsp>
                        <wps:cNvPr id="86317385"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658823032"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479144748"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492899649"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727385946"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812891870"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780571373"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108056260"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D9D9D9"/>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589250468"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073010666"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1F51F" id="Grupa 60" o:spid="_x0000_s1026" style="position:absolute;margin-left:200.5pt;margin-top:6.75pt;width:202.25pt;height:189.3pt;z-index:251905024"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595959"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a6a6a6"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595959"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a6a6a6"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595959"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a6a6a6"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262626"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59595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595959"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262626"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595959"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d9d9d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a6a6a6"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06AFBE3D" w14:textId="77777777" w:rsidR="00122708" w:rsidRPr="00B31BBD" w:rsidRDefault="00122708" w:rsidP="00122708">
      <w:pPr>
        <w:spacing w:before="120" w:after="120"/>
        <w:ind w:left="992" w:hanging="992"/>
        <w:jc w:val="both"/>
        <w:rPr>
          <w:rFonts w:asciiTheme="minorHAnsi" w:hAnsiTheme="minorHAnsi" w:cstheme="minorHAnsi"/>
          <w:b/>
          <w:bCs/>
          <w:i/>
          <w:color w:val="FF0000"/>
        </w:rPr>
      </w:pPr>
    </w:p>
    <w:p w14:paraId="1F21E01C" w14:textId="34E5E671" w:rsidR="00122708" w:rsidRPr="00B31BBD" w:rsidRDefault="00F61643" w:rsidP="00122708">
      <w:pPr>
        <w:spacing w:before="120" w:after="960"/>
        <w:jc w:val="both"/>
        <w:rPr>
          <w:b/>
          <w:bCs/>
          <w:i/>
          <w:color w:val="FF0000"/>
        </w:rPr>
      </w:pPr>
      <w:r>
        <w:rPr>
          <w:b/>
          <w:bCs/>
          <w:i/>
          <w:noProof/>
          <w:color w:val="FF0000"/>
        </w:rPr>
        <mc:AlternateContent>
          <mc:Choice Requires="wps">
            <w:drawing>
              <wp:anchor distT="0" distB="0" distL="114300" distR="114300" simplePos="0" relativeHeight="251906048" behindDoc="0" locked="0" layoutInCell="1" allowOverlap="1" wp14:anchorId="6818B4AB" wp14:editId="411DF251">
                <wp:simplePos x="0" y="0"/>
                <wp:positionH relativeFrom="column">
                  <wp:posOffset>1144270</wp:posOffset>
                </wp:positionH>
                <wp:positionV relativeFrom="paragraph">
                  <wp:posOffset>189230</wp:posOffset>
                </wp:positionV>
                <wp:extent cx="569595" cy="505460"/>
                <wp:effectExtent l="0" t="0" r="1905" b="8890"/>
                <wp:wrapNone/>
                <wp:docPr id="59" name="Dowolny kształt: kształt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D38CA" id="Dowolny kształt: kształt 59" o:spid="_x0000_s1026" style="position:absolute;margin-left:90.1pt;margin-top:14.9pt;width:44.85pt;height:39.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595959"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719F639E" w14:textId="5B8F6FD5" w:rsidR="00122708" w:rsidRPr="00B31BBD" w:rsidRDefault="00F61643" w:rsidP="00122708">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904000" behindDoc="0" locked="0" layoutInCell="1" allowOverlap="1" wp14:anchorId="16D7E1EF" wp14:editId="076C29E2">
                <wp:simplePos x="0" y="0"/>
                <wp:positionH relativeFrom="column">
                  <wp:posOffset>1143635</wp:posOffset>
                </wp:positionH>
                <wp:positionV relativeFrom="paragraph">
                  <wp:posOffset>230505</wp:posOffset>
                </wp:positionV>
                <wp:extent cx="1071245" cy="836930"/>
                <wp:effectExtent l="0" t="0" r="0" b="0"/>
                <wp:wrapNone/>
                <wp:docPr id="58" name="Grupa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836930"/>
                          <a:chOff x="0" y="0"/>
                          <a:chExt cx="1071287" cy="811959"/>
                        </a:xfrm>
                      </wpg:grpSpPr>
                      <wpg:grpSp>
                        <wpg:cNvPr id="1761044036" name="Grupa 277"/>
                        <wpg:cNvGrpSpPr/>
                        <wpg:grpSpPr>
                          <a:xfrm>
                            <a:off x="0" y="0"/>
                            <a:ext cx="990492" cy="243205"/>
                            <a:chOff x="0" y="0"/>
                            <a:chExt cx="990492" cy="243205"/>
                          </a:xfrm>
                        </wpg:grpSpPr>
                        <wps:wsp>
                          <wps:cNvPr id="377964577"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4916326" name="pole tekstowe 133"/>
                          <wps:cNvSpPr txBox="1"/>
                          <wps:spPr>
                            <a:xfrm>
                              <a:off x="147344" y="0"/>
                              <a:ext cx="843148" cy="243205"/>
                            </a:xfrm>
                            <a:prstGeom prst="rect">
                              <a:avLst/>
                            </a:prstGeom>
                            <a:noFill/>
                          </wps:spPr>
                          <wps:txbx>
                            <w:txbxContent>
                              <w:p w14:paraId="6A630220" w14:textId="77777777" w:rsidR="00A66471" w:rsidRPr="00E779B7" w:rsidRDefault="00A66471" w:rsidP="00122708">
                                <w:pPr>
                                  <w:pStyle w:val="NormalnyWeb"/>
                                  <w:spacing w:before="0" w:after="0" w:line="200" w:lineRule="exact"/>
                                  <w:jc w:val="center"/>
                                  <w:rPr>
                                    <w:rFonts w:asciiTheme="minorHAnsi" w:hAnsiTheme="minorHAnsi" w:cstheme="minorHAnsi"/>
                                  </w:rPr>
                                </w:pPr>
                                <w:r w:rsidRPr="00E779B7">
                                  <w:rPr>
                                    <w:rFonts w:asciiTheme="minorHAnsi" w:hAnsiTheme="minorHAnsi" w:cstheme="minorHAnsi"/>
                                    <w:kern w:val="24"/>
                                    <w:sz w:val="18"/>
                                    <w:szCs w:val="18"/>
                                  </w:rPr>
                                  <w:t>71,1 – 73,1</w:t>
                                </w:r>
                              </w:p>
                            </w:txbxContent>
                          </wps:txbx>
                          <wps:bodyPr wrap="square" rtlCol="0">
                            <a:noAutofit/>
                          </wps:bodyPr>
                        </wps:wsp>
                      </wpg:grpSp>
                      <wpg:grpSp>
                        <wpg:cNvPr id="966148798" name="Grupa 278"/>
                        <wpg:cNvGrpSpPr/>
                        <wpg:grpSpPr>
                          <a:xfrm>
                            <a:off x="0" y="190681"/>
                            <a:ext cx="1071287" cy="217805"/>
                            <a:chOff x="0" y="0"/>
                            <a:chExt cx="1071287" cy="217805"/>
                          </a:xfrm>
                        </wpg:grpSpPr>
                        <wps:wsp>
                          <wps:cNvPr id="58650325"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0337604" name="pole tekstowe 131"/>
                          <wps:cNvSpPr txBox="1"/>
                          <wps:spPr>
                            <a:xfrm>
                              <a:off x="216683" y="0"/>
                              <a:ext cx="854604" cy="217805"/>
                            </a:xfrm>
                            <a:prstGeom prst="rect">
                              <a:avLst/>
                            </a:prstGeom>
                            <a:noFill/>
                          </wps:spPr>
                          <wps:txbx>
                            <w:txbxContent>
                              <w:p w14:paraId="2E52FD5C" w14:textId="77777777" w:rsidR="00A66471" w:rsidRPr="00E779B7" w:rsidRDefault="00A66471" w:rsidP="00122708">
                                <w:pPr>
                                  <w:pStyle w:val="NormalnyWeb"/>
                                  <w:spacing w:before="0" w:after="0" w:line="200" w:lineRule="exact"/>
                                  <w:rPr>
                                    <w:rFonts w:asciiTheme="minorHAnsi" w:hAnsiTheme="minorHAnsi" w:cstheme="minorHAnsi"/>
                                  </w:rPr>
                                </w:pPr>
                                <w:r w:rsidRPr="00E779B7">
                                  <w:rPr>
                                    <w:rFonts w:asciiTheme="minorHAnsi" w:hAnsiTheme="minorHAnsi" w:cstheme="minorHAnsi"/>
                                    <w:kern w:val="24"/>
                                    <w:sz w:val="18"/>
                                    <w:szCs w:val="18"/>
                                  </w:rPr>
                                  <w:t>69,1 − 71,0</w:t>
                                </w:r>
                              </w:p>
                            </w:txbxContent>
                          </wps:txbx>
                          <wps:bodyPr wrap="square" rtlCol="0">
                            <a:noAutofit/>
                          </wps:bodyPr>
                        </wps:wsp>
                      </wpg:grpSp>
                      <wpg:grpSp>
                        <wpg:cNvPr id="1626794650" name="Grupa 279"/>
                        <wpg:cNvGrpSpPr/>
                        <wpg:grpSpPr>
                          <a:xfrm>
                            <a:off x="0" y="381362"/>
                            <a:ext cx="989965" cy="217805"/>
                            <a:chOff x="0" y="0"/>
                            <a:chExt cx="989965" cy="217805"/>
                          </a:xfrm>
                        </wpg:grpSpPr>
                        <wps:wsp>
                          <wps:cNvPr id="2110023722"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4514566" name="pole tekstowe 131"/>
                          <wps:cNvSpPr txBox="1"/>
                          <wps:spPr>
                            <a:xfrm>
                              <a:off x="147344" y="0"/>
                              <a:ext cx="842621" cy="217805"/>
                            </a:xfrm>
                            <a:prstGeom prst="rect">
                              <a:avLst/>
                            </a:prstGeom>
                            <a:noFill/>
                          </wps:spPr>
                          <wps:txbx>
                            <w:txbxContent>
                              <w:p w14:paraId="4C6F5477" w14:textId="77777777" w:rsidR="00A66471" w:rsidRPr="00E779B7" w:rsidRDefault="00A66471" w:rsidP="00122708">
                                <w:pPr>
                                  <w:pStyle w:val="NormalnyWeb"/>
                                  <w:spacing w:before="0" w:after="0" w:line="200" w:lineRule="exact"/>
                                  <w:jc w:val="center"/>
                                  <w:rPr>
                                    <w:rFonts w:asciiTheme="minorHAnsi" w:hAnsiTheme="minorHAnsi" w:cstheme="minorHAnsi"/>
                                  </w:rPr>
                                </w:pPr>
                                <w:r w:rsidRPr="00E779B7">
                                  <w:rPr>
                                    <w:rFonts w:asciiTheme="minorHAnsi" w:hAnsiTheme="minorHAnsi" w:cstheme="minorHAnsi"/>
                                    <w:kern w:val="24"/>
                                    <w:sz w:val="18"/>
                                    <w:szCs w:val="18"/>
                                  </w:rPr>
                                  <w:t>67,1 – 69,0</w:t>
                                </w:r>
                              </w:p>
                            </w:txbxContent>
                          </wps:txbx>
                          <wps:bodyPr wrap="square" rtlCol="0">
                            <a:noAutofit/>
                          </wps:bodyPr>
                        </wps:wsp>
                      </wpg:grpSp>
                      <wpg:grpSp>
                        <wpg:cNvPr id="786343468" name="Grupa 280"/>
                        <wpg:cNvGrpSpPr/>
                        <wpg:grpSpPr>
                          <a:xfrm>
                            <a:off x="0" y="591538"/>
                            <a:ext cx="1044404" cy="220421"/>
                            <a:chOff x="0" y="19496"/>
                            <a:chExt cx="1044404" cy="220421"/>
                          </a:xfrm>
                        </wpg:grpSpPr>
                        <wps:wsp>
                          <wps:cNvPr id="1838121387"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9093629" name="pole tekstowe 131"/>
                          <wps:cNvSpPr txBox="1"/>
                          <wps:spPr>
                            <a:xfrm>
                              <a:off x="147338" y="19496"/>
                              <a:ext cx="897066" cy="220421"/>
                            </a:xfrm>
                            <a:prstGeom prst="rect">
                              <a:avLst/>
                            </a:prstGeom>
                            <a:noFill/>
                          </wps:spPr>
                          <wps:txbx>
                            <w:txbxContent>
                              <w:p w14:paraId="616E644C" w14:textId="77777777" w:rsidR="00A66471" w:rsidRPr="00E779B7" w:rsidRDefault="00A66471" w:rsidP="00122708">
                                <w:pPr>
                                  <w:pStyle w:val="NormalnyWeb"/>
                                  <w:spacing w:before="0" w:after="0" w:line="200" w:lineRule="exact"/>
                                  <w:rPr>
                                    <w:rFonts w:asciiTheme="minorHAnsi" w:hAnsiTheme="minorHAnsi" w:cstheme="minorHAnsi"/>
                                  </w:rPr>
                                </w:pPr>
                                <w:r w:rsidRPr="00E779B7">
                                  <w:rPr>
                                    <w:rFonts w:asciiTheme="minorHAnsi" w:hAnsiTheme="minorHAnsi" w:cstheme="minorHAnsi"/>
                                    <w:kern w:val="24"/>
                                    <w:sz w:val="18"/>
                                    <w:szCs w:val="18"/>
                                  </w:rPr>
                                  <w:t xml:space="preserve">   65,4 – 67,0</w:t>
                                </w:r>
                              </w:p>
                            </w:txbxContent>
                          </wps:txbx>
                          <wps:bodyPr wrap="square" rtlCol="0">
                            <a:noAutofit/>
                          </wps:bodyPr>
                        </wps:wsp>
                      </wpg:grpSp>
                    </wpg:wgp>
                  </a:graphicData>
                </a:graphic>
                <wp14:sizeRelH relativeFrom="page">
                  <wp14:pctWidth>0</wp14:pctWidth>
                </wp14:sizeRelH>
                <wp14:sizeRelV relativeFrom="margin">
                  <wp14:pctHeight>0</wp14:pctHeight>
                </wp14:sizeRelV>
              </wp:anchor>
            </w:drawing>
          </mc:Choice>
          <mc:Fallback>
            <w:pict>
              <v:group w14:anchorId="16D7E1EF" id="Grupa 58" o:spid="_x0000_s1151" style="position:absolute;left:0;text-align:left;margin-left:90.05pt;margin-top:18.15pt;width:84.35pt;height:65.9pt;z-index:251904000;mso-height-relative:margin" coordsize="10712,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">
                <v:group id="Grupa 277" o:spid="_x0000_s1152"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">
                  <v:rect id="Prostokąt 1819175008" o:spid="_x0000_s1153"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" fillcolor="#262626" strokecolor="windowText" strokeweight="0"/>
                  <v:shape id="pole tekstowe 133" o:spid="_x0000_s1154"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" filled="f" stroked="f">
                    <v:textbox>
                      <w:txbxContent>
                        <w:p w14:paraId="6A630220" w14:textId="77777777" w:rsidR="00A66471" w:rsidRPr="00E779B7" w:rsidRDefault="00A66471" w:rsidP="00122708">
                          <w:pPr>
                            <w:pStyle w:val="NormalnyWeb"/>
                            <w:spacing w:before="0" w:after="0" w:line="200" w:lineRule="exact"/>
                            <w:jc w:val="center"/>
                            <w:rPr>
                              <w:rFonts w:asciiTheme="minorHAnsi" w:hAnsiTheme="minorHAnsi" w:cstheme="minorHAnsi"/>
                            </w:rPr>
                          </w:pPr>
                          <w:r w:rsidRPr="00E779B7">
                            <w:rPr>
                              <w:rFonts w:asciiTheme="minorHAnsi" w:hAnsiTheme="minorHAnsi" w:cstheme="minorHAnsi"/>
                              <w:kern w:val="24"/>
                              <w:sz w:val="18"/>
                              <w:szCs w:val="18"/>
                            </w:rPr>
                            <w:t>71,1 – 73,1</w:t>
                          </w:r>
                        </w:p>
                      </w:txbxContent>
                    </v:textbox>
                  </v:shape>
                </v:group>
                <v:group id="Grupa 278" o:spid="_x0000_s1155"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">
                  <v:rect id="Prostokąt 703703062" o:spid="_x0000_s1156"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" fillcolor="#595959" strokecolor="windowText" strokeweight="0"/>
                  <v:shape id="pole tekstowe 131" o:spid="_x0000_s1157"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" filled="f" stroked="f">
                    <v:textbox>
                      <w:txbxContent>
                        <w:p w14:paraId="2E52FD5C" w14:textId="77777777" w:rsidR="00A66471" w:rsidRPr="00E779B7" w:rsidRDefault="00A66471" w:rsidP="00122708">
                          <w:pPr>
                            <w:pStyle w:val="NormalnyWeb"/>
                            <w:spacing w:before="0" w:after="0" w:line="200" w:lineRule="exact"/>
                            <w:rPr>
                              <w:rFonts w:asciiTheme="minorHAnsi" w:hAnsiTheme="minorHAnsi" w:cstheme="minorHAnsi"/>
                            </w:rPr>
                          </w:pPr>
                          <w:r w:rsidRPr="00E779B7">
                            <w:rPr>
                              <w:rFonts w:asciiTheme="minorHAnsi" w:hAnsiTheme="minorHAnsi" w:cstheme="minorHAnsi"/>
                              <w:kern w:val="24"/>
                              <w:sz w:val="18"/>
                              <w:szCs w:val="18"/>
                            </w:rPr>
                            <w:t>69,1 − 71,0</w:t>
                          </w:r>
                        </w:p>
                      </w:txbxContent>
                    </v:textbox>
                  </v:shape>
                </v:group>
                <v:group id="Grupa 279" o:spid="_x0000_s1158"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">
                  <v:rect id="Prostokąt 334695375" o:spid="_x0000_s1159"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" fillcolor="#a6a6a6" strokecolor="windowText" strokeweight="0"/>
                  <v:shape id="pole tekstowe 131" o:spid="_x0000_s1160"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" filled="f" stroked="f">
                    <v:textbox>
                      <w:txbxContent>
                        <w:p w14:paraId="4C6F5477" w14:textId="77777777" w:rsidR="00A66471" w:rsidRPr="00E779B7" w:rsidRDefault="00A66471" w:rsidP="00122708">
                          <w:pPr>
                            <w:pStyle w:val="NormalnyWeb"/>
                            <w:spacing w:before="0" w:after="0" w:line="200" w:lineRule="exact"/>
                            <w:jc w:val="center"/>
                            <w:rPr>
                              <w:rFonts w:asciiTheme="minorHAnsi" w:hAnsiTheme="minorHAnsi" w:cstheme="minorHAnsi"/>
                            </w:rPr>
                          </w:pPr>
                          <w:r w:rsidRPr="00E779B7">
                            <w:rPr>
                              <w:rFonts w:asciiTheme="minorHAnsi" w:hAnsiTheme="minorHAnsi" w:cstheme="minorHAnsi"/>
                              <w:kern w:val="24"/>
                              <w:sz w:val="18"/>
                              <w:szCs w:val="18"/>
                            </w:rPr>
                            <w:t>67,1 – 69,0</w:t>
                          </w:r>
                        </w:p>
                      </w:txbxContent>
                    </v:textbox>
                  </v:shape>
                </v:group>
                <v:group id="Grupa 280" o:spid="_x0000_s1161" style="position:absolute;top:5915;width:10444;height:2204" coordorigin=",194" coordsize="104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">
                  <v:rect id="Prostokąt 2102378270" o:spid="_x0000_s1162"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" fillcolor="#d9d9d9" strokecolor="windowText" strokeweight="0"/>
                  <v:shape id="pole tekstowe 131" o:spid="_x0000_s1163" type="#_x0000_t202" style="position:absolute;left:1473;top:194;width:8971;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" filled="f" stroked="f">
                    <v:textbox>
                      <w:txbxContent>
                        <w:p w14:paraId="616E644C" w14:textId="77777777" w:rsidR="00A66471" w:rsidRPr="00E779B7" w:rsidRDefault="00A66471" w:rsidP="00122708">
                          <w:pPr>
                            <w:pStyle w:val="NormalnyWeb"/>
                            <w:spacing w:before="0" w:after="0" w:line="200" w:lineRule="exact"/>
                            <w:rPr>
                              <w:rFonts w:asciiTheme="minorHAnsi" w:hAnsiTheme="minorHAnsi" w:cstheme="minorHAnsi"/>
                            </w:rPr>
                          </w:pPr>
                          <w:r w:rsidRPr="00E779B7">
                            <w:rPr>
                              <w:rFonts w:asciiTheme="minorHAnsi" w:hAnsiTheme="minorHAnsi" w:cstheme="minorHAnsi"/>
                              <w:kern w:val="24"/>
                              <w:sz w:val="18"/>
                              <w:szCs w:val="18"/>
                            </w:rPr>
                            <w:t xml:space="preserve">   65,4 – 67,0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907072" behindDoc="0" locked="0" layoutInCell="1" allowOverlap="1" wp14:anchorId="7303512F" wp14:editId="0B90C00E">
                <wp:simplePos x="0" y="0"/>
                <wp:positionH relativeFrom="column">
                  <wp:posOffset>1101090</wp:posOffset>
                </wp:positionH>
                <wp:positionV relativeFrom="paragraph">
                  <wp:posOffset>33655</wp:posOffset>
                </wp:positionV>
                <wp:extent cx="257810" cy="231140"/>
                <wp:effectExtent l="0" t="0" r="0" b="0"/>
                <wp:wrapSquare wrapText="bothSides"/>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2C3D839E" w14:textId="77777777" w:rsidR="00A66471" w:rsidRPr="00D17C20" w:rsidRDefault="00A66471" w:rsidP="00122708">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3512F" id="Pole tekstowe 57" o:spid="_x0000_s1164" type="#_x0000_t202" style="position:absolute;left:0;text-align:left;margin-left:86.7pt;margin-top:2.65pt;width:20.3pt;height:18.2pt;z-index:25190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" stroked="f">
                <v:textbox style="mso-fit-shape-to-text:t">
                  <w:txbxContent>
                    <w:p w14:paraId="2C3D839E" w14:textId="77777777" w:rsidR="00A66471" w:rsidRPr="00D17C20" w:rsidRDefault="00A66471" w:rsidP="00122708">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0ABD8F40" w14:textId="77777777" w:rsidR="00122708" w:rsidRDefault="00122708" w:rsidP="00122708">
      <w:pPr>
        <w:spacing w:before="120" w:after="240"/>
        <w:rPr>
          <w:b/>
          <w:bCs/>
          <w:i/>
          <w:color w:val="FF0000"/>
        </w:rPr>
      </w:pPr>
    </w:p>
    <w:p w14:paraId="252D3EA0" w14:textId="77777777" w:rsidR="007C49B9" w:rsidRDefault="007C49B9" w:rsidP="007C49B9">
      <w:pPr>
        <w:tabs>
          <w:tab w:val="left" w:pos="7820"/>
        </w:tabs>
        <w:autoSpaceDE w:val="0"/>
        <w:autoSpaceDN w:val="0"/>
        <w:adjustRightInd w:val="0"/>
        <w:spacing w:before="120" w:after="120"/>
        <w:jc w:val="both"/>
        <w:rPr>
          <w:rFonts w:ascii="Calibri" w:hAnsi="Calibri" w:cs="Calibri"/>
          <w:i/>
          <w:color w:val="FF0000"/>
          <w:sz w:val="16"/>
          <w:szCs w:val="16"/>
        </w:rPr>
      </w:pPr>
    </w:p>
    <w:p w14:paraId="53C858B0" w14:textId="77777777" w:rsidR="00732406" w:rsidRPr="00B31BBD" w:rsidRDefault="00732406" w:rsidP="007C49B9">
      <w:pPr>
        <w:tabs>
          <w:tab w:val="left" w:pos="7820"/>
        </w:tabs>
        <w:autoSpaceDE w:val="0"/>
        <w:autoSpaceDN w:val="0"/>
        <w:adjustRightInd w:val="0"/>
        <w:spacing w:before="120" w:after="120"/>
        <w:jc w:val="both"/>
        <w:rPr>
          <w:rFonts w:ascii="Calibri" w:hAnsi="Calibri" w:cs="Calibri"/>
          <w:i/>
          <w:color w:val="FF0000"/>
          <w:sz w:val="16"/>
          <w:szCs w:val="16"/>
        </w:rPr>
      </w:pPr>
    </w:p>
    <w:p w14:paraId="47FF4C9A" w14:textId="77777777" w:rsidR="00B214CC" w:rsidRDefault="00B214CC" w:rsidP="00732406">
      <w:pPr>
        <w:spacing w:before="60" w:after="240"/>
        <w:jc w:val="both"/>
        <w:rPr>
          <w:rFonts w:ascii="Calibri" w:hAnsi="Calibri" w:cs="Calibri"/>
          <w:i/>
          <w:sz w:val="16"/>
          <w:szCs w:val="16"/>
        </w:rPr>
      </w:pPr>
    </w:p>
    <w:p w14:paraId="282A82AB" w14:textId="77777777" w:rsidR="00732406" w:rsidRPr="007E13AF" w:rsidRDefault="00732406" w:rsidP="00732406">
      <w:pPr>
        <w:spacing w:before="60" w:after="240"/>
        <w:jc w:val="both"/>
        <w:rPr>
          <w:rFonts w:ascii="Calibri" w:hAnsi="Calibri" w:cs="Calibri"/>
          <w:i/>
          <w:color w:val="FF0000"/>
          <w:sz w:val="16"/>
          <w:szCs w:val="16"/>
          <w:u w:val="single"/>
        </w:rPr>
      </w:pPr>
      <w:r w:rsidRPr="007E13AF">
        <w:rPr>
          <w:rFonts w:ascii="Calibri" w:hAnsi="Calibri" w:cs="Calibri"/>
          <w:i/>
          <w:sz w:val="16"/>
          <w:szCs w:val="16"/>
        </w:rPr>
        <w:t xml:space="preserve">Źródło: Opracowanie własne na podstawie danych Ministerstwa Zdrowia, Baza Analiz Systemowych i Wdrożeniowych, </w:t>
      </w:r>
      <w:hyperlink r:id="rId16" w:history="1">
        <w:r w:rsidRPr="00FE2FCF">
          <w:rPr>
            <w:rStyle w:val="Hipercze"/>
            <w:rFonts w:ascii="Calibri" w:hAnsi="Calibri" w:cs="Calibri"/>
            <w:i/>
            <w:sz w:val="16"/>
            <w:szCs w:val="16"/>
          </w:rPr>
          <w:t>https://basiw.mz.gov.pl/mapy-informacje/mapa-2022-2026/analizy/podstawowa-opieka-zdrowotna/</w:t>
        </w:r>
      </w:hyperlink>
      <w:r>
        <w:rPr>
          <w:rFonts w:ascii="Calibri" w:hAnsi="Calibri" w:cs="Calibri"/>
          <w:i/>
          <w:sz w:val="16"/>
          <w:szCs w:val="16"/>
        </w:rPr>
        <w:t xml:space="preserve">, </w:t>
      </w:r>
      <w:r w:rsidRPr="007E13AF">
        <w:rPr>
          <w:rFonts w:ascii="Calibri" w:hAnsi="Calibri" w:cs="Calibri"/>
          <w:i/>
          <w:sz w:val="16"/>
          <w:szCs w:val="16"/>
        </w:rPr>
        <w:t>dostęp w dniu 2</w:t>
      </w:r>
      <w:r>
        <w:rPr>
          <w:rFonts w:ascii="Calibri" w:hAnsi="Calibri" w:cs="Calibri"/>
          <w:i/>
          <w:sz w:val="16"/>
          <w:szCs w:val="16"/>
        </w:rPr>
        <w:t>4</w:t>
      </w:r>
      <w:r w:rsidRPr="007E13AF">
        <w:rPr>
          <w:rFonts w:ascii="Calibri" w:hAnsi="Calibri" w:cs="Calibri"/>
          <w:i/>
          <w:sz w:val="16"/>
          <w:szCs w:val="16"/>
        </w:rPr>
        <w:t>.07.2024 r.</w:t>
      </w:r>
    </w:p>
    <w:p w14:paraId="01E3A1FB" w14:textId="77777777" w:rsidR="00B214CC" w:rsidRDefault="00B214CC" w:rsidP="00174E87">
      <w:pPr>
        <w:spacing w:after="240"/>
        <w:jc w:val="both"/>
        <w:rPr>
          <w:rFonts w:asciiTheme="minorHAnsi" w:hAnsiTheme="minorHAnsi" w:cstheme="minorHAnsi"/>
          <w:spacing w:val="-4"/>
        </w:rPr>
      </w:pPr>
    </w:p>
    <w:p w14:paraId="14C9D515" w14:textId="77777777" w:rsidR="00174E87" w:rsidRDefault="00201C39" w:rsidP="00174E87">
      <w:pPr>
        <w:spacing w:after="240"/>
        <w:jc w:val="both"/>
        <w:rPr>
          <w:rFonts w:ascii="Calibri" w:hAnsi="Calibri" w:cs="Calibri"/>
        </w:rPr>
      </w:pPr>
      <w:r w:rsidRPr="002342E8">
        <w:rPr>
          <w:rFonts w:asciiTheme="minorHAnsi" w:hAnsiTheme="minorHAnsi" w:cstheme="minorHAnsi"/>
          <w:spacing w:val="-4"/>
        </w:rPr>
        <w:t xml:space="preserve">Szczegółowa analiza </w:t>
      </w:r>
      <w:r w:rsidR="0069306A">
        <w:rPr>
          <w:rFonts w:asciiTheme="minorHAnsi" w:hAnsiTheme="minorHAnsi" w:cstheme="minorHAnsi"/>
          <w:spacing w:val="-4"/>
        </w:rPr>
        <w:t xml:space="preserve">struktury </w:t>
      </w:r>
      <w:r w:rsidRPr="002342E8">
        <w:rPr>
          <w:rFonts w:asciiTheme="minorHAnsi" w:hAnsiTheme="minorHAnsi" w:cstheme="minorHAnsi"/>
          <w:spacing w:val="-4"/>
        </w:rPr>
        <w:t>świadczeń udzielonych w POZ w grupie osób w wieku zdolności do pracy w latach 2016</w:t>
      </w:r>
      <w:r w:rsidRPr="002342E8">
        <w:rPr>
          <w:rFonts w:asciiTheme="minorHAnsi" w:hAnsiTheme="minorHAnsi" w:cstheme="minorHAnsi"/>
          <w:spacing w:val="-4"/>
        </w:rPr>
        <w:sym w:font="Symbol" w:char="F02D"/>
      </w:r>
      <w:r w:rsidRPr="002342E8">
        <w:rPr>
          <w:rFonts w:asciiTheme="minorHAnsi" w:hAnsiTheme="minorHAnsi" w:cstheme="minorHAnsi"/>
          <w:spacing w:val="-4"/>
        </w:rPr>
        <w:t xml:space="preserve">2022 wykazała, że </w:t>
      </w:r>
      <w:r w:rsidR="000948E9" w:rsidRPr="002342E8">
        <w:rPr>
          <w:rFonts w:ascii="Calibri" w:hAnsi="Calibri" w:cs="Calibri"/>
        </w:rPr>
        <w:t xml:space="preserve">spośród ww. wyselekcjonowanych na poczet niniejszego Programu </w:t>
      </w:r>
      <w:proofErr w:type="spellStart"/>
      <w:r w:rsidR="000948E9" w:rsidRPr="002342E8">
        <w:rPr>
          <w:rFonts w:ascii="Calibri" w:hAnsi="Calibri" w:cs="Calibri"/>
        </w:rPr>
        <w:t>rozpoznań</w:t>
      </w:r>
      <w:proofErr w:type="spellEnd"/>
      <w:r w:rsidR="002342E8" w:rsidRPr="002342E8">
        <w:rPr>
          <w:rFonts w:asciiTheme="minorHAnsi" w:hAnsiTheme="minorHAnsi" w:cstheme="minorHAnsi"/>
          <w:spacing w:val="-4"/>
        </w:rPr>
        <w:t xml:space="preserve"> </w:t>
      </w:r>
      <w:r w:rsidRPr="002342E8">
        <w:rPr>
          <w:rFonts w:ascii="Calibri" w:hAnsi="Calibri" w:cs="Calibri"/>
        </w:rPr>
        <w:t xml:space="preserve">największy </w:t>
      </w:r>
      <w:r w:rsidR="00182021">
        <w:rPr>
          <w:rFonts w:ascii="Calibri" w:hAnsi="Calibri" w:cs="Calibri"/>
        </w:rPr>
        <w:t>udział</w:t>
      </w:r>
      <w:r w:rsidRPr="002342E8">
        <w:rPr>
          <w:rFonts w:ascii="Calibri" w:hAnsi="Calibri" w:cs="Calibri"/>
        </w:rPr>
        <w:t xml:space="preserve"> w województwie opolskim</w:t>
      </w:r>
      <w:r w:rsidR="00E07A2E">
        <w:rPr>
          <w:rFonts w:ascii="Calibri" w:hAnsi="Calibri" w:cs="Calibri"/>
        </w:rPr>
        <w:t xml:space="preserve"> (</w:t>
      </w:r>
      <w:r w:rsidRPr="002342E8">
        <w:rPr>
          <w:rFonts w:ascii="Calibri" w:hAnsi="Calibri" w:cs="Calibri"/>
        </w:rPr>
        <w:t>podobnie jak w kraju</w:t>
      </w:r>
      <w:r w:rsidR="00E07A2E">
        <w:rPr>
          <w:rFonts w:ascii="Calibri" w:hAnsi="Calibri" w:cs="Calibri"/>
        </w:rPr>
        <w:t>)</w:t>
      </w:r>
      <w:r w:rsidRPr="002342E8">
        <w:rPr>
          <w:rFonts w:ascii="Calibri" w:hAnsi="Calibri" w:cs="Calibri"/>
        </w:rPr>
        <w:t xml:space="preserve"> stanowiły świadczenia udzielone pacjentom w grupie wieku 51</w:t>
      </w:r>
      <w:r w:rsidRPr="002342E8">
        <w:rPr>
          <w:rFonts w:ascii="Calibri" w:hAnsi="Calibri" w:cs="Calibri"/>
        </w:rPr>
        <w:sym w:font="Symbol" w:char="F02D"/>
      </w:r>
      <w:r w:rsidRPr="002342E8">
        <w:rPr>
          <w:rFonts w:ascii="Calibri" w:hAnsi="Calibri" w:cs="Calibri"/>
        </w:rPr>
        <w:t>60 lat.</w:t>
      </w:r>
      <w:r w:rsidR="00E07A2E">
        <w:rPr>
          <w:rFonts w:ascii="Calibri" w:hAnsi="Calibri" w:cs="Calibri"/>
        </w:rPr>
        <w:t xml:space="preserve">, </w:t>
      </w:r>
      <w:r w:rsidR="001816AB">
        <w:rPr>
          <w:rFonts w:ascii="Calibri" w:hAnsi="Calibri" w:cs="Calibri"/>
        </w:rPr>
        <w:t>przy czym</w:t>
      </w:r>
      <w:r w:rsidR="00E07A2E">
        <w:rPr>
          <w:rFonts w:ascii="Calibri" w:hAnsi="Calibri" w:cs="Calibri"/>
        </w:rPr>
        <w:t xml:space="preserve"> w regionie </w:t>
      </w:r>
      <w:r w:rsidR="009A6F6D">
        <w:rPr>
          <w:rFonts w:ascii="Calibri" w:hAnsi="Calibri" w:cs="Calibri"/>
        </w:rPr>
        <w:t>osiągały</w:t>
      </w:r>
      <w:r w:rsidR="00E07A2E">
        <w:rPr>
          <w:rFonts w:ascii="Calibri" w:hAnsi="Calibri" w:cs="Calibri"/>
        </w:rPr>
        <w:t xml:space="preserve"> wyższ</w:t>
      </w:r>
      <w:r w:rsidR="009A6F6D">
        <w:rPr>
          <w:rFonts w:ascii="Calibri" w:hAnsi="Calibri" w:cs="Calibri"/>
        </w:rPr>
        <w:t>e</w:t>
      </w:r>
      <w:r w:rsidR="00E07A2E">
        <w:rPr>
          <w:rFonts w:ascii="Calibri" w:hAnsi="Calibri" w:cs="Calibri"/>
        </w:rPr>
        <w:t xml:space="preserve"> </w:t>
      </w:r>
      <w:r w:rsidR="00E07A2E">
        <w:rPr>
          <w:rFonts w:ascii="Calibri" w:hAnsi="Calibri" w:cs="Calibri"/>
        </w:rPr>
        <w:lastRenderedPageBreak/>
        <w:t>poziom</w:t>
      </w:r>
      <w:r w:rsidR="009A6F6D">
        <w:rPr>
          <w:rFonts w:ascii="Calibri" w:hAnsi="Calibri" w:cs="Calibri"/>
        </w:rPr>
        <w:t>y</w:t>
      </w:r>
      <w:r w:rsidR="00E07A2E">
        <w:rPr>
          <w:rFonts w:ascii="Calibri" w:hAnsi="Calibri" w:cs="Calibri"/>
        </w:rPr>
        <w:t xml:space="preserve"> niż średnio w kraju. </w:t>
      </w:r>
      <w:r w:rsidR="00174E87">
        <w:rPr>
          <w:rFonts w:ascii="Calibri" w:hAnsi="Calibri" w:cs="Calibri"/>
        </w:rPr>
        <w:t>W województwie opolskim (podobnie jak w kraju) s</w:t>
      </w:r>
      <w:r w:rsidR="00174E87" w:rsidRPr="0030129F">
        <w:rPr>
          <w:rFonts w:ascii="Calibri" w:hAnsi="Calibri" w:cs="Calibri"/>
        </w:rPr>
        <w:t>pośród wszystkich wybrany</w:t>
      </w:r>
      <w:r w:rsidR="00174E87">
        <w:rPr>
          <w:rFonts w:ascii="Calibri" w:hAnsi="Calibri" w:cs="Calibri"/>
        </w:rPr>
        <w:t xml:space="preserve">ch w niniejszym Programie </w:t>
      </w:r>
      <w:proofErr w:type="spellStart"/>
      <w:r w:rsidR="00174E87">
        <w:rPr>
          <w:rFonts w:ascii="Calibri" w:hAnsi="Calibri" w:cs="Calibri"/>
        </w:rPr>
        <w:t>rozpoznań</w:t>
      </w:r>
      <w:proofErr w:type="spellEnd"/>
      <w:r w:rsidR="00174E87">
        <w:rPr>
          <w:rFonts w:ascii="Calibri" w:hAnsi="Calibri" w:cs="Calibri"/>
        </w:rPr>
        <w:t>, n</w:t>
      </w:r>
      <w:r w:rsidR="00174E87" w:rsidRPr="0030129F">
        <w:rPr>
          <w:rFonts w:ascii="Calibri" w:hAnsi="Calibri" w:cs="Calibri"/>
        </w:rPr>
        <w:t xml:space="preserve">ajbardziej niekorzystne zmiany w </w:t>
      </w:r>
      <w:r w:rsidR="00174E87">
        <w:rPr>
          <w:rFonts w:ascii="Calibri" w:hAnsi="Calibri" w:cs="Calibri"/>
        </w:rPr>
        <w:t xml:space="preserve">strukturze </w:t>
      </w:r>
      <w:r w:rsidR="00173026">
        <w:rPr>
          <w:rFonts w:ascii="Calibri" w:hAnsi="Calibri" w:cs="Calibri"/>
        </w:rPr>
        <w:br/>
      </w:r>
      <w:r w:rsidR="00174E87">
        <w:rPr>
          <w:rFonts w:ascii="Calibri" w:hAnsi="Calibri" w:cs="Calibri"/>
        </w:rPr>
        <w:t>wg wieku pacjentów dotyczyły świadczeń</w:t>
      </w:r>
      <w:r w:rsidR="00174E87" w:rsidRPr="0030129F">
        <w:rPr>
          <w:rFonts w:ascii="Calibri" w:hAnsi="Calibri" w:cs="Calibri"/>
        </w:rPr>
        <w:t xml:space="preserve"> udzielonych </w:t>
      </w:r>
      <w:r w:rsidR="00174E87">
        <w:rPr>
          <w:rFonts w:ascii="Calibri" w:hAnsi="Calibri" w:cs="Calibri"/>
        </w:rPr>
        <w:t xml:space="preserve">w POZ </w:t>
      </w:r>
      <w:r w:rsidR="00174E87" w:rsidRPr="0030129F">
        <w:rPr>
          <w:rFonts w:ascii="Calibri" w:hAnsi="Calibri" w:cs="Calibri"/>
        </w:rPr>
        <w:t>osobom w grupie wieku 41</w:t>
      </w:r>
      <w:r w:rsidR="00174E87" w:rsidRPr="0030129F">
        <w:rPr>
          <w:rFonts w:ascii="Calibri" w:hAnsi="Calibri" w:cs="Calibri"/>
        </w:rPr>
        <w:sym w:font="Symbol" w:char="F02D"/>
      </w:r>
      <w:r w:rsidR="00174E87" w:rsidRPr="0030129F">
        <w:rPr>
          <w:rFonts w:ascii="Calibri" w:hAnsi="Calibri" w:cs="Calibri"/>
        </w:rPr>
        <w:t xml:space="preserve">50 lat. </w:t>
      </w:r>
      <w:r w:rsidR="00174E87">
        <w:rPr>
          <w:rFonts w:ascii="Calibri" w:hAnsi="Calibri" w:cs="Calibri"/>
        </w:rPr>
        <w:t xml:space="preserve">Odsetki świadczeń udzielonych pacjentom w ww. grupie wieku w 2022 r. w stosunku do odsetków notowanych w 2016 r. wyraźnie wzrosły. </w:t>
      </w:r>
      <w:r w:rsidR="00174E87">
        <w:rPr>
          <w:rFonts w:asciiTheme="minorHAnsi" w:hAnsiTheme="minorHAnsi" w:cstheme="minorHAnsi"/>
          <w:spacing w:val="-4"/>
        </w:rPr>
        <w:t xml:space="preserve">W omawianym okresie udziały </w:t>
      </w:r>
      <w:r w:rsidR="00174E87">
        <w:rPr>
          <w:rFonts w:ascii="Calibri" w:hAnsi="Calibri" w:cs="Calibri"/>
        </w:rPr>
        <w:t xml:space="preserve">świadczeń z </w:t>
      </w:r>
      <w:proofErr w:type="spellStart"/>
      <w:r w:rsidR="00174E87">
        <w:rPr>
          <w:rFonts w:ascii="Calibri" w:hAnsi="Calibri" w:cs="Calibri"/>
        </w:rPr>
        <w:t>rozpoznaniami</w:t>
      </w:r>
      <w:proofErr w:type="spellEnd"/>
      <w:r w:rsidR="00174E87">
        <w:rPr>
          <w:rFonts w:ascii="Calibri" w:hAnsi="Calibri" w:cs="Calibri"/>
        </w:rPr>
        <w:t xml:space="preserve">: </w:t>
      </w:r>
      <w:r w:rsidR="00174E87" w:rsidRPr="0030129F">
        <w:rPr>
          <w:rFonts w:asciiTheme="minorHAnsi" w:hAnsiTheme="minorHAnsi" w:cstheme="minorHAnsi"/>
          <w:spacing w:val="-4"/>
        </w:rPr>
        <w:t>G54 „zaburzenia korzeni rdzeniowych i splotów nerwowych”</w:t>
      </w:r>
      <w:r w:rsidR="00174E87">
        <w:rPr>
          <w:rFonts w:asciiTheme="minorHAnsi" w:hAnsiTheme="minorHAnsi" w:cstheme="minorHAnsi"/>
          <w:spacing w:val="-4"/>
        </w:rPr>
        <w:t xml:space="preserve"> oraz </w:t>
      </w:r>
      <w:r w:rsidR="00174E87" w:rsidRPr="00B21785">
        <w:rPr>
          <w:rFonts w:ascii="Calibri" w:hAnsi="Calibri" w:cs="Calibri"/>
        </w:rPr>
        <w:t>M47 „zmiany zwyrodnieniowe kręgosłupa”</w:t>
      </w:r>
      <w:r w:rsidR="00174E87">
        <w:rPr>
          <w:rFonts w:ascii="Calibri" w:hAnsi="Calibri" w:cs="Calibri"/>
        </w:rPr>
        <w:t xml:space="preserve"> </w:t>
      </w:r>
      <w:r w:rsidR="00174E87">
        <w:rPr>
          <w:rFonts w:asciiTheme="minorHAnsi" w:hAnsiTheme="minorHAnsi" w:cstheme="minorHAnsi"/>
          <w:spacing w:val="-4"/>
        </w:rPr>
        <w:t xml:space="preserve">zwiększyły się w regionie o 3,0 p. proc. (w kraju odpowiednio: o 3,9 p. proc. oraz </w:t>
      </w:r>
      <w:r w:rsidR="00173026">
        <w:rPr>
          <w:rFonts w:asciiTheme="minorHAnsi" w:hAnsiTheme="minorHAnsi" w:cstheme="minorHAnsi"/>
          <w:spacing w:val="-4"/>
        </w:rPr>
        <w:br/>
      </w:r>
      <w:r w:rsidR="00174E87">
        <w:rPr>
          <w:rFonts w:asciiTheme="minorHAnsi" w:hAnsiTheme="minorHAnsi" w:cstheme="minorHAnsi"/>
          <w:spacing w:val="-4"/>
        </w:rPr>
        <w:t xml:space="preserve">o 4,6 p. proc.), natomiast udziały świadczeń wg </w:t>
      </w:r>
      <w:proofErr w:type="spellStart"/>
      <w:r w:rsidR="00174E87">
        <w:rPr>
          <w:rFonts w:asciiTheme="minorHAnsi" w:hAnsiTheme="minorHAnsi" w:cstheme="minorHAnsi"/>
          <w:spacing w:val="-4"/>
        </w:rPr>
        <w:t>rozpoznań</w:t>
      </w:r>
      <w:proofErr w:type="spellEnd"/>
      <w:r w:rsidR="00174E87">
        <w:rPr>
          <w:rFonts w:asciiTheme="minorHAnsi" w:hAnsiTheme="minorHAnsi" w:cstheme="minorHAnsi"/>
          <w:spacing w:val="-4"/>
        </w:rPr>
        <w:t xml:space="preserve">: </w:t>
      </w:r>
      <w:r w:rsidR="00174E87" w:rsidRPr="00B21785">
        <w:rPr>
          <w:rFonts w:asciiTheme="minorHAnsi" w:hAnsiTheme="minorHAnsi" w:cstheme="minorHAnsi"/>
          <w:spacing w:val="-4"/>
        </w:rPr>
        <w:t xml:space="preserve">M51 “inne choroby krążka międzykręgowego” oraz </w:t>
      </w:r>
      <w:r w:rsidR="00174E87" w:rsidRPr="00EB48B7">
        <w:rPr>
          <w:rFonts w:asciiTheme="minorHAnsi" w:hAnsiTheme="minorHAnsi" w:cstheme="minorHAnsi"/>
        </w:rPr>
        <w:t>M54 “bóle grzbietu” o 3,8 p. proc. (w kraju analogicznie o 4,9 p. proc.).</w:t>
      </w:r>
      <w:r w:rsidR="00174E87">
        <w:rPr>
          <w:rFonts w:ascii="Calibri" w:hAnsi="Calibri" w:cs="Calibri"/>
        </w:rPr>
        <w:t xml:space="preserve"> </w:t>
      </w:r>
      <w:r w:rsidR="00174E87" w:rsidRPr="0030129F">
        <w:rPr>
          <w:rFonts w:asciiTheme="minorHAnsi" w:hAnsiTheme="minorHAnsi" w:cstheme="minorHAnsi"/>
          <w:spacing w:val="-4"/>
        </w:rPr>
        <w:t xml:space="preserve">Osoby w grupie wieku </w:t>
      </w:r>
      <w:r w:rsidR="00174E87" w:rsidRPr="0030129F">
        <w:rPr>
          <w:rFonts w:ascii="Calibri" w:hAnsi="Calibri" w:cs="Calibri"/>
        </w:rPr>
        <w:t>41</w:t>
      </w:r>
      <w:r w:rsidR="00174E87" w:rsidRPr="0030129F">
        <w:rPr>
          <w:rFonts w:ascii="Calibri" w:hAnsi="Calibri" w:cs="Calibri"/>
        </w:rPr>
        <w:sym w:font="Symbol" w:char="F02D"/>
      </w:r>
      <w:r w:rsidR="00174E87" w:rsidRPr="0030129F">
        <w:rPr>
          <w:rFonts w:ascii="Calibri" w:hAnsi="Calibri" w:cs="Calibri"/>
        </w:rPr>
        <w:t>50 lat to osoby najczęściej już mocno osadzone na rynku pracy, legitymujące się dłuższym stażem pracy, a przede wszystkim stanowiące liczną zbiorowość w populacji pracujących. Dane średnioroczne GUS dot. Aktywności Ekonomicznej Ludności w wieku 15</w:t>
      </w:r>
      <w:r w:rsidR="00174E87" w:rsidRPr="0030129F">
        <w:rPr>
          <w:rFonts w:ascii="Calibri" w:hAnsi="Calibri" w:cs="Calibri"/>
        </w:rPr>
        <w:sym w:font="Symbol" w:char="F02D"/>
      </w:r>
      <w:r w:rsidR="00174E87" w:rsidRPr="0030129F">
        <w:rPr>
          <w:rFonts w:ascii="Calibri" w:hAnsi="Calibri" w:cs="Calibri"/>
        </w:rPr>
        <w:t>89 lat wg BAEL wskazują, że w 2023 r. odsetek osób w grupie wieku 40</w:t>
      </w:r>
      <w:r w:rsidR="00174E87" w:rsidRPr="0030129F">
        <w:rPr>
          <w:rFonts w:ascii="Calibri" w:hAnsi="Calibri" w:cs="Calibri"/>
        </w:rPr>
        <w:sym w:font="Symbol" w:char="F02D"/>
      </w:r>
      <w:r w:rsidR="00174E87" w:rsidRPr="0030129F">
        <w:rPr>
          <w:rFonts w:ascii="Calibri" w:hAnsi="Calibri" w:cs="Calibri"/>
        </w:rPr>
        <w:t>49 lat wynosił blisko ⅓ ogółu pracujących, zatem utrzymanie tej grupy w dobrej kondycji zdrowotnej ma istotne znaczenie.</w:t>
      </w:r>
    </w:p>
    <w:p w14:paraId="1E003145" w14:textId="77777777" w:rsidR="00BA5EAD" w:rsidRPr="00725922" w:rsidRDefault="00BA5EAD" w:rsidP="00725922">
      <w:pPr>
        <w:tabs>
          <w:tab w:val="left" w:pos="7820"/>
        </w:tabs>
        <w:autoSpaceDE w:val="0"/>
        <w:autoSpaceDN w:val="0"/>
        <w:adjustRightInd w:val="0"/>
        <w:ind w:left="1276" w:hanging="1276"/>
        <w:jc w:val="both"/>
        <w:rPr>
          <w:rFonts w:ascii="Calibri" w:hAnsi="Calibri" w:cs="Calibri"/>
          <w:b/>
          <w:bCs/>
          <w:i/>
        </w:rPr>
      </w:pPr>
      <w:r w:rsidRPr="00725922">
        <w:rPr>
          <w:rFonts w:ascii="Calibri" w:hAnsi="Calibri" w:cs="Calibri"/>
          <w:b/>
          <w:bCs/>
          <w:i/>
        </w:rPr>
        <w:t xml:space="preserve">Wykres 2. Struktura świadczeń </w:t>
      </w:r>
      <w:r w:rsidR="0000706E" w:rsidRPr="00725922">
        <w:rPr>
          <w:rFonts w:ascii="Calibri" w:hAnsi="Calibri" w:cs="Calibri"/>
          <w:b/>
          <w:bCs/>
          <w:i/>
        </w:rPr>
        <w:t xml:space="preserve">udzielonych </w:t>
      </w:r>
      <w:r w:rsidR="00725922" w:rsidRPr="00725922">
        <w:rPr>
          <w:rFonts w:ascii="Calibri" w:hAnsi="Calibri" w:cs="Calibri"/>
          <w:b/>
          <w:bCs/>
          <w:i/>
        </w:rPr>
        <w:t xml:space="preserve">w POZ </w:t>
      </w:r>
      <w:r w:rsidR="00277E97" w:rsidRPr="00725922">
        <w:rPr>
          <w:rFonts w:ascii="Calibri" w:hAnsi="Calibri" w:cs="Calibri"/>
          <w:b/>
          <w:bCs/>
          <w:i/>
        </w:rPr>
        <w:t>osobom w grupie wieku 18</w:t>
      </w:r>
      <w:r w:rsidR="00277E97" w:rsidRPr="00725922">
        <w:rPr>
          <w:rFonts w:ascii="Calibri" w:hAnsi="Calibri" w:cs="Calibri"/>
          <w:b/>
          <w:bCs/>
          <w:i/>
        </w:rPr>
        <w:sym w:font="Symbol" w:char="F02D"/>
      </w:r>
      <w:r w:rsidR="00277E97" w:rsidRPr="00725922">
        <w:rPr>
          <w:rFonts w:ascii="Calibri" w:hAnsi="Calibri" w:cs="Calibri"/>
          <w:b/>
          <w:bCs/>
          <w:i/>
        </w:rPr>
        <w:t xml:space="preserve">60 lat </w:t>
      </w:r>
      <w:r w:rsidR="00277E97" w:rsidRPr="00725922">
        <w:rPr>
          <w:rFonts w:ascii="Calibri" w:hAnsi="Calibri" w:cs="Calibri"/>
          <w:b/>
          <w:bCs/>
          <w:i/>
        </w:rPr>
        <w:br/>
      </w:r>
      <w:r w:rsidRPr="00725922">
        <w:rPr>
          <w:rFonts w:ascii="Calibri" w:hAnsi="Calibri" w:cs="Calibri"/>
          <w:b/>
          <w:bCs/>
          <w:i/>
        </w:rPr>
        <w:t xml:space="preserve">wg wybranych </w:t>
      </w:r>
      <w:proofErr w:type="spellStart"/>
      <w:r w:rsidRPr="00725922">
        <w:rPr>
          <w:rFonts w:ascii="Calibri" w:hAnsi="Calibri" w:cs="Calibri"/>
          <w:b/>
          <w:bCs/>
          <w:i/>
        </w:rPr>
        <w:t>rozpoznań</w:t>
      </w:r>
      <w:proofErr w:type="spellEnd"/>
      <w:r w:rsidRPr="00725922">
        <w:rPr>
          <w:rFonts w:ascii="Calibri" w:hAnsi="Calibri" w:cs="Calibri"/>
          <w:b/>
          <w:bCs/>
          <w:i/>
        </w:rPr>
        <w:t xml:space="preserve"> i </w:t>
      </w:r>
      <w:r w:rsidR="00BB2BB9">
        <w:rPr>
          <w:rFonts w:ascii="Calibri" w:hAnsi="Calibri" w:cs="Calibri"/>
          <w:b/>
          <w:bCs/>
          <w:i/>
        </w:rPr>
        <w:t>szczegółowych</w:t>
      </w:r>
      <w:r w:rsidR="00277E97" w:rsidRPr="00725922">
        <w:rPr>
          <w:rFonts w:ascii="Calibri" w:hAnsi="Calibri" w:cs="Calibri"/>
          <w:b/>
          <w:bCs/>
          <w:i/>
        </w:rPr>
        <w:t xml:space="preserve"> </w:t>
      </w:r>
      <w:r w:rsidRPr="00725922">
        <w:rPr>
          <w:rFonts w:ascii="Calibri" w:hAnsi="Calibri" w:cs="Calibri"/>
          <w:b/>
          <w:bCs/>
          <w:i/>
        </w:rPr>
        <w:t>grup wieku</w:t>
      </w:r>
      <w:r w:rsidR="00277E97" w:rsidRPr="00725922">
        <w:rPr>
          <w:rFonts w:ascii="Calibri" w:hAnsi="Calibri" w:cs="Calibri"/>
          <w:b/>
          <w:bCs/>
          <w:i/>
        </w:rPr>
        <w:t xml:space="preserve"> </w:t>
      </w:r>
    </w:p>
    <w:p w14:paraId="086ED5BF" w14:textId="7C300E6E" w:rsidR="00F910B0" w:rsidRPr="00B31BBD" w:rsidRDefault="00F61643" w:rsidP="007260F1">
      <w:pPr>
        <w:tabs>
          <w:tab w:val="left" w:pos="7820"/>
        </w:tabs>
        <w:autoSpaceDE w:val="0"/>
        <w:autoSpaceDN w:val="0"/>
        <w:adjustRightInd w:val="0"/>
        <w:jc w:val="center"/>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799552" behindDoc="0" locked="0" layoutInCell="1" allowOverlap="1" wp14:anchorId="614E5D3A" wp14:editId="248E250C">
                <wp:simplePos x="0" y="0"/>
                <wp:positionH relativeFrom="margin">
                  <wp:align>center</wp:align>
                </wp:positionH>
                <wp:positionV relativeFrom="paragraph">
                  <wp:posOffset>184785</wp:posOffset>
                </wp:positionV>
                <wp:extent cx="3736975" cy="246380"/>
                <wp:effectExtent l="0" t="0" r="0" b="0"/>
                <wp:wrapSquare wrapText="bothSides"/>
                <wp:docPr id="56" name="Pole tekstow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246380"/>
                        </a:xfrm>
                        <a:prstGeom prst="rect">
                          <a:avLst/>
                        </a:prstGeom>
                        <a:solidFill>
                          <a:srgbClr val="FFFFFF"/>
                        </a:solidFill>
                        <a:ln w="9525">
                          <a:noFill/>
                          <a:miter lim="800000"/>
                          <a:headEnd/>
                          <a:tailEnd/>
                        </a:ln>
                      </wps:spPr>
                      <wps:txbx>
                        <w:txbxContent>
                          <w:p w14:paraId="4331C0D2" w14:textId="77777777" w:rsidR="00A66471" w:rsidRPr="0003619E" w:rsidRDefault="00A66471" w:rsidP="00883585">
                            <w:pPr>
                              <w:jc w:val="center"/>
                              <w:rPr>
                                <w:rFonts w:asciiTheme="minorHAnsi" w:hAnsiTheme="minorHAnsi" w:cstheme="minorHAnsi"/>
                                <w:sz w:val="20"/>
                                <w:szCs w:val="20"/>
                              </w:rPr>
                            </w:pPr>
                            <w:r w:rsidRPr="00725922">
                              <w:rPr>
                                <w:rFonts w:asciiTheme="minorHAnsi" w:hAnsiTheme="minorHAnsi" w:cstheme="minorHAnsi"/>
                                <w:spacing w:val="-4"/>
                                <w:sz w:val="20"/>
                                <w:szCs w:val="20"/>
                              </w:rPr>
                              <w:t>G54 „ZABURZENIA KORZENI RDZENIOWYCH I SPLOTÓW NERWOWYCH”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E5D3A" id="Pole tekstowe 56" o:spid="_x0000_s1165" type="#_x0000_t202" style="position:absolute;left:0;text-align:left;margin-left:0;margin-top:14.55pt;width:294.25pt;height:19.4pt;z-index:251799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" stroked="f">
                <v:textbox style="mso-fit-shape-to-text:t">
                  <w:txbxContent>
                    <w:p w14:paraId="4331C0D2" w14:textId="77777777" w:rsidR="00A66471" w:rsidRPr="0003619E" w:rsidRDefault="00A66471" w:rsidP="00883585">
                      <w:pPr>
                        <w:jc w:val="center"/>
                        <w:rPr>
                          <w:rFonts w:asciiTheme="minorHAnsi" w:hAnsiTheme="minorHAnsi" w:cstheme="minorHAnsi"/>
                          <w:sz w:val="20"/>
                          <w:szCs w:val="20"/>
                        </w:rPr>
                      </w:pPr>
                      <w:r w:rsidRPr="00725922">
                        <w:rPr>
                          <w:rFonts w:asciiTheme="minorHAnsi" w:hAnsiTheme="minorHAnsi" w:cstheme="minorHAnsi"/>
                          <w:spacing w:val="-4"/>
                          <w:sz w:val="20"/>
                          <w:szCs w:val="20"/>
                        </w:rPr>
                        <w:t>G54 „ZABURZENIA KORZENI RDZENIOWYCH I SPLOTÓW NERWOWYCH”</w:t>
                      </w:r>
                    </w:p>
                  </w:txbxContent>
                </v:textbox>
                <w10:wrap type="square" anchorx="margin"/>
              </v:shape>
            </w:pict>
          </mc:Fallback>
        </mc:AlternateContent>
      </w:r>
    </w:p>
    <w:p w14:paraId="1F0AC446" w14:textId="77777777" w:rsidR="001E11AF" w:rsidRPr="00B31BBD" w:rsidRDefault="00725922" w:rsidP="008F3DBB">
      <w:pPr>
        <w:tabs>
          <w:tab w:val="left" w:pos="7820"/>
        </w:tabs>
        <w:autoSpaceDE w:val="0"/>
        <w:autoSpaceDN w:val="0"/>
        <w:adjustRightInd w:val="0"/>
        <w:jc w:val="center"/>
        <w:rPr>
          <w:noProof/>
          <w:color w:val="FF0000"/>
        </w:rPr>
      </w:pPr>
      <w:r>
        <w:rPr>
          <w:noProof/>
        </w:rPr>
        <w:drawing>
          <wp:inline distT="0" distB="0" distL="0" distR="0" wp14:anchorId="165B5C4E" wp14:editId="49F0D4D5">
            <wp:extent cx="6120130" cy="2365375"/>
            <wp:effectExtent l="0" t="0" r="0" b="0"/>
            <wp:docPr id="479496762" name="Wykres 1">
              <a:extLst xmlns:a="http://schemas.openxmlformats.org/drawingml/2006/main">
                <a:ext uri="{FF2B5EF4-FFF2-40B4-BE49-F238E27FC236}">
                  <a16:creationId xmlns:a16="http://schemas.microsoft.com/office/drawing/2014/main" id="{EA2E5FD9-D62D-4288-B999-8B9860DAB5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187AA2" w14:textId="77777777" w:rsidR="00174E87" w:rsidRPr="00B31BBD" w:rsidRDefault="00174E87" w:rsidP="006C65EA">
      <w:pPr>
        <w:tabs>
          <w:tab w:val="left" w:pos="7820"/>
        </w:tabs>
        <w:autoSpaceDE w:val="0"/>
        <w:autoSpaceDN w:val="0"/>
        <w:adjustRightInd w:val="0"/>
        <w:rPr>
          <w:noProof/>
          <w:color w:val="FF0000"/>
        </w:rPr>
      </w:pPr>
    </w:p>
    <w:p w14:paraId="75258472" w14:textId="7FACC01F" w:rsidR="001E11AF" w:rsidRPr="00B31BBD" w:rsidRDefault="00F61643" w:rsidP="008F3DBB">
      <w:pPr>
        <w:tabs>
          <w:tab w:val="left" w:pos="7820"/>
        </w:tabs>
        <w:autoSpaceDE w:val="0"/>
        <w:autoSpaceDN w:val="0"/>
        <w:adjustRightInd w:val="0"/>
        <w:jc w:val="center"/>
        <w:rPr>
          <w:noProof/>
          <w:color w:val="FF0000"/>
        </w:rPr>
      </w:pPr>
      <w:r>
        <w:rPr>
          <w:noProof/>
          <w:color w:val="FF0000"/>
        </w:rPr>
        <mc:AlternateContent>
          <mc:Choice Requires="wpg">
            <w:drawing>
              <wp:anchor distT="0" distB="0" distL="114300" distR="114300" simplePos="0" relativeHeight="251884544" behindDoc="0" locked="0" layoutInCell="1" allowOverlap="1" wp14:anchorId="3721C792" wp14:editId="01644B63">
                <wp:simplePos x="0" y="0"/>
                <wp:positionH relativeFrom="margin">
                  <wp:align>center</wp:align>
                </wp:positionH>
                <wp:positionV relativeFrom="paragraph">
                  <wp:posOffset>128270</wp:posOffset>
                </wp:positionV>
                <wp:extent cx="3656965" cy="243840"/>
                <wp:effectExtent l="0" t="0" r="0" b="0"/>
                <wp:wrapNone/>
                <wp:docPr id="55" name="Grup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243840"/>
                          <a:chOff x="0" y="0"/>
                          <a:chExt cx="3657204" cy="243840"/>
                        </a:xfrm>
                      </wpg:grpSpPr>
                      <wpg:grpSp>
                        <wpg:cNvPr id="1815253804" name="Grupa 256"/>
                        <wpg:cNvGrpSpPr/>
                        <wpg:grpSpPr>
                          <a:xfrm>
                            <a:off x="0" y="0"/>
                            <a:ext cx="882713" cy="243840"/>
                            <a:chOff x="0" y="0"/>
                            <a:chExt cx="882713" cy="243840"/>
                          </a:xfrm>
                        </wpg:grpSpPr>
                        <wps:wsp>
                          <wps:cNvPr id="1912404574" name="Prostokąt 1852405322"/>
                          <wps:cNvSpPr/>
                          <wps:spPr>
                            <a:xfrm>
                              <a:off x="0" y="58847"/>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2291080" name="pole tekstowe 133"/>
                          <wps:cNvSpPr txBox="1"/>
                          <wps:spPr>
                            <a:xfrm>
                              <a:off x="122222" y="0"/>
                              <a:ext cx="760491" cy="243840"/>
                            </a:xfrm>
                            <a:prstGeom prst="rect">
                              <a:avLst/>
                            </a:prstGeom>
                            <a:noFill/>
                          </wps:spPr>
                          <wps:txbx>
                            <w:txbxContent>
                              <w:p w14:paraId="497DE0CD" w14:textId="77777777" w:rsidR="00A66471" w:rsidRPr="00052F6B" w:rsidRDefault="00A66471" w:rsidP="001E11AF">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30 lat</w:t>
                                </w:r>
                              </w:p>
                            </w:txbxContent>
                          </wps:txbx>
                          <wps:bodyPr wrap="square" rtlCol="0">
                            <a:spAutoFit/>
                          </wps:bodyPr>
                        </wps:wsp>
                      </wpg:grpSp>
                      <wpg:grpSp>
                        <wpg:cNvPr id="1067197924" name="Grupa 255"/>
                        <wpg:cNvGrpSpPr/>
                        <wpg:grpSpPr>
                          <a:xfrm>
                            <a:off x="1004935" y="0"/>
                            <a:ext cx="765018" cy="243840"/>
                            <a:chOff x="0" y="0"/>
                            <a:chExt cx="765018" cy="243840"/>
                          </a:xfrm>
                        </wpg:grpSpPr>
                        <wps:wsp>
                          <wps:cNvPr id="1098562035" name="Prostokąt 379649634"/>
                          <wps:cNvSpPr/>
                          <wps:spPr>
                            <a:xfrm>
                              <a:off x="0" y="58847"/>
                              <a:ext cx="215952" cy="12255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4806569" name="pole tekstowe 131"/>
                          <wps:cNvSpPr txBox="1"/>
                          <wps:spPr>
                            <a:xfrm>
                              <a:off x="149382" y="0"/>
                              <a:ext cx="615636" cy="243840"/>
                            </a:xfrm>
                            <a:prstGeom prst="rect">
                              <a:avLst/>
                            </a:prstGeom>
                            <a:noFill/>
                          </wps:spPr>
                          <wps:txbx>
                            <w:txbxContent>
                              <w:p w14:paraId="3327003D" w14:textId="77777777" w:rsidR="00A66471" w:rsidRPr="000E63DD" w:rsidRDefault="00A66471" w:rsidP="001E11AF">
                                <w:pPr>
                                  <w:pStyle w:val="NormalnyWeb"/>
                                  <w:spacing w:before="0" w:after="0"/>
                                  <w:jc w:val="center"/>
                                  <w:rPr>
                                    <w:rFonts w:ascii="Calibri" w:hAnsi="Calibri" w:cs="Calibri"/>
                                  </w:rPr>
                                </w:pPr>
                                <w:r>
                                  <w:rPr>
                                    <w:rFonts w:ascii="Calibri" w:hAnsi="Calibri" w:cs="Calibri"/>
                                    <w:color w:val="000000" w:themeColor="text1"/>
                                    <w:kern w:val="24"/>
                                    <w:sz w:val="18"/>
                                    <w:szCs w:val="18"/>
                                  </w:rPr>
                                  <w:t>31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40 </w:t>
                                </w:r>
                              </w:p>
                            </w:txbxContent>
                          </wps:txbx>
                          <wps:bodyPr wrap="square" rtlCol="0">
                            <a:spAutoFit/>
                          </wps:bodyPr>
                        </wps:wsp>
                      </wpg:grpSp>
                      <wpg:grpSp>
                        <wpg:cNvPr id="53062436" name="Grupa 255"/>
                        <wpg:cNvGrpSpPr/>
                        <wpg:grpSpPr>
                          <a:xfrm>
                            <a:off x="1887648" y="0"/>
                            <a:ext cx="765018" cy="243840"/>
                            <a:chOff x="0" y="0"/>
                            <a:chExt cx="765018" cy="243840"/>
                          </a:xfrm>
                        </wpg:grpSpPr>
                        <wps:wsp>
                          <wps:cNvPr id="968197450" name="Prostokąt 379649634"/>
                          <wps:cNvSpPr/>
                          <wps:spPr>
                            <a:xfrm>
                              <a:off x="0" y="58847"/>
                              <a:ext cx="215952"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6720900" name="pole tekstowe 131"/>
                          <wps:cNvSpPr txBox="1"/>
                          <wps:spPr>
                            <a:xfrm>
                              <a:off x="149382" y="0"/>
                              <a:ext cx="615636" cy="243840"/>
                            </a:xfrm>
                            <a:prstGeom prst="rect">
                              <a:avLst/>
                            </a:prstGeom>
                            <a:noFill/>
                          </wps:spPr>
                          <wps:txbx>
                            <w:txbxContent>
                              <w:p w14:paraId="25DF4B67" w14:textId="77777777" w:rsidR="00A66471" w:rsidRPr="000E63DD" w:rsidRDefault="00A66471" w:rsidP="00221CF3">
                                <w:pPr>
                                  <w:pStyle w:val="NormalnyWeb"/>
                                  <w:spacing w:before="0" w:after="0"/>
                                  <w:jc w:val="center"/>
                                  <w:rPr>
                                    <w:rFonts w:ascii="Calibri" w:hAnsi="Calibri" w:cs="Calibri"/>
                                  </w:rPr>
                                </w:pPr>
                                <w:r>
                                  <w:rPr>
                                    <w:rFonts w:ascii="Calibri" w:hAnsi="Calibri" w:cs="Calibri"/>
                                    <w:color w:val="000000" w:themeColor="text1"/>
                                    <w:kern w:val="24"/>
                                    <w:sz w:val="18"/>
                                    <w:szCs w:val="18"/>
                                  </w:rPr>
                                  <w:t>41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50 </w:t>
                                </w:r>
                              </w:p>
                            </w:txbxContent>
                          </wps:txbx>
                          <wps:bodyPr wrap="square" rtlCol="0">
                            <a:spAutoFit/>
                          </wps:bodyPr>
                        </wps:wsp>
                      </wpg:grpSp>
                      <wpg:grpSp>
                        <wpg:cNvPr id="1553006106" name="Grupa 257"/>
                        <wpg:cNvGrpSpPr/>
                        <wpg:grpSpPr>
                          <a:xfrm>
                            <a:off x="2774888" y="0"/>
                            <a:ext cx="882316" cy="243840"/>
                            <a:chOff x="0" y="0"/>
                            <a:chExt cx="882316" cy="243840"/>
                          </a:xfrm>
                        </wpg:grpSpPr>
                        <wps:wsp>
                          <wps:cNvPr id="670856423" name="Prostokąt 1852405322"/>
                          <wps:cNvSpPr/>
                          <wps:spPr>
                            <a:xfrm>
                              <a:off x="0" y="5884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520715" name="pole tekstowe 133"/>
                          <wps:cNvSpPr txBox="1"/>
                          <wps:spPr>
                            <a:xfrm>
                              <a:off x="162962" y="0"/>
                              <a:ext cx="719354" cy="243840"/>
                            </a:xfrm>
                            <a:prstGeom prst="rect">
                              <a:avLst/>
                            </a:prstGeom>
                            <a:noFill/>
                          </wps:spPr>
                          <wps:txbx>
                            <w:txbxContent>
                              <w:p w14:paraId="32AAA03C" w14:textId="77777777" w:rsidR="00A66471" w:rsidRPr="00052F6B" w:rsidRDefault="00A66471" w:rsidP="00221CF3">
                                <w:pPr>
                                  <w:pStyle w:val="NormalnyWeb"/>
                                  <w:spacing w:before="0" w:after="0"/>
                                  <w:jc w:val="center"/>
                                  <w:rPr>
                                    <w:rFonts w:ascii="Calibri" w:hAnsi="Calibri" w:cs="Calibri"/>
                                  </w:rPr>
                                </w:pPr>
                                <w:r>
                                  <w:rPr>
                                    <w:rFonts w:ascii="Calibri" w:hAnsi="Calibri" w:cs="Calibri"/>
                                    <w:color w:val="000000" w:themeColor="text1"/>
                                    <w:kern w:val="24"/>
                                    <w:sz w:val="18"/>
                                    <w:szCs w:val="18"/>
                                  </w:rPr>
                                  <w:t>51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60 lat</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721C792" id="Grupa 55" o:spid="_x0000_s1166" style="position:absolute;left:0;text-align:left;margin-left:0;margin-top:10.1pt;width:287.95pt;height:19.2pt;z-index:251884544;mso-position-horizontal:center;mso-position-horizontal-relative:margin" coordsize="3657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">
                <v:group id="Grupa 256" o:spid="_x0000_s1167" style="position:absolute;width:8827;height:2438" coordsize="882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">
                  <v:rect id="Prostokąt 1852405322" o:spid="_x0000_s1168"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" fillcolor="#262626" strokecolor="windowText" strokeweight="0"/>
                  <v:shape id="pole tekstowe 133" o:spid="_x0000_s1169" type="#_x0000_t202" style="position:absolute;left:1222;width:760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" filled="f" stroked="f">
                    <v:textbox style="mso-fit-shape-to-text:t">
                      <w:txbxContent>
                        <w:p w14:paraId="497DE0CD" w14:textId="77777777" w:rsidR="00A66471" w:rsidRPr="00052F6B" w:rsidRDefault="00A66471" w:rsidP="001E11AF">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30 lat</w:t>
                          </w:r>
                        </w:p>
                      </w:txbxContent>
                    </v:textbox>
                  </v:shape>
                </v:group>
                <v:group id="Grupa 255" o:spid="_x0000_s1170" style="position:absolute;left:10049;width:7650;height:2438" coordsize="765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">
                  <v:rect id="Prostokąt 379649634" o:spid="_x0000_s1171"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" fillcolor="#595959" strokecolor="windowText" strokeweight="0"/>
                  <v:shape id="pole tekstowe 131" o:spid="_x0000_s1172" type="#_x0000_t202" style="position:absolute;left:1493;width:61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" filled="f" stroked="f">
                    <v:textbox style="mso-fit-shape-to-text:t">
                      <w:txbxContent>
                        <w:p w14:paraId="3327003D" w14:textId="77777777" w:rsidR="00A66471" w:rsidRPr="000E63DD" w:rsidRDefault="00A66471" w:rsidP="001E11AF">
                          <w:pPr>
                            <w:pStyle w:val="NormalnyWeb"/>
                            <w:spacing w:before="0" w:after="0"/>
                            <w:jc w:val="center"/>
                            <w:rPr>
                              <w:rFonts w:ascii="Calibri" w:hAnsi="Calibri" w:cs="Calibri"/>
                            </w:rPr>
                          </w:pPr>
                          <w:r>
                            <w:rPr>
                              <w:rFonts w:ascii="Calibri" w:hAnsi="Calibri" w:cs="Calibri"/>
                              <w:color w:val="000000" w:themeColor="text1"/>
                              <w:kern w:val="24"/>
                              <w:sz w:val="18"/>
                              <w:szCs w:val="18"/>
                            </w:rPr>
                            <w:t>31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40 </w:t>
                          </w:r>
                        </w:p>
                      </w:txbxContent>
                    </v:textbox>
                  </v:shape>
                </v:group>
                <v:group id="Grupa 255" o:spid="_x0000_s1173" style="position:absolute;left:18876;width:7650;height:2438" coordsize="765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">
                  <v:rect id="Prostokąt 379649634" o:spid="_x0000_s1174"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" fillcolor="#a6a6a6" strokecolor="windowText" strokeweight="0"/>
                  <v:shape id="pole tekstowe 131" o:spid="_x0000_s1175" type="#_x0000_t202" style="position:absolute;left:1493;width:61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" filled="f" stroked="f">
                    <v:textbox style="mso-fit-shape-to-text:t">
                      <w:txbxContent>
                        <w:p w14:paraId="25DF4B67" w14:textId="77777777" w:rsidR="00A66471" w:rsidRPr="000E63DD" w:rsidRDefault="00A66471" w:rsidP="00221CF3">
                          <w:pPr>
                            <w:pStyle w:val="NormalnyWeb"/>
                            <w:spacing w:before="0" w:after="0"/>
                            <w:jc w:val="center"/>
                            <w:rPr>
                              <w:rFonts w:ascii="Calibri" w:hAnsi="Calibri" w:cs="Calibri"/>
                            </w:rPr>
                          </w:pPr>
                          <w:r>
                            <w:rPr>
                              <w:rFonts w:ascii="Calibri" w:hAnsi="Calibri" w:cs="Calibri"/>
                              <w:color w:val="000000" w:themeColor="text1"/>
                              <w:kern w:val="24"/>
                              <w:sz w:val="18"/>
                              <w:szCs w:val="18"/>
                            </w:rPr>
                            <w:t>41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50 </w:t>
                          </w:r>
                        </w:p>
                      </w:txbxContent>
                    </v:textbox>
                  </v:shape>
                </v:group>
                <v:group id="Grupa 257" o:spid="_x0000_s1176" style="position:absolute;left:27748;width:8824;height:2438" coordsize="882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">
                  <v:rect id="Prostokąt 1852405322" o:spid="_x0000_s1177"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" fillcolor="#d9d9d9" strokecolor="windowText" strokeweight="0"/>
                  <v:shape id="pole tekstowe 133" o:spid="_x0000_s1178" type="#_x0000_t202" style="position:absolute;left:1629;width:719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" filled="f" stroked="f">
                    <v:textbox style="mso-fit-shape-to-text:t">
                      <w:txbxContent>
                        <w:p w14:paraId="32AAA03C" w14:textId="77777777" w:rsidR="00A66471" w:rsidRPr="00052F6B" w:rsidRDefault="00A66471" w:rsidP="00221CF3">
                          <w:pPr>
                            <w:pStyle w:val="NormalnyWeb"/>
                            <w:spacing w:before="0" w:after="0"/>
                            <w:jc w:val="center"/>
                            <w:rPr>
                              <w:rFonts w:ascii="Calibri" w:hAnsi="Calibri" w:cs="Calibri"/>
                            </w:rPr>
                          </w:pPr>
                          <w:r>
                            <w:rPr>
                              <w:rFonts w:ascii="Calibri" w:hAnsi="Calibri" w:cs="Calibri"/>
                              <w:color w:val="000000" w:themeColor="text1"/>
                              <w:kern w:val="24"/>
                              <w:sz w:val="18"/>
                              <w:szCs w:val="18"/>
                            </w:rPr>
                            <w:t>51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60 lat</w:t>
                          </w:r>
                        </w:p>
                      </w:txbxContent>
                    </v:textbox>
                  </v:shape>
                </v:group>
                <w10:wrap anchorx="margin"/>
              </v:group>
            </w:pict>
          </mc:Fallback>
        </mc:AlternateContent>
      </w:r>
    </w:p>
    <w:p w14:paraId="3B570353" w14:textId="77777777" w:rsidR="00290C79" w:rsidRDefault="00290C79" w:rsidP="00173026">
      <w:pPr>
        <w:tabs>
          <w:tab w:val="left" w:pos="7820"/>
        </w:tabs>
        <w:autoSpaceDE w:val="0"/>
        <w:autoSpaceDN w:val="0"/>
        <w:adjustRightInd w:val="0"/>
        <w:rPr>
          <w:noProof/>
          <w:color w:val="FF0000"/>
        </w:rPr>
      </w:pPr>
    </w:p>
    <w:p w14:paraId="14274F03" w14:textId="77777777" w:rsidR="00F97281" w:rsidRPr="007E13AF" w:rsidRDefault="00F97281" w:rsidP="00F97281">
      <w:pPr>
        <w:spacing w:before="360" w:after="240"/>
        <w:jc w:val="both"/>
        <w:rPr>
          <w:rFonts w:ascii="Calibri" w:hAnsi="Calibri" w:cs="Calibri"/>
          <w:i/>
          <w:color w:val="FF0000"/>
          <w:sz w:val="16"/>
          <w:szCs w:val="16"/>
          <w:u w:val="single"/>
        </w:rPr>
      </w:pPr>
      <w:r w:rsidRPr="007E13AF">
        <w:rPr>
          <w:rFonts w:ascii="Calibri" w:hAnsi="Calibri" w:cs="Calibri"/>
          <w:i/>
          <w:sz w:val="16"/>
          <w:szCs w:val="16"/>
        </w:rPr>
        <w:t xml:space="preserve">Źródło: Opracowanie własne na podstawie danych Ministerstwa Zdrowia, Baza Analiz Systemowych i Wdrożeniowych, </w:t>
      </w:r>
      <w:hyperlink r:id="rId18" w:history="1">
        <w:r w:rsidRPr="00FE2FCF">
          <w:rPr>
            <w:rStyle w:val="Hipercze"/>
            <w:rFonts w:ascii="Calibri" w:hAnsi="Calibri" w:cs="Calibri"/>
            <w:i/>
            <w:sz w:val="16"/>
            <w:szCs w:val="16"/>
          </w:rPr>
          <w:t>https://basiw.mz.gov.pl/mapy-informacje/mapa-2022-2026/analizy/podstawowa-opieka-zdrowotna/</w:t>
        </w:r>
      </w:hyperlink>
      <w:r>
        <w:rPr>
          <w:rFonts w:ascii="Calibri" w:hAnsi="Calibri" w:cs="Calibri"/>
          <w:i/>
          <w:sz w:val="16"/>
          <w:szCs w:val="16"/>
        </w:rPr>
        <w:t xml:space="preserve">, </w:t>
      </w:r>
      <w:r w:rsidRPr="007E13AF">
        <w:rPr>
          <w:rFonts w:ascii="Calibri" w:hAnsi="Calibri" w:cs="Calibri"/>
          <w:i/>
          <w:sz w:val="16"/>
          <w:szCs w:val="16"/>
        </w:rPr>
        <w:t>dostęp w dniu 2</w:t>
      </w:r>
      <w:r>
        <w:rPr>
          <w:rFonts w:ascii="Calibri" w:hAnsi="Calibri" w:cs="Calibri"/>
          <w:i/>
          <w:sz w:val="16"/>
          <w:szCs w:val="16"/>
        </w:rPr>
        <w:t>4</w:t>
      </w:r>
      <w:r w:rsidRPr="007E13AF">
        <w:rPr>
          <w:rFonts w:ascii="Calibri" w:hAnsi="Calibri" w:cs="Calibri"/>
          <w:i/>
          <w:sz w:val="16"/>
          <w:szCs w:val="16"/>
        </w:rPr>
        <w:t>.07.2024 r.</w:t>
      </w:r>
    </w:p>
    <w:p w14:paraId="430EE0FC" w14:textId="77777777" w:rsidR="00F97281" w:rsidRDefault="00F97281" w:rsidP="00173026">
      <w:pPr>
        <w:tabs>
          <w:tab w:val="left" w:pos="7820"/>
        </w:tabs>
        <w:autoSpaceDE w:val="0"/>
        <w:autoSpaceDN w:val="0"/>
        <w:adjustRightInd w:val="0"/>
        <w:rPr>
          <w:noProof/>
          <w:color w:val="FF0000"/>
        </w:rPr>
      </w:pPr>
    </w:p>
    <w:p w14:paraId="2CD9F48C" w14:textId="77777777" w:rsidR="00F97281" w:rsidRDefault="00F97281" w:rsidP="00173026">
      <w:pPr>
        <w:tabs>
          <w:tab w:val="left" w:pos="7820"/>
        </w:tabs>
        <w:autoSpaceDE w:val="0"/>
        <w:autoSpaceDN w:val="0"/>
        <w:adjustRightInd w:val="0"/>
        <w:rPr>
          <w:noProof/>
          <w:color w:val="FF0000"/>
        </w:rPr>
      </w:pPr>
    </w:p>
    <w:p w14:paraId="40875FE6" w14:textId="77777777" w:rsidR="00F97281" w:rsidRDefault="00F97281" w:rsidP="00173026">
      <w:pPr>
        <w:tabs>
          <w:tab w:val="left" w:pos="7820"/>
        </w:tabs>
        <w:autoSpaceDE w:val="0"/>
        <w:autoSpaceDN w:val="0"/>
        <w:adjustRightInd w:val="0"/>
        <w:rPr>
          <w:noProof/>
          <w:color w:val="FF0000"/>
        </w:rPr>
      </w:pPr>
    </w:p>
    <w:p w14:paraId="2476C782" w14:textId="77777777" w:rsidR="00F97281" w:rsidRPr="00725922" w:rsidRDefault="00F97281" w:rsidP="00F97281">
      <w:pPr>
        <w:tabs>
          <w:tab w:val="left" w:pos="7820"/>
        </w:tabs>
        <w:autoSpaceDE w:val="0"/>
        <w:autoSpaceDN w:val="0"/>
        <w:adjustRightInd w:val="0"/>
        <w:ind w:left="1134" w:hanging="1134"/>
        <w:jc w:val="both"/>
        <w:rPr>
          <w:rFonts w:ascii="Calibri" w:hAnsi="Calibri" w:cs="Calibri"/>
          <w:b/>
          <w:bCs/>
          <w:i/>
        </w:rPr>
      </w:pPr>
      <w:r w:rsidRPr="00725922">
        <w:rPr>
          <w:rFonts w:ascii="Calibri" w:hAnsi="Calibri" w:cs="Calibri"/>
          <w:b/>
          <w:bCs/>
          <w:i/>
        </w:rPr>
        <w:lastRenderedPageBreak/>
        <w:t>Wykres 2. Struktura świadczeń udzielonych w POZ osobom w grupie wieku 18</w:t>
      </w:r>
      <w:r w:rsidRPr="00725922">
        <w:rPr>
          <w:rFonts w:ascii="Calibri" w:hAnsi="Calibri" w:cs="Calibri"/>
          <w:b/>
          <w:bCs/>
          <w:i/>
        </w:rPr>
        <w:sym w:font="Symbol" w:char="F02D"/>
      </w:r>
      <w:r w:rsidRPr="00725922">
        <w:rPr>
          <w:rFonts w:ascii="Calibri" w:hAnsi="Calibri" w:cs="Calibri"/>
          <w:b/>
          <w:bCs/>
          <w:i/>
        </w:rPr>
        <w:t xml:space="preserve">60 lat </w:t>
      </w:r>
      <w:r w:rsidRPr="00725922">
        <w:rPr>
          <w:rFonts w:ascii="Calibri" w:hAnsi="Calibri" w:cs="Calibri"/>
          <w:b/>
          <w:bCs/>
          <w:i/>
        </w:rPr>
        <w:br/>
        <w:t xml:space="preserve">wg wybranych </w:t>
      </w:r>
      <w:proofErr w:type="spellStart"/>
      <w:r w:rsidRPr="00725922">
        <w:rPr>
          <w:rFonts w:ascii="Calibri" w:hAnsi="Calibri" w:cs="Calibri"/>
          <w:b/>
          <w:bCs/>
          <w:i/>
        </w:rPr>
        <w:t>rozpoznań</w:t>
      </w:r>
      <w:proofErr w:type="spellEnd"/>
      <w:r w:rsidRPr="00725922">
        <w:rPr>
          <w:rFonts w:ascii="Calibri" w:hAnsi="Calibri" w:cs="Calibri"/>
          <w:b/>
          <w:bCs/>
          <w:i/>
        </w:rPr>
        <w:t xml:space="preserve"> i </w:t>
      </w:r>
      <w:r>
        <w:rPr>
          <w:rFonts w:ascii="Calibri" w:hAnsi="Calibri" w:cs="Calibri"/>
          <w:b/>
          <w:bCs/>
          <w:i/>
        </w:rPr>
        <w:t>szczegółowych</w:t>
      </w:r>
      <w:r w:rsidRPr="00725922">
        <w:rPr>
          <w:rFonts w:ascii="Calibri" w:hAnsi="Calibri" w:cs="Calibri"/>
          <w:b/>
          <w:bCs/>
          <w:i/>
        </w:rPr>
        <w:t xml:space="preserve"> grup wieku </w:t>
      </w:r>
      <w:r>
        <w:rPr>
          <w:rFonts w:ascii="Calibri" w:hAnsi="Calibri" w:cs="Calibri"/>
          <w:b/>
          <w:bCs/>
          <w:i/>
        </w:rPr>
        <w:t>(cd.)</w:t>
      </w:r>
    </w:p>
    <w:p w14:paraId="7BD08E9B" w14:textId="2535373B" w:rsidR="0003619E" w:rsidRDefault="00F61643" w:rsidP="00F97281">
      <w:pPr>
        <w:tabs>
          <w:tab w:val="left" w:pos="7820"/>
        </w:tabs>
        <w:autoSpaceDE w:val="0"/>
        <w:autoSpaceDN w:val="0"/>
        <w:adjustRightInd w:val="0"/>
        <w:jc w:val="center"/>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801600" behindDoc="0" locked="0" layoutInCell="1" allowOverlap="1" wp14:anchorId="25F1FDDD" wp14:editId="57063BE9">
                <wp:simplePos x="0" y="0"/>
                <wp:positionH relativeFrom="column">
                  <wp:posOffset>1624965</wp:posOffset>
                </wp:positionH>
                <wp:positionV relativeFrom="paragraph">
                  <wp:posOffset>120015</wp:posOffset>
                </wp:positionV>
                <wp:extent cx="2828925" cy="246380"/>
                <wp:effectExtent l="0" t="0" r="0" b="0"/>
                <wp:wrapSquare wrapText="bothSides"/>
                <wp:docPr id="54"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6380"/>
                        </a:xfrm>
                        <a:prstGeom prst="rect">
                          <a:avLst/>
                        </a:prstGeom>
                        <a:solidFill>
                          <a:srgbClr val="FFFFFF"/>
                        </a:solidFill>
                        <a:ln w="9525">
                          <a:noFill/>
                          <a:miter lim="800000"/>
                          <a:headEnd/>
                          <a:tailEnd/>
                        </a:ln>
                      </wps:spPr>
                      <wps:txbx>
                        <w:txbxContent>
                          <w:p w14:paraId="50DF47D6" w14:textId="77777777" w:rsidR="00A66471" w:rsidRPr="0003619E" w:rsidRDefault="00A66471" w:rsidP="00883585">
                            <w:pPr>
                              <w:jc w:val="center"/>
                              <w:rPr>
                                <w:rFonts w:ascii="Calibri" w:hAnsi="Calibri" w:cs="Calibri"/>
                                <w:sz w:val="20"/>
                                <w:szCs w:val="20"/>
                              </w:rPr>
                            </w:pPr>
                            <w:r w:rsidRPr="0003619E">
                              <w:rPr>
                                <w:rFonts w:ascii="Calibri" w:hAnsi="Calibri" w:cs="Calibri"/>
                                <w:sz w:val="20"/>
                                <w:szCs w:val="20"/>
                              </w:rPr>
                              <w:t>M47 „ZMIANY ZWYRODNIENIOWE KRĘGOSŁUPA”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1FDDD" id="Pole tekstowe 54" o:spid="_x0000_s1179" type="#_x0000_t202" style="position:absolute;left:0;text-align:left;margin-left:127.95pt;margin-top:9.45pt;width:222.75pt;height:19.4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" stroked="f">
                <v:textbox style="mso-fit-shape-to-text:t">
                  <w:txbxContent>
                    <w:p w14:paraId="50DF47D6" w14:textId="77777777" w:rsidR="00A66471" w:rsidRPr="0003619E" w:rsidRDefault="00A66471" w:rsidP="00883585">
                      <w:pPr>
                        <w:jc w:val="center"/>
                        <w:rPr>
                          <w:rFonts w:ascii="Calibri" w:hAnsi="Calibri" w:cs="Calibri"/>
                          <w:sz w:val="20"/>
                          <w:szCs w:val="20"/>
                        </w:rPr>
                      </w:pPr>
                      <w:r w:rsidRPr="0003619E">
                        <w:rPr>
                          <w:rFonts w:ascii="Calibri" w:hAnsi="Calibri" w:cs="Calibri"/>
                          <w:sz w:val="20"/>
                          <w:szCs w:val="20"/>
                        </w:rPr>
                        <w:t>M47 „ZMIANY ZWYRODNIENIOWE KRĘGOSŁUPA”</w:t>
                      </w:r>
                    </w:p>
                  </w:txbxContent>
                </v:textbox>
                <w10:wrap type="square"/>
              </v:shape>
            </w:pict>
          </mc:Fallback>
        </mc:AlternateContent>
      </w:r>
    </w:p>
    <w:p w14:paraId="0AFBBBFC" w14:textId="77777777" w:rsidR="00633FB7" w:rsidRPr="00B31BBD" w:rsidRDefault="00CB52AE" w:rsidP="00B332E1">
      <w:pPr>
        <w:tabs>
          <w:tab w:val="left" w:pos="7820"/>
        </w:tabs>
        <w:autoSpaceDE w:val="0"/>
        <w:autoSpaceDN w:val="0"/>
        <w:adjustRightInd w:val="0"/>
        <w:spacing w:before="120"/>
        <w:jc w:val="center"/>
        <w:rPr>
          <w:noProof/>
          <w:color w:val="FF0000"/>
        </w:rPr>
      </w:pPr>
      <w:r w:rsidRPr="00B31BBD">
        <w:rPr>
          <w:noProof/>
          <w:color w:val="FF0000"/>
        </w:rPr>
        <w:drawing>
          <wp:inline distT="0" distB="0" distL="0" distR="0" wp14:anchorId="4FA4C83F" wp14:editId="7FA3053B">
            <wp:extent cx="5941911" cy="2373313"/>
            <wp:effectExtent l="0" t="0" r="1905" b="8255"/>
            <wp:docPr id="53794040" name="Wykres 1">
              <a:extLst xmlns:a="http://schemas.openxmlformats.org/drawingml/2006/main">
                <a:ext uri="{FF2B5EF4-FFF2-40B4-BE49-F238E27FC236}">
                  <a16:creationId xmlns:a16="http://schemas.microsoft.com/office/drawing/2014/main" id="{85969965-77B5-4AD4-98C0-30711AEEF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6766C5" w14:textId="77777777" w:rsidR="004746E3" w:rsidRDefault="004746E3" w:rsidP="00725922">
      <w:pPr>
        <w:tabs>
          <w:tab w:val="left" w:pos="7820"/>
        </w:tabs>
        <w:autoSpaceDE w:val="0"/>
        <w:autoSpaceDN w:val="0"/>
        <w:adjustRightInd w:val="0"/>
        <w:ind w:left="1276" w:hanging="1276"/>
        <w:jc w:val="both"/>
        <w:rPr>
          <w:rFonts w:ascii="Calibri" w:hAnsi="Calibri" w:cs="Calibri"/>
          <w:b/>
          <w:bCs/>
          <w:i/>
        </w:rPr>
      </w:pPr>
    </w:p>
    <w:p w14:paraId="77DE848E" w14:textId="77777777" w:rsidR="006C65EA" w:rsidRDefault="006C65EA" w:rsidP="006C65EA">
      <w:pPr>
        <w:tabs>
          <w:tab w:val="left" w:pos="7820"/>
        </w:tabs>
        <w:autoSpaceDE w:val="0"/>
        <w:autoSpaceDN w:val="0"/>
        <w:adjustRightInd w:val="0"/>
        <w:ind w:left="1134" w:hanging="1134"/>
        <w:jc w:val="both"/>
        <w:rPr>
          <w:rFonts w:ascii="Calibri" w:hAnsi="Calibri" w:cs="Calibri"/>
          <w:b/>
          <w:bCs/>
          <w:i/>
        </w:rPr>
      </w:pPr>
    </w:p>
    <w:p w14:paraId="2E90387E" w14:textId="6F350171" w:rsidR="006C65EA" w:rsidRDefault="00F61643" w:rsidP="006C65EA">
      <w:pPr>
        <w:tabs>
          <w:tab w:val="left" w:pos="7820"/>
        </w:tabs>
        <w:autoSpaceDE w:val="0"/>
        <w:autoSpaceDN w:val="0"/>
        <w:adjustRightInd w:val="0"/>
        <w:ind w:left="1134" w:hanging="1134"/>
        <w:jc w:val="both"/>
        <w:rPr>
          <w:rFonts w:ascii="Calibri" w:hAnsi="Calibri" w:cs="Calibri"/>
          <w:b/>
          <w:bCs/>
          <w:i/>
        </w:rPr>
      </w:pPr>
      <w:r>
        <w:rPr>
          <w:noProof/>
          <w:color w:val="FF0000"/>
        </w:rPr>
        <mc:AlternateContent>
          <mc:Choice Requires="wpg">
            <w:drawing>
              <wp:anchor distT="0" distB="0" distL="114300" distR="114300" simplePos="0" relativeHeight="252002304" behindDoc="0" locked="0" layoutInCell="1" allowOverlap="1" wp14:anchorId="2C0C9B4D" wp14:editId="300FF4F4">
                <wp:simplePos x="0" y="0"/>
                <wp:positionH relativeFrom="margin">
                  <wp:align>center</wp:align>
                </wp:positionH>
                <wp:positionV relativeFrom="paragraph">
                  <wp:posOffset>135255</wp:posOffset>
                </wp:positionV>
                <wp:extent cx="3656965" cy="243840"/>
                <wp:effectExtent l="0" t="0" r="0" b="0"/>
                <wp:wrapNone/>
                <wp:docPr id="53" name="Grupa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243840"/>
                          <a:chOff x="0" y="0"/>
                          <a:chExt cx="3657204" cy="243840"/>
                        </a:xfrm>
                      </wpg:grpSpPr>
                      <wpg:grpSp>
                        <wpg:cNvPr id="468292476" name="Grupa 256"/>
                        <wpg:cNvGrpSpPr/>
                        <wpg:grpSpPr>
                          <a:xfrm>
                            <a:off x="0" y="0"/>
                            <a:ext cx="882713" cy="243840"/>
                            <a:chOff x="0" y="0"/>
                            <a:chExt cx="882713" cy="243840"/>
                          </a:xfrm>
                        </wpg:grpSpPr>
                        <wps:wsp>
                          <wps:cNvPr id="826686654" name="Prostokąt 1852405322"/>
                          <wps:cNvSpPr/>
                          <wps:spPr>
                            <a:xfrm>
                              <a:off x="0" y="58847"/>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5631526" name="pole tekstowe 133"/>
                          <wps:cNvSpPr txBox="1"/>
                          <wps:spPr>
                            <a:xfrm>
                              <a:off x="122222" y="0"/>
                              <a:ext cx="760491" cy="243840"/>
                            </a:xfrm>
                            <a:prstGeom prst="rect">
                              <a:avLst/>
                            </a:prstGeom>
                            <a:noFill/>
                          </wps:spPr>
                          <wps:txbx>
                            <w:txbxContent>
                              <w:p w14:paraId="76665468" w14:textId="77777777" w:rsidR="00A66471" w:rsidRPr="00052F6B"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30 lat</w:t>
                                </w:r>
                              </w:p>
                            </w:txbxContent>
                          </wps:txbx>
                          <wps:bodyPr wrap="square" rtlCol="0">
                            <a:spAutoFit/>
                          </wps:bodyPr>
                        </wps:wsp>
                      </wpg:grpSp>
                      <wpg:grpSp>
                        <wpg:cNvPr id="914863508" name="Grupa 255"/>
                        <wpg:cNvGrpSpPr/>
                        <wpg:grpSpPr>
                          <a:xfrm>
                            <a:off x="1004935" y="0"/>
                            <a:ext cx="765018" cy="243840"/>
                            <a:chOff x="0" y="0"/>
                            <a:chExt cx="765018" cy="243840"/>
                          </a:xfrm>
                        </wpg:grpSpPr>
                        <wps:wsp>
                          <wps:cNvPr id="1983249377" name="Prostokąt 379649634"/>
                          <wps:cNvSpPr/>
                          <wps:spPr>
                            <a:xfrm>
                              <a:off x="0" y="58847"/>
                              <a:ext cx="215952" cy="12255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2824848" name="pole tekstowe 131"/>
                          <wps:cNvSpPr txBox="1"/>
                          <wps:spPr>
                            <a:xfrm>
                              <a:off x="149382" y="0"/>
                              <a:ext cx="615636" cy="243840"/>
                            </a:xfrm>
                            <a:prstGeom prst="rect">
                              <a:avLst/>
                            </a:prstGeom>
                            <a:noFill/>
                          </wps:spPr>
                          <wps:txbx>
                            <w:txbxContent>
                              <w:p w14:paraId="623C7CA3" w14:textId="77777777" w:rsidR="00A66471" w:rsidRPr="000E63DD"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31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40 </w:t>
                                </w:r>
                              </w:p>
                            </w:txbxContent>
                          </wps:txbx>
                          <wps:bodyPr wrap="square" rtlCol="0">
                            <a:spAutoFit/>
                          </wps:bodyPr>
                        </wps:wsp>
                      </wpg:grpSp>
                      <wpg:grpSp>
                        <wpg:cNvPr id="1683003101" name="Grupa 255"/>
                        <wpg:cNvGrpSpPr/>
                        <wpg:grpSpPr>
                          <a:xfrm>
                            <a:off x="1887648" y="0"/>
                            <a:ext cx="765018" cy="243840"/>
                            <a:chOff x="0" y="0"/>
                            <a:chExt cx="765018" cy="243840"/>
                          </a:xfrm>
                        </wpg:grpSpPr>
                        <wps:wsp>
                          <wps:cNvPr id="1050848312" name="Prostokąt 379649634"/>
                          <wps:cNvSpPr/>
                          <wps:spPr>
                            <a:xfrm>
                              <a:off x="0" y="58847"/>
                              <a:ext cx="215952"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2869794" name="pole tekstowe 131"/>
                          <wps:cNvSpPr txBox="1"/>
                          <wps:spPr>
                            <a:xfrm>
                              <a:off x="149382" y="0"/>
                              <a:ext cx="615636" cy="243840"/>
                            </a:xfrm>
                            <a:prstGeom prst="rect">
                              <a:avLst/>
                            </a:prstGeom>
                            <a:noFill/>
                          </wps:spPr>
                          <wps:txbx>
                            <w:txbxContent>
                              <w:p w14:paraId="514082D0" w14:textId="77777777" w:rsidR="00A66471" w:rsidRPr="000E63DD"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41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50 </w:t>
                                </w:r>
                              </w:p>
                            </w:txbxContent>
                          </wps:txbx>
                          <wps:bodyPr wrap="square" rtlCol="0">
                            <a:spAutoFit/>
                          </wps:bodyPr>
                        </wps:wsp>
                      </wpg:grpSp>
                      <wpg:grpSp>
                        <wpg:cNvPr id="1883922459" name="Grupa 257"/>
                        <wpg:cNvGrpSpPr/>
                        <wpg:grpSpPr>
                          <a:xfrm>
                            <a:off x="2774888" y="0"/>
                            <a:ext cx="882316" cy="243840"/>
                            <a:chOff x="0" y="0"/>
                            <a:chExt cx="882316" cy="243840"/>
                          </a:xfrm>
                        </wpg:grpSpPr>
                        <wps:wsp>
                          <wps:cNvPr id="114979845" name="Prostokąt 1852405322"/>
                          <wps:cNvSpPr/>
                          <wps:spPr>
                            <a:xfrm>
                              <a:off x="0" y="5884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2784291" name="pole tekstowe 133"/>
                          <wps:cNvSpPr txBox="1"/>
                          <wps:spPr>
                            <a:xfrm>
                              <a:off x="162962" y="0"/>
                              <a:ext cx="719354" cy="243840"/>
                            </a:xfrm>
                            <a:prstGeom prst="rect">
                              <a:avLst/>
                            </a:prstGeom>
                            <a:noFill/>
                          </wps:spPr>
                          <wps:txbx>
                            <w:txbxContent>
                              <w:p w14:paraId="6C6F847A" w14:textId="77777777" w:rsidR="00A66471" w:rsidRPr="00052F6B"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51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60 lat</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2C0C9B4D" id="Grupa 53" o:spid="_x0000_s1180" style="position:absolute;left:0;text-align:left;margin-left:0;margin-top:10.65pt;width:287.95pt;height:19.2pt;z-index:252002304;mso-position-horizontal:center;mso-position-horizontal-relative:margin" coordsize="3657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">
                <v:group id="Grupa 256" o:spid="_x0000_s1181" style="position:absolute;width:8827;height:2438" coordsize="882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">
                  <v:rect id="Prostokąt 1852405322" o:spid="_x0000_s1182"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" fillcolor="#262626" strokecolor="windowText" strokeweight="0"/>
                  <v:shape id="pole tekstowe 133" o:spid="_x0000_s1183" type="#_x0000_t202" style="position:absolute;left:1222;width:760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" filled="f" stroked="f">
                    <v:textbox style="mso-fit-shape-to-text:t">
                      <w:txbxContent>
                        <w:p w14:paraId="76665468" w14:textId="77777777" w:rsidR="00A66471" w:rsidRPr="00052F6B"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30 lat</w:t>
                          </w:r>
                        </w:p>
                      </w:txbxContent>
                    </v:textbox>
                  </v:shape>
                </v:group>
                <v:group id="Grupa 255" o:spid="_x0000_s1184" style="position:absolute;left:10049;width:7650;height:2438" coordsize="765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">
                  <v:rect id="Prostokąt 379649634" o:spid="_x0000_s1185"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" fillcolor="#595959" strokecolor="windowText" strokeweight="0"/>
                  <v:shape id="pole tekstowe 131" o:spid="_x0000_s1186" type="#_x0000_t202" style="position:absolute;left:1493;width:61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" filled="f" stroked="f">
                    <v:textbox style="mso-fit-shape-to-text:t">
                      <w:txbxContent>
                        <w:p w14:paraId="623C7CA3" w14:textId="77777777" w:rsidR="00A66471" w:rsidRPr="000E63DD"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31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40 </w:t>
                          </w:r>
                        </w:p>
                      </w:txbxContent>
                    </v:textbox>
                  </v:shape>
                </v:group>
                <v:group id="Grupa 255" o:spid="_x0000_s1187" style="position:absolute;left:18876;width:7650;height:2438" coordsize="765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">
                  <v:rect id="Prostokąt 379649634" o:spid="_x0000_s1188"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" fillcolor="#a6a6a6" strokecolor="windowText" strokeweight="0"/>
                  <v:shape id="pole tekstowe 131" o:spid="_x0000_s1189" type="#_x0000_t202" style="position:absolute;left:1493;width:61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" filled="f" stroked="f">
                    <v:textbox style="mso-fit-shape-to-text:t">
                      <w:txbxContent>
                        <w:p w14:paraId="514082D0" w14:textId="77777777" w:rsidR="00A66471" w:rsidRPr="000E63DD"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41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50 </w:t>
                          </w:r>
                        </w:p>
                      </w:txbxContent>
                    </v:textbox>
                  </v:shape>
                </v:group>
                <v:group id="Grupa 257" o:spid="_x0000_s1190" style="position:absolute;left:27748;width:8824;height:2438" coordsize="882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">
                  <v:rect id="Prostokąt 1852405322" o:spid="_x0000_s1191"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" fillcolor="#d9d9d9" strokecolor="windowText" strokeweight="0"/>
                  <v:shape id="pole tekstowe 133" o:spid="_x0000_s1192" type="#_x0000_t202" style="position:absolute;left:1629;width:719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" filled="f" stroked="f">
                    <v:textbox style="mso-fit-shape-to-text:t">
                      <w:txbxContent>
                        <w:p w14:paraId="6C6F847A" w14:textId="77777777" w:rsidR="00A66471" w:rsidRPr="00052F6B" w:rsidRDefault="00A66471" w:rsidP="00290C79">
                          <w:pPr>
                            <w:pStyle w:val="NormalnyWeb"/>
                            <w:spacing w:before="0" w:after="0"/>
                            <w:jc w:val="center"/>
                            <w:rPr>
                              <w:rFonts w:ascii="Calibri" w:hAnsi="Calibri" w:cs="Calibri"/>
                            </w:rPr>
                          </w:pPr>
                          <w:r>
                            <w:rPr>
                              <w:rFonts w:ascii="Calibri" w:hAnsi="Calibri" w:cs="Calibri"/>
                              <w:color w:val="000000" w:themeColor="text1"/>
                              <w:kern w:val="24"/>
                              <w:sz w:val="18"/>
                              <w:szCs w:val="18"/>
                            </w:rPr>
                            <w:t>51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60 lat</w:t>
                          </w:r>
                        </w:p>
                      </w:txbxContent>
                    </v:textbox>
                  </v:shape>
                </v:group>
                <w10:wrap anchorx="margin"/>
              </v:group>
            </w:pict>
          </mc:Fallback>
        </mc:AlternateContent>
      </w:r>
    </w:p>
    <w:p w14:paraId="6DD40BD1" w14:textId="77777777" w:rsidR="00290C79" w:rsidRDefault="00290C79" w:rsidP="00725922">
      <w:pPr>
        <w:tabs>
          <w:tab w:val="left" w:pos="7820"/>
        </w:tabs>
        <w:autoSpaceDE w:val="0"/>
        <w:autoSpaceDN w:val="0"/>
        <w:adjustRightInd w:val="0"/>
        <w:ind w:left="1276" w:hanging="1276"/>
        <w:jc w:val="both"/>
        <w:rPr>
          <w:rFonts w:ascii="Calibri" w:hAnsi="Calibri" w:cs="Calibri"/>
          <w:b/>
          <w:bCs/>
          <w:i/>
        </w:rPr>
      </w:pPr>
    </w:p>
    <w:p w14:paraId="7AD64D27" w14:textId="77777777" w:rsidR="00F97281" w:rsidRDefault="00F97281" w:rsidP="00725922">
      <w:pPr>
        <w:tabs>
          <w:tab w:val="left" w:pos="7820"/>
        </w:tabs>
        <w:autoSpaceDE w:val="0"/>
        <w:autoSpaceDN w:val="0"/>
        <w:adjustRightInd w:val="0"/>
        <w:ind w:left="1276" w:hanging="1276"/>
        <w:jc w:val="both"/>
        <w:rPr>
          <w:rFonts w:ascii="Calibri" w:hAnsi="Calibri" w:cs="Calibri"/>
          <w:b/>
          <w:bCs/>
          <w:i/>
        </w:rPr>
      </w:pPr>
    </w:p>
    <w:p w14:paraId="0A5AD7AB" w14:textId="555F5324" w:rsidR="00725922" w:rsidRPr="00B31BBD" w:rsidRDefault="00F61643" w:rsidP="00725922">
      <w:pPr>
        <w:tabs>
          <w:tab w:val="left" w:pos="7820"/>
        </w:tabs>
        <w:autoSpaceDE w:val="0"/>
        <w:autoSpaceDN w:val="0"/>
        <w:adjustRightInd w:val="0"/>
        <w:spacing w:before="120"/>
        <w:jc w:val="center"/>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910144" behindDoc="0" locked="0" layoutInCell="1" allowOverlap="1" wp14:anchorId="7AAE9DFA" wp14:editId="76AFE7DF">
                <wp:simplePos x="0" y="0"/>
                <wp:positionH relativeFrom="margin">
                  <wp:align>center</wp:align>
                </wp:positionH>
                <wp:positionV relativeFrom="paragraph">
                  <wp:posOffset>179705</wp:posOffset>
                </wp:positionV>
                <wp:extent cx="2864485" cy="246380"/>
                <wp:effectExtent l="0" t="0" r="0" b="0"/>
                <wp:wrapSquare wrapText="bothSides"/>
                <wp:docPr id="52" name="Pole tekstow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246380"/>
                        </a:xfrm>
                        <a:prstGeom prst="rect">
                          <a:avLst/>
                        </a:prstGeom>
                        <a:solidFill>
                          <a:srgbClr val="FFFFFF"/>
                        </a:solidFill>
                        <a:ln w="9525">
                          <a:noFill/>
                          <a:miter lim="800000"/>
                          <a:headEnd/>
                          <a:tailEnd/>
                        </a:ln>
                      </wps:spPr>
                      <wps:txbx>
                        <w:txbxContent>
                          <w:p w14:paraId="0A3A0028" w14:textId="77777777" w:rsidR="00A66471" w:rsidRPr="0003619E" w:rsidRDefault="00A66471" w:rsidP="00725922">
                            <w:pPr>
                              <w:jc w:val="center"/>
                              <w:rPr>
                                <w:rFonts w:asciiTheme="minorHAnsi" w:hAnsiTheme="minorHAnsi" w:cstheme="minorHAnsi"/>
                                <w:sz w:val="20"/>
                                <w:szCs w:val="20"/>
                              </w:rPr>
                            </w:pPr>
                            <w:r w:rsidRPr="008D0762">
                              <w:rPr>
                                <w:rFonts w:asciiTheme="minorHAnsi" w:hAnsiTheme="minorHAnsi" w:cstheme="minorHAnsi"/>
                                <w:spacing w:val="-4"/>
                                <w:sz w:val="20"/>
                                <w:szCs w:val="20"/>
                              </w:rPr>
                              <w:t>M51 “INNE CHOROBY KRĄŻKA MIĘDZYKRĘGOWEGO”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E9DFA" id="Pole tekstowe 52" o:spid="_x0000_s1193" type="#_x0000_t202" style="position:absolute;left:0;text-align:left;margin-left:0;margin-top:14.15pt;width:225.55pt;height:19.4pt;z-index:2519101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" stroked="f">
                <v:textbox style="mso-fit-shape-to-text:t">
                  <w:txbxContent>
                    <w:p w14:paraId="0A3A0028" w14:textId="77777777" w:rsidR="00A66471" w:rsidRPr="0003619E" w:rsidRDefault="00A66471" w:rsidP="00725922">
                      <w:pPr>
                        <w:jc w:val="center"/>
                        <w:rPr>
                          <w:rFonts w:asciiTheme="minorHAnsi" w:hAnsiTheme="minorHAnsi" w:cstheme="minorHAnsi"/>
                          <w:sz w:val="20"/>
                          <w:szCs w:val="20"/>
                        </w:rPr>
                      </w:pPr>
                      <w:r w:rsidRPr="008D0762">
                        <w:rPr>
                          <w:rFonts w:asciiTheme="minorHAnsi" w:hAnsiTheme="minorHAnsi" w:cstheme="minorHAnsi"/>
                          <w:spacing w:val="-4"/>
                          <w:sz w:val="20"/>
                          <w:szCs w:val="20"/>
                        </w:rPr>
                        <w:t>M51 “INNE CHOROBY KRĄŻKA MIĘDZYKRĘGOWEGO”</w:t>
                      </w:r>
                    </w:p>
                  </w:txbxContent>
                </v:textbox>
                <w10:wrap type="square" anchorx="margin"/>
              </v:shape>
            </w:pict>
          </mc:Fallback>
        </mc:AlternateContent>
      </w:r>
    </w:p>
    <w:p w14:paraId="5A107065" w14:textId="77777777" w:rsidR="00725922" w:rsidRPr="00B31BBD" w:rsidRDefault="0079456E" w:rsidP="00725922">
      <w:pPr>
        <w:tabs>
          <w:tab w:val="left" w:pos="7820"/>
        </w:tabs>
        <w:autoSpaceDE w:val="0"/>
        <w:autoSpaceDN w:val="0"/>
        <w:adjustRightInd w:val="0"/>
        <w:jc w:val="center"/>
        <w:rPr>
          <w:noProof/>
          <w:color w:val="FF0000"/>
        </w:rPr>
      </w:pPr>
      <w:r>
        <w:rPr>
          <w:noProof/>
        </w:rPr>
        <w:drawing>
          <wp:inline distT="0" distB="0" distL="0" distR="0" wp14:anchorId="17EF8B31" wp14:editId="5BBB8495">
            <wp:extent cx="6120130" cy="2365375"/>
            <wp:effectExtent l="0" t="0" r="0" b="0"/>
            <wp:docPr id="1131471984" name="Wykres 1">
              <a:extLst xmlns:a="http://schemas.openxmlformats.org/drawingml/2006/main">
                <a:ext uri="{FF2B5EF4-FFF2-40B4-BE49-F238E27FC236}">
                  <a16:creationId xmlns:a16="http://schemas.microsoft.com/office/drawing/2014/main" id="{725DE698-4483-4314-8F9C-15C36548D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B4B226" w14:textId="77777777" w:rsidR="00725922" w:rsidRDefault="00725922" w:rsidP="00725922">
      <w:pPr>
        <w:tabs>
          <w:tab w:val="left" w:pos="7820"/>
        </w:tabs>
        <w:autoSpaceDE w:val="0"/>
        <w:autoSpaceDN w:val="0"/>
        <w:adjustRightInd w:val="0"/>
        <w:jc w:val="center"/>
        <w:rPr>
          <w:noProof/>
          <w:color w:val="FF0000"/>
        </w:rPr>
      </w:pPr>
    </w:p>
    <w:p w14:paraId="06234562" w14:textId="77777777" w:rsidR="00F97281" w:rsidRPr="007E13AF" w:rsidRDefault="00F97281" w:rsidP="00F97281">
      <w:pPr>
        <w:spacing w:before="240" w:after="240"/>
        <w:jc w:val="both"/>
        <w:rPr>
          <w:rFonts w:ascii="Calibri" w:hAnsi="Calibri" w:cs="Calibri"/>
          <w:i/>
          <w:color w:val="FF0000"/>
          <w:sz w:val="16"/>
          <w:szCs w:val="16"/>
          <w:u w:val="single"/>
        </w:rPr>
      </w:pPr>
      <w:r w:rsidRPr="007E13AF">
        <w:rPr>
          <w:rFonts w:ascii="Calibri" w:hAnsi="Calibri" w:cs="Calibri"/>
          <w:i/>
          <w:sz w:val="16"/>
          <w:szCs w:val="16"/>
        </w:rPr>
        <w:t xml:space="preserve">Źródło: Opracowanie własne na podstawie danych Ministerstwa Zdrowia, Baza Analiz Systemowych i Wdrożeniowych, </w:t>
      </w:r>
      <w:hyperlink r:id="rId21" w:history="1">
        <w:r w:rsidRPr="00FE2FCF">
          <w:rPr>
            <w:rStyle w:val="Hipercze"/>
            <w:rFonts w:ascii="Calibri" w:hAnsi="Calibri" w:cs="Calibri"/>
            <w:i/>
            <w:sz w:val="16"/>
            <w:szCs w:val="16"/>
          </w:rPr>
          <w:t>https://basiw.mz.gov.pl/mapy-informacje/mapa-2022-2026/analizy/podstawowa-opieka-zdrowotna/</w:t>
        </w:r>
      </w:hyperlink>
      <w:r>
        <w:rPr>
          <w:rFonts w:ascii="Calibri" w:hAnsi="Calibri" w:cs="Calibri"/>
          <w:i/>
          <w:sz w:val="16"/>
          <w:szCs w:val="16"/>
        </w:rPr>
        <w:t xml:space="preserve">, </w:t>
      </w:r>
      <w:r w:rsidRPr="007E13AF">
        <w:rPr>
          <w:rFonts w:ascii="Calibri" w:hAnsi="Calibri" w:cs="Calibri"/>
          <w:i/>
          <w:sz w:val="16"/>
          <w:szCs w:val="16"/>
        </w:rPr>
        <w:t>dostęp w dniu 2</w:t>
      </w:r>
      <w:r>
        <w:rPr>
          <w:rFonts w:ascii="Calibri" w:hAnsi="Calibri" w:cs="Calibri"/>
          <w:i/>
          <w:sz w:val="16"/>
          <w:szCs w:val="16"/>
        </w:rPr>
        <w:t>4</w:t>
      </w:r>
      <w:r w:rsidRPr="007E13AF">
        <w:rPr>
          <w:rFonts w:ascii="Calibri" w:hAnsi="Calibri" w:cs="Calibri"/>
          <w:i/>
          <w:sz w:val="16"/>
          <w:szCs w:val="16"/>
        </w:rPr>
        <w:t>.07.2024 r.</w:t>
      </w:r>
    </w:p>
    <w:p w14:paraId="12297175" w14:textId="77777777" w:rsidR="006C65EA" w:rsidRDefault="006C65EA" w:rsidP="00290C79">
      <w:pPr>
        <w:tabs>
          <w:tab w:val="left" w:pos="7820"/>
        </w:tabs>
        <w:autoSpaceDE w:val="0"/>
        <w:autoSpaceDN w:val="0"/>
        <w:adjustRightInd w:val="0"/>
        <w:ind w:left="1134" w:hanging="1134"/>
        <w:jc w:val="both"/>
        <w:rPr>
          <w:rFonts w:ascii="Calibri" w:hAnsi="Calibri" w:cs="Calibri"/>
          <w:b/>
          <w:bCs/>
          <w:i/>
        </w:rPr>
      </w:pPr>
    </w:p>
    <w:p w14:paraId="5AF25976" w14:textId="77777777" w:rsidR="00F97281" w:rsidRDefault="00F97281" w:rsidP="00290C79">
      <w:pPr>
        <w:tabs>
          <w:tab w:val="left" w:pos="7820"/>
        </w:tabs>
        <w:autoSpaceDE w:val="0"/>
        <w:autoSpaceDN w:val="0"/>
        <w:adjustRightInd w:val="0"/>
        <w:ind w:left="1134" w:hanging="1134"/>
        <w:jc w:val="both"/>
        <w:rPr>
          <w:rFonts w:ascii="Calibri" w:hAnsi="Calibri" w:cs="Calibri"/>
          <w:b/>
          <w:bCs/>
          <w:i/>
        </w:rPr>
      </w:pPr>
    </w:p>
    <w:p w14:paraId="1E5EFA68" w14:textId="77777777" w:rsidR="00877BA1" w:rsidRDefault="00877BA1" w:rsidP="00290C79">
      <w:pPr>
        <w:tabs>
          <w:tab w:val="left" w:pos="7820"/>
        </w:tabs>
        <w:autoSpaceDE w:val="0"/>
        <w:autoSpaceDN w:val="0"/>
        <w:adjustRightInd w:val="0"/>
        <w:ind w:left="1134" w:hanging="1134"/>
        <w:jc w:val="both"/>
        <w:rPr>
          <w:rFonts w:ascii="Calibri" w:hAnsi="Calibri" w:cs="Calibri"/>
          <w:b/>
          <w:bCs/>
          <w:i/>
        </w:rPr>
      </w:pPr>
    </w:p>
    <w:p w14:paraId="3CB928E5" w14:textId="77777777" w:rsidR="00F97281" w:rsidRDefault="00F97281" w:rsidP="00290C79">
      <w:pPr>
        <w:tabs>
          <w:tab w:val="left" w:pos="7820"/>
        </w:tabs>
        <w:autoSpaceDE w:val="0"/>
        <w:autoSpaceDN w:val="0"/>
        <w:adjustRightInd w:val="0"/>
        <w:ind w:left="1134" w:hanging="1134"/>
        <w:jc w:val="both"/>
        <w:rPr>
          <w:rFonts w:ascii="Calibri" w:hAnsi="Calibri" w:cs="Calibri"/>
          <w:b/>
          <w:bCs/>
          <w:i/>
        </w:rPr>
      </w:pPr>
    </w:p>
    <w:p w14:paraId="2662AD1D" w14:textId="77777777" w:rsidR="00F97281" w:rsidRPr="00725922" w:rsidRDefault="00F97281" w:rsidP="00F97281">
      <w:pPr>
        <w:tabs>
          <w:tab w:val="left" w:pos="7820"/>
        </w:tabs>
        <w:autoSpaceDE w:val="0"/>
        <w:autoSpaceDN w:val="0"/>
        <w:adjustRightInd w:val="0"/>
        <w:ind w:left="1134" w:hanging="1134"/>
        <w:jc w:val="both"/>
        <w:rPr>
          <w:rFonts w:ascii="Calibri" w:hAnsi="Calibri" w:cs="Calibri"/>
          <w:b/>
          <w:bCs/>
          <w:i/>
        </w:rPr>
      </w:pPr>
      <w:r w:rsidRPr="00725922">
        <w:rPr>
          <w:rFonts w:ascii="Calibri" w:hAnsi="Calibri" w:cs="Calibri"/>
          <w:b/>
          <w:bCs/>
          <w:i/>
        </w:rPr>
        <w:t>Wykres 2. Struktura świadczeń udzielonych w POZ osobom w grupie wieku 18</w:t>
      </w:r>
      <w:r w:rsidRPr="00725922">
        <w:rPr>
          <w:rFonts w:ascii="Calibri" w:hAnsi="Calibri" w:cs="Calibri"/>
          <w:b/>
          <w:bCs/>
          <w:i/>
        </w:rPr>
        <w:sym w:font="Symbol" w:char="F02D"/>
      </w:r>
      <w:r w:rsidRPr="00725922">
        <w:rPr>
          <w:rFonts w:ascii="Calibri" w:hAnsi="Calibri" w:cs="Calibri"/>
          <w:b/>
          <w:bCs/>
          <w:i/>
        </w:rPr>
        <w:t xml:space="preserve">60 lat </w:t>
      </w:r>
      <w:r w:rsidRPr="00725922">
        <w:rPr>
          <w:rFonts w:ascii="Calibri" w:hAnsi="Calibri" w:cs="Calibri"/>
          <w:b/>
          <w:bCs/>
          <w:i/>
        </w:rPr>
        <w:br/>
        <w:t xml:space="preserve">wg wybranych </w:t>
      </w:r>
      <w:proofErr w:type="spellStart"/>
      <w:r w:rsidRPr="00725922">
        <w:rPr>
          <w:rFonts w:ascii="Calibri" w:hAnsi="Calibri" w:cs="Calibri"/>
          <w:b/>
          <w:bCs/>
          <w:i/>
        </w:rPr>
        <w:t>rozpoznań</w:t>
      </w:r>
      <w:proofErr w:type="spellEnd"/>
      <w:r w:rsidRPr="00725922">
        <w:rPr>
          <w:rFonts w:ascii="Calibri" w:hAnsi="Calibri" w:cs="Calibri"/>
          <w:b/>
          <w:bCs/>
          <w:i/>
        </w:rPr>
        <w:t xml:space="preserve"> i </w:t>
      </w:r>
      <w:r>
        <w:rPr>
          <w:rFonts w:ascii="Calibri" w:hAnsi="Calibri" w:cs="Calibri"/>
          <w:b/>
          <w:bCs/>
          <w:i/>
        </w:rPr>
        <w:t>szczegółowych</w:t>
      </w:r>
      <w:r w:rsidRPr="00725922">
        <w:rPr>
          <w:rFonts w:ascii="Calibri" w:hAnsi="Calibri" w:cs="Calibri"/>
          <w:b/>
          <w:bCs/>
          <w:i/>
        </w:rPr>
        <w:t xml:space="preserve"> grup wieku </w:t>
      </w:r>
      <w:r>
        <w:rPr>
          <w:rFonts w:ascii="Calibri" w:hAnsi="Calibri" w:cs="Calibri"/>
          <w:b/>
          <w:bCs/>
          <w:i/>
        </w:rPr>
        <w:t>(dok.)</w:t>
      </w:r>
    </w:p>
    <w:p w14:paraId="3297F5CC" w14:textId="03CF7D74" w:rsidR="00725922" w:rsidRPr="00B31BBD" w:rsidRDefault="00F61643" w:rsidP="00290C79">
      <w:pPr>
        <w:tabs>
          <w:tab w:val="left" w:pos="7820"/>
        </w:tabs>
        <w:autoSpaceDE w:val="0"/>
        <w:autoSpaceDN w:val="0"/>
        <w:adjustRightInd w:val="0"/>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911168" behindDoc="0" locked="0" layoutInCell="1" allowOverlap="1" wp14:anchorId="43DA214B" wp14:editId="4746D7BE">
                <wp:simplePos x="0" y="0"/>
                <wp:positionH relativeFrom="margin">
                  <wp:align>center</wp:align>
                </wp:positionH>
                <wp:positionV relativeFrom="paragraph">
                  <wp:posOffset>120015</wp:posOffset>
                </wp:positionV>
                <wp:extent cx="1452245" cy="246380"/>
                <wp:effectExtent l="0" t="0" r="0" b="0"/>
                <wp:wrapSquare wrapText="bothSides"/>
                <wp:docPr id="51" name="Pole tekstow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46380"/>
                        </a:xfrm>
                        <a:prstGeom prst="rect">
                          <a:avLst/>
                        </a:prstGeom>
                        <a:solidFill>
                          <a:srgbClr val="FFFFFF"/>
                        </a:solidFill>
                        <a:ln w="9525">
                          <a:noFill/>
                          <a:miter lim="800000"/>
                          <a:headEnd/>
                          <a:tailEnd/>
                        </a:ln>
                      </wps:spPr>
                      <wps:txbx>
                        <w:txbxContent>
                          <w:p w14:paraId="125D566D" w14:textId="77777777" w:rsidR="00A66471" w:rsidRPr="0003619E" w:rsidRDefault="00A66471" w:rsidP="008D0762">
                            <w:pPr>
                              <w:jc w:val="center"/>
                              <w:rPr>
                                <w:rFonts w:ascii="Calibri" w:hAnsi="Calibri" w:cs="Calibri"/>
                                <w:sz w:val="20"/>
                                <w:szCs w:val="20"/>
                              </w:rPr>
                            </w:pPr>
                            <w:r w:rsidRPr="002C168F">
                              <w:rPr>
                                <w:rFonts w:asciiTheme="minorHAnsi" w:hAnsiTheme="minorHAnsi" w:cstheme="minorHAnsi"/>
                                <w:sz w:val="20"/>
                                <w:szCs w:val="20"/>
                                <w:lang w:val="en-US"/>
                              </w:rPr>
                              <w:t>M54 “BÓLE GRZBIETU”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A214B" id="Pole tekstowe 51" o:spid="_x0000_s1194" type="#_x0000_t202" style="position:absolute;margin-left:0;margin-top:9.45pt;width:114.35pt;height:19.4pt;z-index:2519111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" stroked="f">
                <v:textbox style="mso-fit-shape-to-text:t">
                  <w:txbxContent>
                    <w:p w14:paraId="125D566D" w14:textId="77777777" w:rsidR="00A66471" w:rsidRPr="0003619E" w:rsidRDefault="00A66471" w:rsidP="008D0762">
                      <w:pPr>
                        <w:jc w:val="center"/>
                        <w:rPr>
                          <w:rFonts w:ascii="Calibri" w:hAnsi="Calibri" w:cs="Calibri"/>
                          <w:sz w:val="20"/>
                          <w:szCs w:val="20"/>
                        </w:rPr>
                      </w:pPr>
                      <w:r w:rsidRPr="002C168F">
                        <w:rPr>
                          <w:rFonts w:asciiTheme="minorHAnsi" w:hAnsiTheme="minorHAnsi" w:cstheme="minorHAnsi"/>
                          <w:sz w:val="20"/>
                          <w:szCs w:val="20"/>
                          <w:lang w:val="en-US"/>
                        </w:rPr>
                        <w:t>M54 “BÓLE GRZBIETU”</w:t>
                      </w:r>
                    </w:p>
                  </w:txbxContent>
                </v:textbox>
                <w10:wrap type="square" anchorx="margin"/>
              </v:shape>
            </w:pict>
          </mc:Fallback>
        </mc:AlternateContent>
      </w:r>
    </w:p>
    <w:p w14:paraId="0ABD58CC" w14:textId="77777777" w:rsidR="00725922" w:rsidRPr="00B31BBD" w:rsidRDefault="00725922" w:rsidP="00725922">
      <w:pPr>
        <w:tabs>
          <w:tab w:val="left" w:pos="7820"/>
        </w:tabs>
        <w:autoSpaceDE w:val="0"/>
        <w:autoSpaceDN w:val="0"/>
        <w:adjustRightInd w:val="0"/>
        <w:spacing w:before="120"/>
        <w:jc w:val="center"/>
        <w:rPr>
          <w:noProof/>
          <w:color w:val="FF0000"/>
        </w:rPr>
      </w:pPr>
    </w:p>
    <w:p w14:paraId="1D043ABE" w14:textId="77777777" w:rsidR="00725922" w:rsidRDefault="00312F55" w:rsidP="00725922">
      <w:pPr>
        <w:tabs>
          <w:tab w:val="left" w:pos="7820"/>
        </w:tabs>
        <w:autoSpaceDE w:val="0"/>
        <w:autoSpaceDN w:val="0"/>
        <w:adjustRightInd w:val="0"/>
        <w:spacing w:before="120"/>
        <w:jc w:val="center"/>
        <w:rPr>
          <w:noProof/>
          <w:color w:val="FF0000"/>
        </w:rPr>
      </w:pPr>
      <w:r>
        <w:rPr>
          <w:noProof/>
        </w:rPr>
        <w:drawing>
          <wp:inline distT="0" distB="0" distL="0" distR="0" wp14:anchorId="223C19EF" wp14:editId="76BB9793">
            <wp:extent cx="6120130" cy="2365375"/>
            <wp:effectExtent l="0" t="0" r="0" b="0"/>
            <wp:docPr id="1630751678" name="Wykres 1">
              <a:extLst xmlns:a="http://schemas.openxmlformats.org/drawingml/2006/main">
                <a:ext uri="{FF2B5EF4-FFF2-40B4-BE49-F238E27FC236}">
                  <a16:creationId xmlns:a16="http://schemas.microsoft.com/office/drawing/2014/main" id="{5E61AC5A-313E-41CC-9C10-705860F03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4E3A14" w14:textId="77777777" w:rsidR="00F97281" w:rsidRDefault="00F97281" w:rsidP="00725922">
      <w:pPr>
        <w:tabs>
          <w:tab w:val="left" w:pos="7820"/>
        </w:tabs>
        <w:autoSpaceDE w:val="0"/>
        <w:autoSpaceDN w:val="0"/>
        <w:adjustRightInd w:val="0"/>
        <w:spacing w:before="120"/>
        <w:jc w:val="center"/>
        <w:rPr>
          <w:noProof/>
          <w:color w:val="FF0000"/>
        </w:rPr>
      </w:pPr>
    </w:p>
    <w:p w14:paraId="4216EDCD" w14:textId="77777777" w:rsidR="00F97281" w:rsidRDefault="00F97281" w:rsidP="00725922">
      <w:pPr>
        <w:tabs>
          <w:tab w:val="left" w:pos="7820"/>
        </w:tabs>
        <w:autoSpaceDE w:val="0"/>
        <w:autoSpaceDN w:val="0"/>
        <w:adjustRightInd w:val="0"/>
        <w:spacing w:before="120"/>
        <w:jc w:val="center"/>
        <w:rPr>
          <w:noProof/>
          <w:color w:val="FF0000"/>
        </w:rPr>
      </w:pPr>
    </w:p>
    <w:p w14:paraId="04ADB7D4" w14:textId="6930C1EC" w:rsidR="00F97281" w:rsidRDefault="00F61643" w:rsidP="00725922">
      <w:pPr>
        <w:tabs>
          <w:tab w:val="left" w:pos="7820"/>
        </w:tabs>
        <w:autoSpaceDE w:val="0"/>
        <w:autoSpaceDN w:val="0"/>
        <w:adjustRightInd w:val="0"/>
        <w:spacing w:before="120"/>
        <w:jc w:val="center"/>
        <w:rPr>
          <w:noProof/>
          <w:color w:val="FF0000"/>
        </w:rPr>
      </w:pPr>
      <w:r>
        <w:rPr>
          <w:noProof/>
          <w:color w:val="FF0000"/>
        </w:rPr>
        <mc:AlternateContent>
          <mc:Choice Requires="wpg">
            <w:drawing>
              <wp:anchor distT="0" distB="0" distL="114300" distR="114300" simplePos="0" relativeHeight="252004352" behindDoc="0" locked="0" layoutInCell="1" allowOverlap="1" wp14:anchorId="15B2D39F" wp14:editId="3964C044">
                <wp:simplePos x="0" y="0"/>
                <wp:positionH relativeFrom="margin">
                  <wp:align>center</wp:align>
                </wp:positionH>
                <wp:positionV relativeFrom="paragraph">
                  <wp:posOffset>-635</wp:posOffset>
                </wp:positionV>
                <wp:extent cx="3656965" cy="243840"/>
                <wp:effectExtent l="0" t="0" r="0" b="0"/>
                <wp:wrapNone/>
                <wp:docPr id="50" name="Grupa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243840"/>
                          <a:chOff x="0" y="0"/>
                          <a:chExt cx="3657204" cy="243840"/>
                        </a:xfrm>
                      </wpg:grpSpPr>
                      <wpg:grpSp>
                        <wpg:cNvPr id="549555399" name="Grupa 256"/>
                        <wpg:cNvGrpSpPr/>
                        <wpg:grpSpPr>
                          <a:xfrm>
                            <a:off x="0" y="0"/>
                            <a:ext cx="882713" cy="243840"/>
                            <a:chOff x="0" y="0"/>
                            <a:chExt cx="882713" cy="243840"/>
                          </a:xfrm>
                        </wpg:grpSpPr>
                        <wps:wsp>
                          <wps:cNvPr id="1731044871" name="Prostokąt 1852405322"/>
                          <wps:cNvSpPr/>
                          <wps:spPr>
                            <a:xfrm>
                              <a:off x="0" y="58847"/>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874749" name="pole tekstowe 133"/>
                          <wps:cNvSpPr txBox="1"/>
                          <wps:spPr>
                            <a:xfrm>
                              <a:off x="122222" y="0"/>
                              <a:ext cx="760491" cy="243840"/>
                            </a:xfrm>
                            <a:prstGeom prst="rect">
                              <a:avLst/>
                            </a:prstGeom>
                            <a:noFill/>
                          </wps:spPr>
                          <wps:txbx>
                            <w:txbxContent>
                              <w:p w14:paraId="420EB1B2" w14:textId="77777777" w:rsidR="00A66471" w:rsidRPr="00052F6B"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30 lat</w:t>
                                </w:r>
                              </w:p>
                            </w:txbxContent>
                          </wps:txbx>
                          <wps:bodyPr wrap="square" rtlCol="0">
                            <a:spAutoFit/>
                          </wps:bodyPr>
                        </wps:wsp>
                      </wpg:grpSp>
                      <wpg:grpSp>
                        <wpg:cNvPr id="360054833" name="Grupa 255"/>
                        <wpg:cNvGrpSpPr/>
                        <wpg:grpSpPr>
                          <a:xfrm>
                            <a:off x="1004935" y="0"/>
                            <a:ext cx="765018" cy="243840"/>
                            <a:chOff x="0" y="0"/>
                            <a:chExt cx="765018" cy="243840"/>
                          </a:xfrm>
                        </wpg:grpSpPr>
                        <wps:wsp>
                          <wps:cNvPr id="1208406960" name="Prostokąt 379649634"/>
                          <wps:cNvSpPr/>
                          <wps:spPr>
                            <a:xfrm>
                              <a:off x="0" y="58847"/>
                              <a:ext cx="215952" cy="12255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39595515" name="pole tekstowe 131"/>
                          <wps:cNvSpPr txBox="1"/>
                          <wps:spPr>
                            <a:xfrm>
                              <a:off x="149382" y="0"/>
                              <a:ext cx="615636" cy="243840"/>
                            </a:xfrm>
                            <a:prstGeom prst="rect">
                              <a:avLst/>
                            </a:prstGeom>
                            <a:noFill/>
                          </wps:spPr>
                          <wps:txbx>
                            <w:txbxContent>
                              <w:p w14:paraId="1A3CDD0F" w14:textId="77777777" w:rsidR="00A66471" w:rsidRPr="000E63DD"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31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40 </w:t>
                                </w:r>
                              </w:p>
                            </w:txbxContent>
                          </wps:txbx>
                          <wps:bodyPr wrap="square" rtlCol="0">
                            <a:spAutoFit/>
                          </wps:bodyPr>
                        </wps:wsp>
                      </wpg:grpSp>
                      <wpg:grpSp>
                        <wpg:cNvPr id="1197626816" name="Grupa 255"/>
                        <wpg:cNvGrpSpPr/>
                        <wpg:grpSpPr>
                          <a:xfrm>
                            <a:off x="1887648" y="0"/>
                            <a:ext cx="765018" cy="243840"/>
                            <a:chOff x="0" y="0"/>
                            <a:chExt cx="765018" cy="243840"/>
                          </a:xfrm>
                        </wpg:grpSpPr>
                        <wps:wsp>
                          <wps:cNvPr id="2092549125" name="Prostokąt 379649634"/>
                          <wps:cNvSpPr/>
                          <wps:spPr>
                            <a:xfrm>
                              <a:off x="0" y="58847"/>
                              <a:ext cx="215952"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9780320" name="pole tekstowe 131"/>
                          <wps:cNvSpPr txBox="1"/>
                          <wps:spPr>
                            <a:xfrm>
                              <a:off x="149382" y="0"/>
                              <a:ext cx="615636" cy="243840"/>
                            </a:xfrm>
                            <a:prstGeom prst="rect">
                              <a:avLst/>
                            </a:prstGeom>
                            <a:noFill/>
                          </wps:spPr>
                          <wps:txbx>
                            <w:txbxContent>
                              <w:p w14:paraId="12CA8CCA" w14:textId="77777777" w:rsidR="00A66471" w:rsidRPr="000E63DD"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41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50 </w:t>
                                </w:r>
                              </w:p>
                            </w:txbxContent>
                          </wps:txbx>
                          <wps:bodyPr wrap="square" rtlCol="0">
                            <a:spAutoFit/>
                          </wps:bodyPr>
                        </wps:wsp>
                      </wpg:grpSp>
                      <wpg:grpSp>
                        <wpg:cNvPr id="1567499959" name="Grupa 257"/>
                        <wpg:cNvGrpSpPr/>
                        <wpg:grpSpPr>
                          <a:xfrm>
                            <a:off x="2774888" y="0"/>
                            <a:ext cx="882316" cy="243840"/>
                            <a:chOff x="0" y="0"/>
                            <a:chExt cx="882316" cy="243840"/>
                          </a:xfrm>
                        </wpg:grpSpPr>
                        <wps:wsp>
                          <wps:cNvPr id="1438943626" name="Prostokąt 1852405322"/>
                          <wps:cNvSpPr/>
                          <wps:spPr>
                            <a:xfrm>
                              <a:off x="0" y="5884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8079005" name="pole tekstowe 133"/>
                          <wps:cNvSpPr txBox="1"/>
                          <wps:spPr>
                            <a:xfrm>
                              <a:off x="162962" y="0"/>
                              <a:ext cx="719354" cy="243840"/>
                            </a:xfrm>
                            <a:prstGeom prst="rect">
                              <a:avLst/>
                            </a:prstGeom>
                            <a:noFill/>
                          </wps:spPr>
                          <wps:txbx>
                            <w:txbxContent>
                              <w:p w14:paraId="1CB822A9" w14:textId="77777777" w:rsidR="00A66471" w:rsidRPr="00052F6B"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51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60 lat</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15B2D39F" id="Grupa 50" o:spid="_x0000_s1195" style="position:absolute;left:0;text-align:left;margin-left:0;margin-top:-.05pt;width:287.95pt;height:19.2pt;z-index:252004352;mso-position-horizontal:center;mso-position-horizontal-relative:margin" coordsize="3657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">
                <v:group id="Grupa 256" o:spid="_x0000_s1196" style="position:absolute;width:8827;height:2438" coordsize="882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">
                  <v:rect id="Prostokąt 1852405322" o:spid="_x0000_s1197"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" fillcolor="#262626" strokecolor="windowText" strokeweight="0"/>
                  <v:shape id="pole tekstowe 133" o:spid="_x0000_s1198" type="#_x0000_t202" style="position:absolute;left:1222;width:760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" filled="f" stroked="f">
                    <v:textbox style="mso-fit-shape-to-text:t">
                      <w:txbxContent>
                        <w:p w14:paraId="420EB1B2" w14:textId="77777777" w:rsidR="00A66471" w:rsidRPr="00052F6B"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30 lat</w:t>
                          </w:r>
                        </w:p>
                      </w:txbxContent>
                    </v:textbox>
                  </v:shape>
                </v:group>
                <v:group id="Grupa 255" o:spid="_x0000_s1199" style="position:absolute;left:10049;width:7650;height:2438" coordsize="765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">
                  <v:rect id="Prostokąt 379649634" o:spid="_x0000_s1200"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" fillcolor="#595959" strokecolor="windowText" strokeweight="0"/>
                  <v:shape id="pole tekstowe 131" o:spid="_x0000_s1201" type="#_x0000_t202" style="position:absolute;left:1493;width:61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" filled="f" stroked="f">
                    <v:textbox style="mso-fit-shape-to-text:t">
                      <w:txbxContent>
                        <w:p w14:paraId="1A3CDD0F" w14:textId="77777777" w:rsidR="00A66471" w:rsidRPr="000E63DD"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31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40 </w:t>
                          </w:r>
                        </w:p>
                      </w:txbxContent>
                    </v:textbox>
                  </v:shape>
                </v:group>
                <v:group id="Grupa 255" o:spid="_x0000_s1202" style="position:absolute;left:18876;width:7650;height:2438" coordsize="7650,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">
                  <v:rect id="Prostokąt 379649634" o:spid="_x0000_s1203"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" fillcolor="#a6a6a6" strokecolor="windowText" strokeweight="0"/>
                  <v:shape id="pole tekstowe 131" o:spid="_x0000_s1204" type="#_x0000_t202" style="position:absolute;left:1493;width:61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" filled="f" stroked="f">
                    <v:textbox style="mso-fit-shape-to-text:t">
                      <w:txbxContent>
                        <w:p w14:paraId="12CA8CCA" w14:textId="77777777" w:rsidR="00A66471" w:rsidRPr="000E63DD"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41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 xml:space="preserve">50 </w:t>
                          </w:r>
                        </w:p>
                      </w:txbxContent>
                    </v:textbox>
                  </v:shape>
                </v:group>
                <v:group id="Grupa 257" o:spid="_x0000_s1205" style="position:absolute;left:27748;width:8824;height:2438" coordsize="882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">
                  <v:rect id="Prostokąt 1852405322" o:spid="_x0000_s1206"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" fillcolor="#d9d9d9" strokecolor="windowText" strokeweight="0"/>
                  <v:shape id="pole tekstowe 133" o:spid="_x0000_s1207" type="#_x0000_t202" style="position:absolute;left:1629;width:719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" filled="f" stroked="f">
                    <v:textbox style="mso-fit-shape-to-text:t">
                      <w:txbxContent>
                        <w:p w14:paraId="1CB822A9" w14:textId="77777777" w:rsidR="00A66471" w:rsidRPr="00052F6B" w:rsidRDefault="00A66471" w:rsidP="00F97281">
                          <w:pPr>
                            <w:pStyle w:val="NormalnyWeb"/>
                            <w:spacing w:before="0" w:after="0"/>
                            <w:jc w:val="center"/>
                            <w:rPr>
                              <w:rFonts w:ascii="Calibri" w:hAnsi="Calibri" w:cs="Calibri"/>
                            </w:rPr>
                          </w:pPr>
                          <w:r>
                            <w:rPr>
                              <w:rFonts w:ascii="Calibri" w:hAnsi="Calibri" w:cs="Calibri"/>
                              <w:color w:val="000000" w:themeColor="text1"/>
                              <w:kern w:val="24"/>
                              <w:sz w:val="18"/>
                              <w:szCs w:val="18"/>
                            </w:rPr>
                            <w:t>51</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60 lat</w:t>
                          </w:r>
                        </w:p>
                      </w:txbxContent>
                    </v:textbox>
                  </v:shape>
                </v:group>
                <w10:wrap anchorx="margin"/>
              </v:group>
            </w:pict>
          </mc:Fallback>
        </mc:AlternateContent>
      </w:r>
    </w:p>
    <w:p w14:paraId="1771F824" w14:textId="77777777" w:rsidR="00725922" w:rsidRPr="007E13AF" w:rsidRDefault="00725922" w:rsidP="00F97281">
      <w:pPr>
        <w:spacing w:before="240" w:after="240"/>
        <w:jc w:val="both"/>
        <w:rPr>
          <w:rFonts w:ascii="Calibri" w:hAnsi="Calibri" w:cs="Calibri"/>
          <w:i/>
          <w:color w:val="FF0000"/>
          <w:sz w:val="16"/>
          <w:szCs w:val="16"/>
          <w:u w:val="single"/>
        </w:rPr>
      </w:pPr>
      <w:r w:rsidRPr="007E13AF">
        <w:rPr>
          <w:rFonts w:ascii="Calibri" w:hAnsi="Calibri" w:cs="Calibri"/>
          <w:i/>
          <w:sz w:val="16"/>
          <w:szCs w:val="16"/>
        </w:rPr>
        <w:t xml:space="preserve">Źródło: Opracowanie własne na podstawie danych Ministerstwa Zdrowia, Baza Analiz Systemowych i Wdrożeniowych, </w:t>
      </w:r>
      <w:hyperlink r:id="rId23" w:history="1">
        <w:r w:rsidRPr="00FE2FCF">
          <w:rPr>
            <w:rStyle w:val="Hipercze"/>
            <w:rFonts w:ascii="Calibri" w:hAnsi="Calibri" w:cs="Calibri"/>
            <w:i/>
            <w:sz w:val="16"/>
            <w:szCs w:val="16"/>
          </w:rPr>
          <w:t>https://basiw.mz.gov.pl/mapy-informacje/mapa-2022-2026/analizy/podstawowa-opieka-zdrowotna/</w:t>
        </w:r>
      </w:hyperlink>
      <w:r>
        <w:rPr>
          <w:rFonts w:ascii="Calibri" w:hAnsi="Calibri" w:cs="Calibri"/>
          <w:i/>
          <w:sz w:val="16"/>
          <w:szCs w:val="16"/>
        </w:rPr>
        <w:t xml:space="preserve">, </w:t>
      </w:r>
      <w:r w:rsidRPr="007E13AF">
        <w:rPr>
          <w:rFonts w:ascii="Calibri" w:hAnsi="Calibri" w:cs="Calibri"/>
          <w:i/>
          <w:sz w:val="16"/>
          <w:szCs w:val="16"/>
        </w:rPr>
        <w:t>dostęp w dniu 2</w:t>
      </w:r>
      <w:r>
        <w:rPr>
          <w:rFonts w:ascii="Calibri" w:hAnsi="Calibri" w:cs="Calibri"/>
          <w:i/>
          <w:sz w:val="16"/>
          <w:szCs w:val="16"/>
        </w:rPr>
        <w:t>4</w:t>
      </w:r>
      <w:r w:rsidRPr="007E13AF">
        <w:rPr>
          <w:rFonts w:ascii="Calibri" w:hAnsi="Calibri" w:cs="Calibri"/>
          <w:i/>
          <w:sz w:val="16"/>
          <w:szCs w:val="16"/>
        </w:rPr>
        <w:t>.07.2024 r.</w:t>
      </w:r>
    </w:p>
    <w:p w14:paraId="0A49326E" w14:textId="77777777" w:rsidR="0051702B" w:rsidRPr="0051702B" w:rsidRDefault="00DB5F36" w:rsidP="00F97281">
      <w:pPr>
        <w:spacing w:after="240"/>
        <w:jc w:val="both"/>
        <w:rPr>
          <w:rFonts w:ascii="Calibri" w:hAnsi="Calibri" w:cs="Calibri"/>
          <w:iCs/>
        </w:rPr>
      </w:pPr>
      <w:r w:rsidRPr="0051702B">
        <w:rPr>
          <w:rFonts w:ascii="Calibri" w:hAnsi="Calibri" w:cs="Calibri"/>
          <w:iCs/>
        </w:rPr>
        <w:t>W ramach ambulatoryjnej opieki zdrowotnej w</w:t>
      </w:r>
      <w:r w:rsidR="00EC450F" w:rsidRPr="0051702B">
        <w:rPr>
          <w:rFonts w:ascii="Calibri" w:hAnsi="Calibri" w:cs="Calibri"/>
          <w:iCs/>
        </w:rPr>
        <w:t xml:space="preserve"> województwie opolskim w 2022 r. udzielono łącznie </w:t>
      </w:r>
      <w:r w:rsidR="00FF2F0B" w:rsidRPr="00FF2F0B">
        <w:rPr>
          <w:rFonts w:ascii="Calibri" w:hAnsi="Calibri" w:cs="Calibri"/>
          <w:iCs/>
        </w:rPr>
        <w:t>71,9</w:t>
      </w:r>
      <w:r w:rsidR="00EC450F" w:rsidRPr="00FF2F0B">
        <w:rPr>
          <w:rFonts w:ascii="Calibri" w:hAnsi="Calibri" w:cs="Calibri"/>
          <w:iCs/>
        </w:rPr>
        <w:t xml:space="preserve"> tys. </w:t>
      </w:r>
      <w:r w:rsidR="0051702B" w:rsidRPr="00FF2F0B">
        <w:rPr>
          <w:rFonts w:ascii="Calibri" w:hAnsi="Calibri" w:cs="Calibri"/>
          <w:iCs/>
        </w:rPr>
        <w:t>porad</w:t>
      </w:r>
      <w:r w:rsidR="00EC450F" w:rsidRPr="0051702B">
        <w:rPr>
          <w:rFonts w:ascii="Calibri" w:hAnsi="Calibri" w:cs="Calibri"/>
          <w:iCs/>
        </w:rPr>
        <w:t xml:space="preserve"> z </w:t>
      </w:r>
      <w:proofErr w:type="spellStart"/>
      <w:r w:rsidR="00EC450F" w:rsidRPr="0051702B">
        <w:rPr>
          <w:rFonts w:ascii="Calibri" w:hAnsi="Calibri" w:cs="Calibri"/>
          <w:iCs/>
        </w:rPr>
        <w:t>rozpozna</w:t>
      </w:r>
      <w:r w:rsidR="0051702B" w:rsidRPr="0051702B">
        <w:rPr>
          <w:rFonts w:ascii="Calibri" w:hAnsi="Calibri" w:cs="Calibri"/>
          <w:iCs/>
        </w:rPr>
        <w:t>niami</w:t>
      </w:r>
      <w:proofErr w:type="spellEnd"/>
      <w:r w:rsidR="0051702B" w:rsidRPr="0051702B">
        <w:rPr>
          <w:rFonts w:ascii="Calibri" w:hAnsi="Calibri" w:cs="Calibri"/>
          <w:iCs/>
        </w:rPr>
        <w:t xml:space="preserve">: G54 „zaburzenia korzeni rdzeniowych i splotów nerwowych, </w:t>
      </w:r>
      <w:r w:rsidR="0051702B">
        <w:rPr>
          <w:rFonts w:ascii="Calibri" w:hAnsi="Calibri" w:cs="Calibri"/>
          <w:iCs/>
        </w:rPr>
        <w:br/>
      </w:r>
      <w:r w:rsidR="0051702B" w:rsidRPr="0051702B">
        <w:rPr>
          <w:rFonts w:ascii="Calibri" w:hAnsi="Calibri" w:cs="Calibri"/>
          <w:iCs/>
        </w:rPr>
        <w:t>M47 „zmiany zwyrodnieniowe kręgosłupa”, M51 „inne choroby krążka międzykręgowego” oraz M54 „bóle grzbietu”.</w:t>
      </w:r>
      <w:r w:rsidR="0051702B">
        <w:rPr>
          <w:rFonts w:ascii="Calibri" w:hAnsi="Calibri" w:cs="Calibri"/>
          <w:iCs/>
        </w:rPr>
        <w:t xml:space="preserve"> W relacji do 2016 r. ich liczba </w:t>
      </w:r>
      <w:r w:rsidR="00FF2F0B">
        <w:rPr>
          <w:rFonts w:ascii="Calibri" w:hAnsi="Calibri" w:cs="Calibri"/>
          <w:iCs/>
        </w:rPr>
        <w:t xml:space="preserve">zwiększyła się </w:t>
      </w:r>
      <w:r w:rsidR="00553317">
        <w:rPr>
          <w:rFonts w:ascii="Calibri" w:hAnsi="Calibri" w:cs="Calibri"/>
          <w:iCs/>
        </w:rPr>
        <w:t xml:space="preserve">w regionie </w:t>
      </w:r>
      <w:r w:rsidR="00FF2F0B">
        <w:rPr>
          <w:rFonts w:ascii="Calibri" w:hAnsi="Calibri" w:cs="Calibri"/>
          <w:iCs/>
        </w:rPr>
        <w:t xml:space="preserve">o 9,7%, natomiast średnio w kraju </w:t>
      </w:r>
      <w:r w:rsidR="00553317">
        <w:rPr>
          <w:rFonts w:ascii="Calibri" w:hAnsi="Calibri" w:cs="Calibri"/>
          <w:iCs/>
        </w:rPr>
        <w:t>zmniejszyła się o 3,0%.</w:t>
      </w:r>
      <w:r w:rsidR="007B64BF">
        <w:rPr>
          <w:rFonts w:ascii="Calibri" w:hAnsi="Calibri" w:cs="Calibri"/>
          <w:iCs/>
        </w:rPr>
        <w:t xml:space="preserve"> Analizując zaistniałe zmiany wg poszczególnych typów </w:t>
      </w:r>
      <w:proofErr w:type="spellStart"/>
      <w:r w:rsidR="007B64BF">
        <w:rPr>
          <w:rFonts w:ascii="Calibri" w:hAnsi="Calibri" w:cs="Calibri"/>
          <w:iCs/>
        </w:rPr>
        <w:t>rozpoznań</w:t>
      </w:r>
      <w:proofErr w:type="spellEnd"/>
      <w:r w:rsidR="007B64BF">
        <w:rPr>
          <w:rFonts w:ascii="Calibri" w:hAnsi="Calibri" w:cs="Calibri"/>
          <w:iCs/>
        </w:rPr>
        <w:t xml:space="preserve"> można stwierdzić, że w województwie opolskim </w:t>
      </w:r>
      <w:r w:rsidR="00122131">
        <w:rPr>
          <w:rFonts w:ascii="Calibri" w:hAnsi="Calibri" w:cs="Calibri"/>
          <w:iCs/>
        </w:rPr>
        <w:t xml:space="preserve">w większości ww. </w:t>
      </w:r>
      <w:proofErr w:type="spellStart"/>
      <w:r w:rsidR="00122131">
        <w:rPr>
          <w:rFonts w:ascii="Calibri" w:hAnsi="Calibri" w:cs="Calibri"/>
          <w:iCs/>
        </w:rPr>
        <w:t>rozpoznań</w:t>
      </w:r>
      <w:proofErr w:type="spellEnd"/>
      <w:r w:rsidR="00122131">
        <w:rPr>
          <w:rFonts w:ascii="Calibri" w:hAnsi="Calibri" w:cs="Calibri"/>
          <w:iCs/>
        </w:rPr>
        <w:t xml:space="preserve"> </w:t>
      </w:r>
      <w:r w:rsidR="003A6D4E">
        <w:rPr>
          <w:rFonts w:ascii="Calibri" w:hAnsi="Calibri" w:cs="Calibri"/>
          <w:iCs/>
        </w:rPr>
        <w:br/>
      </w:r>
      <w:r w:rsidR="00122131">
        <w:rPr>
          <w:rFonts w:ascii="Calibri" w:hAnsi="Calibri" w:cs="Calibri"/>
          <w:iCs/>
        </w:rPr>
        <w:t>(</w:t>
      </w:r>
      <w:r w:rsidR="00EC671B">
        <w:rPr>
          <w:rFonts w:ascii="Calibri" w:hAnsi="Calibri" w:cs="Calibri"/>
          <w:iCs/>
        </w:rPr>
        <w:t>z wyjątkiem</w:t>
      </w:r>
      <w:r w:rsidR="00122131">
        <w:rPr>
          <w:rFonts w:ascii="Calibri" w:hAnsi="Calibri" w:cs="Calibri"/>
          <w:iCs/>
        </w:rPr>
        <w:t xml:space="preserve"> M47</w:t>
      </w:r>
      <w:r w:rsidR="00122131" w:rsidRPr="0051702B">
        <w:rPr>
          <w:rFonts w:ascii="Calibri" w:hAnsi="Calibri" w:cs="Calibri"/>
          <w:iCs/>
        </w:rPr>
        <w:t>„zmiany zwyrodnieniowe kręgosłupa”</w:t>
      </w:r>
      <w:r w:rsidR="00122131">
        <w:rPr>
          <w:rFonts w:ascii="Calibri" w:hAnsi="Calibri" w:cs="Calibri"/>
          <w:iCs/>
        </w:rPr>
        <w:t xml:space="preserve">) odnotowano </w:t>
      </w:r>
      <w:r w:rsidR="007B64BF">
        <w:rPr>
          <w:rFonts w:ascii="Calibri" w:hAnsi="Calibri" w:cs="Calibri"/>
          <w:iCs/>
        </w:rPr>
        <w:t>wzrost</w:t>
      </w:r>
      <w:r w:rsidR="00122131">
        <w:rPr>
          <w:rFonts w:ascii="Calibri" w:hAnsi="Calibri" w:cs="Calibri"/>
          <w:iCs/>
        </w:rPr>
        <w:t>y</w:t>
      </w:r>
      <w:r w:rsidR="007B64BF">
        <w:rPr>
          <w:rFonts w:ascii="Calibri" w:hAnsi="Calibri" w:cs="Calibri"/>
          <w:iCs/>
        </w:rPr>
        <w:t xml:space="preserve"> liczby udzielonych porad i były one znacząco wyższe od obserwowanych w kraju.  </w:t>
      </w:r>
      <w:r w:rsidR="00122131">
        <w:rPr>
          <w:rFonts w:ascii="Calibri" w:hAnsi="Calibri" w:cs="Calibri"/>
          <w:iCs/>
        </w:rPr>
        <w:t xml:space="preserve">W regionie w omawianym okresie </w:t>
      </w:r>
      <w:r w:rsidR="00122131">
        <w:rPr>
          <w:rFonts w:ascii="Calibri" w:hAnsi="Calibri" w:cs="Calibri"/>
          <w:iCs/>
        </w:rPr>
        <w:br/>
        <w:t xml:space="preserve">w największym stopniu zwiększyła się liczba porad z rozpoznaniem </w:t>
      </w:r>
      <w:r w:rsidR="00122131" w:rsidRPr="0051702B">
        <w:rPr>
          <w:rFonts w:ascii="Calibri" w:hAnsi="Calibri" w:cs="Calibri"/>
          <w:iCs/>
        </w:rPr>
        <w:t>G54 „zaburzenia korzeni rdzeniowych i splotów nerwowych</w:t>
      </w:r>
      <w:r w:rsidR="00122131">
        <w:rPr>
          <w:rFonts w:ascii="Calibri" w:hAnsi="Calibri" w:cs="Calibri"/>
          <w:iCs/>
        </w:rPr>
        <w:t>”, tj. o 64,9% podczas gdy średnio w kraju o 49,8%.</w:t>
      </w:r>
    </w:p>
    <w:p w14:paraId="35206607" w14:textId="77777777" w:rsidR="005717CA" w:rsidRPr="004C3F0E" w:rsidRDefault="005717CA" w:rsidP="00144E26">
      <w:pPr>
        <w:spacing w:after="60"/>
        <w:jc w:val="both"/>
        <w:rPr>
          <w:rFonts w:asciiTheme="minorHAnsi" w:hAnsiTheme="minorHAnsi" w:cstheme="minorHAnsi"/>
          <w:b/>
          <w:bCs/>
          <w:i/>
        </w:rPr>
      </w:pPr>
      <w:r w:rsidRPr="004C3F0E">
        <w:rPr>
          <w:rFonts w:ascii="Calibri" w:hAnsi="Calibri" w:cs="Calibri"/>
          <w:b/>
          <w:bCs/>
          <w:i/>
        </w:rPr>
        <w:t xml:space="preserve">Tabela </w:t>
      </w:r>
      <w:r w:rsidR="00E76AB2">
        <w:rPr>
          <w:rFonts w:ascii="Calibri" w:hAnsi="Calibri" w:cs="Calibri"/>
          <w:b/>
          <w:bCs/>
          <w:i/>
        </w:rPr>
        <w:t>6</w:t>
      </w:r>
      <w:r w:rsidRPr="004C3F0E">
        <w:rPr>
          <w:rFonts w:ascii="Calibri" w:hAnsi="Calibri" w:cs="Calibri"/>
          <w:b/>
          <w:bCs/>
          <w:i/>
        </w:rPr>
        <w:t xml:space="preserve">. Liczba porad udzielonych </w:t>
      </w:r>
      <w:r w:rsidRPr="004C3F0E">
        <w:rPr>
          <w:rFonts w:asciiTheme="minorHAnsi" w:hAnsiTheme="minorHAnsi" w:cstheme="minorHAnsi"/>
          <w:b/>
          <w:bCs/>
          <w:i/>
        </w:rPr>
        <w:t xml:space="preserve">w AOS wg </w:t>
      </w:r>
      <w:r w:rsidR="005E3DE5" w:rsidRPr="004C3F0E">
        <w:rPr>
          <w:rFonts w:asciiTheme="minorHAnsi" w:hAnsiTheme="minorHAnsi" w:cstheme="minorHAnsi"/>
          <w:b/>
          <w:bCs/>
          <w:i/>
        </w:rPr>
        <w:t xml:space="preserve">wybranych </w:t>
      </w:r>
      <w:proofErr w:type="spellStart"/>
      <w:r w:rsidR="00D40DA3" w:rsidRPr="004C3F0E">
        <w:rPr>
          <w:rFonts w:asciiTheme="minorHAnsi" w:hAnsiTheme="minorHAnsi" w:cstheme="minorHAnsi"/>
          <w:b/>
          <w:bCs/>
          <w:i/>
        </w:rPr>
        <w:t>rozpoznań</w:t>
      </w:r>
      <w:proofErr w:type="spellEnd"/>
    </w:p>
    <w:tbl>
      <w:tblPr>
        <w:tblStyle w:val="Tabela-Siatka"/>
        <w:tblW w:w="9061" w:type="dxa"/>
        <w:jc w:val="center"/>
        <w:tblLayout w:type="fixed"/>
        <w:tblLook w:val="04A0" w:firstRow="1" w:lastRow="0" w:firstColumn="1" w:lastColumn="0" w:noHBand="0" w:noVBand="1"/>
      </w:tblPr>
      <w:tblGrid>
        <w:gridCol w:w="2086"/>
        <w:gridCol w:w="996"/>
        <w:gridCol w:w="996"/>
        <w:gridCol w:w="997"/>
        <w:gridCol w:w="996"/>
        <w:gridCol w:w="996"/>
        <w:gridCol w:w="997"/>
        <w:gridCol w:w="997"/>
      </w:tblGrid>
      <w:tr w:rsidR="0051702B" w:rsidRPr="005C7ED3" w14:paraId="3812B03C" w14:textId="77777777" w:rsidTr="00EB48B7">
        <w:trPr>
          <w:cantSplit/>
          <w:trHeight w:hRule="exact" w:val="340"/>
          <w:jc w:val="center"/>
        </w:trPr>
        <w:tc>
          <w:tcPr>
            <w:tcW w:w="2086" w:type="dxa"/>
            <w:shd w:val="clear" w:color="auto" w:fill="D9D9D9" w:themeFill="background1" w:themeFillShade="D9"/>
            <w:vAlign w:val="center"/>
          </w:tcPr>
          <w:p w14:paraId="36F6D9A2"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Wyszczególnienie</w:t>
            </w:r>
          </w:p>
        </w:tc>
        <w:tc>
          <w:tcPr>
            <w:tcW w:w="996" w:type="dxa"/>
            <w:shd w:val="clear" w:color="auto" w:fill="D9D9D9" w:themeFill="background1" w:themeFillShade="D9"/>
            <w:vAlign w:val="center"/>
          </w:tcPr>
          <w:p w14:paraId="3707F372"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2016</w:t>
            </w:r>
          </w:p>
        </w:tc>
        <w:tc>
          <w:tcPr>
            <w:tcW w:w="996" w:type="dxa"/>
            <w:shd w:val="clear" w:color="auto" w:fill="D9D9D9" w:themeFill="background1" w:themeFillShade="D9"/>
            <w:vAlign w:val="center"/>
          </w:tcPr>
          <w:p w14:paraId="47131CDA"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2017</w:t>
            </w:r>
          </w:p>
        </w:tc>
        <w:tc>
          <w:tcPr>
            <w:tcW w:w="997" w:type="dxa"/>
            <w:shd w:val="clear" w:color="auto" w:fill="D9D9D9" w:themeFill="background1" w:themeFillShade="D9"/>
            <w:vAlign w:val="center"/>
          </w:tcPr>
          <w:p w14:paraId="4346B920"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2018</w:t>
            </w:r>
          </w:p>
        </w:tc>
        <w:tc>
          <w:tcPr>
            <w:tcW w:w="996" w:type="dxa"/>
            <w:shd w:val="clear" w:color="auto" w:fill="D9D9D9" w:themeFill="background1" w:themeFillShade="D9"/>
            <w:vAlign w:val="center"/>
          </w:tcPr>
          <w:p w14:paraId="0B38E9FA"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2019</w:t>
            </w:r>
          </w:p>
        </w:tc>
        <w:tc>
          <w:tcPr>
            <w:tcW w:w="996" w:type="dxa"/>
            <w:shd w:val="clear" w:color="auto" w:fill="D9D9D9" w:themeFill="background1" w:themeFillShade="D9"/>
            <w:vAlign w:val="center"/>
          </w:tcPr>
          <w:p w14:paraId="2174DE22"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2020</w:t>
            </w:r>
          </w:p>
        </w:tc>
        <w:tc>
          <w:tcPr>
            <w:tcW w:w="997" w:type="dxa"/>
            <w:shd w:val="clear" w:color="auto" w:fill="D9D9D9" w:themeFill="background1" w:themeFillShade="D9"/>
            <w:vAlign w:val="center"/>
          </w:tcPr>
          <w:p w14:paraId="1B7A8EAD"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2021</w:t>
            </w:r>
          </w:p>
        </w:tc>
        <w:tc>
          <w:tcPr>
            <w:tcW w:w="997" w:type="dxa"/>
            <w:shd w:val="clear" w:color="auto" w:fill="D9D9D9" w:themeFill="background1" w:themeFillShade="D9"/>
            <w:vAlign w:val="center"/>
          </w:tcPr>
          <w:p w14:paraId="47C051E6" w14:textId="77777777" w:rsidR="0051702B" w:rsidRPr="005C7ED3" w:rsidRDefault="0051702B" w:rsidP="00EB48B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2022</w:t>
            </w:r>
          </w:p>
        </w:tc>
      </w:tr>
      <w:tr w:rsidR="0051702B" w:rsidRPr="005C7ED3" w14:paraId="4F7B6DD7" w14:textId="77777777" w:rsidTr="00EB48B7">
        <w:trPr>
          <w:cantSplit/>
          <w:trHeight w:hRule="exact" w:val="340"/>
          <w:jc w:val="center"/>
        </w:trPr>
        <w:tc>
          <w:tcPr>
            <w:tcW w:w="9061" w:type="dxa"/>
            <w:gridSpan w:val="8"/>
            <w:vAlign w:val="center"/>
          </w:tcPr>
          <w:p w14:paraId="3FFFB2CE" w14:textId="77777777" w:rsidR="0051702B" w:rsidRPr="005C7ED3" w:rsidRDefault="0051702B" w:rsidP="00EB48B7">
            <w:pPr>
              <w:spacing w:before="40" w:after="40"/>
              <w:jc w:val="center"/>
              <w:rPr>
                <w:rFonts w:asciiTheme="minorHAnsi" w:hAnsiTheme="minorHAnsi" w:cstheme="minorHAnsi"/>
                <w:sz w:val="20"/>
                <w:szCs w:val="20"/>
              </w:rPr>
            </w:pPr>
            <w:r w:rsidRPr="005C7ED3">
              <w:rPr>
                <w:rFonts w:asciiTheme="minorHAnsi" w:hAnsiTheme="minorHAnsi" w:cstheme="minorHAnsi"/>
                <w:spacing w:val="-4"/>
                <w:sz w:val="20"/>
                <w:szCs w:val="20"/>
              </w:rPr>
              <w:t>G54 „ZABURZENIA KORZENI RDZENIOWYCH I SPLOTÓW NERWOWYCH” (w tys.)</w:t>
            </w:r>
          </w:p>
        </w:tc>
      </w:tr>
      <w:tr w:rsidR="005C7ED3" w:rsidRPr="005C7ED3" w14:paraId="63141DDA" w14:textId="77777777" w:rsidTr="005C7ED3">
        <w:trPr>
          <w:cantSplit/>
          <w:trHeight w:hRule="exact" w:val="340"/>
          <w:jc w:val="center"/>
        </w:trPr>
        <w:tc>
          <w:tcPr>
            <w:tcW w:w="2086" w:type="dxa"/>
            <w:vAlign w:val="center"/>
          </w:tcPr>
          <w:p w14:paraId="4D31A540" w14:textId="77777777" w:rsidR="005C7ED3" w:rsidRPr="005C7ED3" w:rsidRDefault="005C7ED3" w:rsidP="005C7ED3">
            <w:pPr>
              <w:spacing w:before="40" w:after="40"/>
              <w:rPr>
                <w:rFonts w:asciiTheme="minorHAnsi" w:hAnsiTheme="minorHAnsi" w:cstheme="minorHAnsi"/>
                <w:spacing w:val="-4"/>
                <w:sz w:val="20"/>
                <w:szCs w:val="20"/>
              </w:rPr>
            </w:pPr>
            <w:r w:rsidRPr="005C7ED3">
              <w:rPr>
                <w:rFonts w:asciiTheme="minorHAnsi" w:hAnsiTheme="minorHAnsi" w:cstheme="minorHAnsi"/>
                <w:spacing w:val="-4"/>
                <w:sz w:val="20"/>
                <w:szCs w:val="20"/>
              </w:rPr>
              <w:t>POLSKA</w:t>
            </w:r>
          </w:p>
        </w:tc>
        <w:tc>
          <w:tcPr>
            <w:tcW w:w="996" w:type="dxa"/>
            <w:vAlign w:val="bottom"/>
          </w:tcPr>
          <w:p w14:paraId="049D616B"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1389,5</w:t>
            </w:r>
          </w:p>
        </w:tc>
        <w:tc>
          <w:tcPr>
            <w:tcW w:w="996" w:type="dxa"/>
            <w:vAlign w:val="bottom"/>
          </w:tcPr>
          <w:p w14:paraId="24AEFF31"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1362,3</w:t>
            </w:r>
          </w:p>
        </w:tc>
        <w:tc>
          <w:tcPr>
            <w:tcW w:w="997" w:type="dxa"/>
            <w:vAlign w:val="bottom"/>
          </w:tcPr>
          <w:p w14:paraId="6880D2EA"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1319,0</w:t>
            </w:r>
          </w:p>
        </w:tc>
        <w:tc>
          <w:tcPr>
            <w:tcW w:w="996" w:type="dxa"/>
            <w:vAlign w:val="bottom"/>
          </w:tcPr>
          <w:p w14:paraId="31284C3A"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1314,0</w:t>
            </w:r>
          </w:p>
        </w:tc>
        <w:tc>
          <w:tcPr>
            <w:tcW w:w="996" w:type="dxa"/>
            <w:vAlign w:val="bottom"/>
          </w:tcPr>
          <w:p w14:paraId="72011227"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1097,2</w:t>
            </w:r>
          </w:p>
        </w:tc>
        <w:tc>
          <w:tcPr>
            <w:tcW w:w="997" w:type="dxa"/>
            <w:vAlign w:val="bottom"/>
          </w:tcPr>
          <w:p w14:paraId="2E224E24"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1229,6</w:t>
            </w:r>
          </w:p>
        </w:tc>
        <w:tc>
          <w:tcPr>
            <w:tcW w:w="997" w:type="dxa"/>
            <w:vAlign w:val="bottom"/>
          </w:tcPr>
          <w:p w14:paraId="751C8B2C"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1265,7</w:t>
            </w:r>
          </w:p>
        </w:tc>
      </w:tr>
      <w:tr w:rsidR="005C7ED3" w:rsidRPr="005C7ED3" w14:paraId="63B91134" w14:textId="77777777" w:rsidTr="005C7ED3">
        <w:trPr>
          <w:cantSplit/>
          <w:trHeight w:hRule="exact" w:val="340"/>
          <w:jc w:val="center"/>
        </w:trPr>
        <w:tc>
          <w:tcPr>
            <w:tcW w:w="2086" w:type="dxa"/>
            <w:vAlign w:val="center"/>
          </w:tcPr>
          <w:p w14:paraId="15CA329A" w14:textId="77777777" w:rsidR="005C7ED3" w:rsidRPr="005C7ED3" w:rsidRDefault="005C7ED3" w:rsidP="005C7ED3">
            <w:pPr>
              <w:spacing w:before="40" w:after="40"/>
              <w:rPr>
                <w:rFonts w:asciiTheme="minorHAnsi" w:hAnsiTheme="minorHAnsi" w:cstheme="minorHAnsi"/>
                <w:spacing w:val="-4"/>
                <w:sz w:val="20"/>
                <w:szCs w:val="20"/>
              </w:rPr>
            </w:pPr>
            <w:r w:rsidRPr="005C7ED3">
              <w:rPr>
                <w:rFonts w:asciiTheme="minorHAnsi" w:hAnsiTheme="minorHAnsi" w:cstheme="minorHAnsi"/>
                <w:spacing w:val="-6"/>
                <w:sz w:val="20"/>
                <w:szCs w:val="20"/>
              </w:rPr>
              <w:lastRenderedPageBreak/>
              <w:t>Województwo Opolskie</w:t>
            </w:r>
          </w:p>
        </w:tc>
        <w:tc>
          <w:tcPr>
            <w:tcW w:w="996" w:type="dxa"/>
            <w:vAlign w:val="bottom"/>
          </w:tcPr>
          <w:p w14:paraId="090401D6"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24,8</w:t>
            </w:r>
          </w:p>
        </w:tc>
        <w:tc>
          <w:tcPr>
            <w:tcW w:w="996" w:type="dxa"/>
            <w:vAlign w:val="bottom"/>
          </w:tcPr>
          <w:p w14:paraId="79C71195"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26,0</w:t>
            </w:r>
          </w:p>
        </w:tc>
        <w:tc>
          <w:tcPr>
            <w:tcW w:w="997" w:type="dxa"/>
            <w:vAlign w:val="bottom"/>
          </w:tcPr>
          <w:p w14:paraId="64FA6CB9"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26,2</w:t>
            </w:r>
          </w:p>
        </w:tc>
        <w:tc>
          <w:tcPr>
            <w:tcW w:w="996" w:type="dxa"/>
            <w:vAlign w:val="bottom"/>
          </w:tcPr>
          <w:p w14:paraId="7629EF1D"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27,9</w:t>
            </w:r>
          </w:p>
        </w:tc>
        <w:tc>
          <w:tcPr>
            <w:tcW w:w="996" w:type="dxa"/>
            <w:vAlign w:val="bottom"/>
          </w:tcPr>
          <w:p w14:paraId="41C719AE"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23,7</w:t>
            </w:r>
          </w:p>
        </w:tc>
        <w:tc>
          <w:tcPr>
            <w:tcW w:w="997" w:type="dxa"/>
            <w:vAlign w:val="bottom"/>
          </w:tcPr>
          <w:p w14:paraId="0E3102A7"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25,0</w:t>
            </w:r>
          </w:p>
        </w:tc>
        <w:tc>
          <w:tcPr>
            <w:tcW w:w="997" w:type="dxa"/>
            <w:vAlign w:val="bottom"/>
          </w:tcPr>
          <w:p w14:paraId="093F7D5D" w14:textId="77777777" w:rsidR="005C7ED3" w:rsidRPr="005C7ED3" w:rsidRDefault="005C7ED3" w:rsidP="005C7ED3">
            <w:pPr>
              <w:spacing w:before="40" w:after="40"/>
              <w:jc w:val="right"/>
              <w:rPr>
                <w:rFonts w:asciiTheme="minorHAnsi" w:hAnsiTheme="minorHAnsi" w:cstheme="minorHAnsi"/>
                <w:sz w:val="20"/>
                <w:szCs w:val="20"/>
              </w:rPr>
            </w:pPr>
            <w:r w:rsidRPr="005C7ED3">
              <w:rPr>
                <w:rFonts w:asciiTheme="minorHAnsi" w:hAnsiTheme="minorHAnsi" w:cstheme="minorHAnsi"/>
                <w:color w:val="000000"/>
                <w:sz w:val="20"/>
                <w:szCs w:val="20"/>
              </w:rPr>
              <w:t>24,1</w:t>
            </w:r>
          </w:p>
        </w:tc>
      </w:tr>
    </w:tbl>
    <w:p w14:paraId="4DD5EF7A" w14:textId="77777777" w:rsidR="0051702B" w:rsidRPr="00B31BBD" w:rsidRDefault="0051702B" w:rsidP="0051702B">
      <w:pPr>
        <w:spacing w:before="60"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Theme="minorHAnsi" w:hAnsiTheme="minorHAnsi" w:cstheme="minorHAnsi"/>
          <w:lang w:eastAsia="ja-JP"/>
        </w:rPr>
        <w:t xml:space="preserve"> </w:t>
      </w:r>
      <w:r w:rsidR="00936182" w:rsidRPr="00936182">
        <w:rPr>
          <w:rFonts w:asciiTheme="minorHAnsi" w:hAnsiTheme="minorHAnsi" w:cstheme="minorHAnsi"/>
          <w:i/>
          <w:iCs/>
          <w:sz w:val="16"/>
          <w:szCs w:val="16"/>
          <w:lang w:eastAsia="ja-JP"/>
        </w:rPr>
        <w:t>Baza Analiz Systemowych i Wdrożeniowych</w:t>
      </w:r>
      <w:r w:rsidR="00936182">
        <w:rPr>
          <w:rFonts w:asciiTheme="minorHAnsi" w:hAnsiTheme="minorHAnsi" w:cstheme="minorHAnsi"/>
          <w:i/>
          <w:iCs/>
          <w:sz w:val="16"/>
          <w:szCs w:val="16"/>
          <w:lang w:eastAsia="ja-JP"/>
        </w:rPr>
        <w:t>,</w:t>
      </w:r>
      <w:r w:rsidRPr="00B31BBD">
        <w:rPr>
          <w:rFonts w:ascii="Calibri" w:hAnsi="Calibri" w:cs="Calibri"/>
          <w:i/>
          <w:color w:val="FF0000"/>
          <w:sz w:val="16"/>
          <w:szCs w:val="16"/>
        </w:rPr>
        <w:t xml:space="preserve"> </w:t>
      </w:r>
      <w:hyperlink r:id="rId24" w:history="1">
        <w:r w:rsidR="004C3F0E" w:rsidRPr="009671FD">
          <w:rPr>
            <w:rStyle w:val="Hipercze"/>
            <w:rFonts w:ascii="Calibri" w:hAnsi="Calibri" w:cs="Calibri"/>
            <w:i/>
            <w:sz w:val="16"/>
            <w:szCs w:val="16"/>
          </w:rPr>
          <w:t>https://basiw.mz.gov.pl/mapy-informacje/mapa-2022-2026/analizy/ambulatoryjna-opieka-specjalistyczna/</w:t>
        </w:r>
      </w:hyperlink>
      <w:r w:rsidR="004C3F0E" w:rsidRPr="004C3F0E">
        <w:rPr>
          <w:rFonts w:ascii="Calibri" w:hAnsi="Calibri" w:cs="Calibri"/>
          <w:i/>
          <w:sz w:val="16"/>
          <w:szCs w:val="16"/>
        </w:rPr>
        <w:t>,</w:t>
      </w:r>
      <w:r w:rsidR="004C3F0E">
        <w:rPr>
          <w:rFonts w:ascii="Calibri" w:hAnsi="Calibri" w:cs="Calibri"/>
          <w:i/>
          <w:color w:val="FF0000"/>
          <w:sz w:val="16"/>
          <w:szCs w:val="16"/>
        </w:rPr>
        <w:t xml:space="preserve"> </w:t>
      </w:r>
      <w:r w:rsidR="004C3F0E" w:rsidRPr="004C3F0E">
        <w:rPr>
          <w:rFonts w:ascii="Calibri" w:hAnsi="Calibri" w:cs="Calibri"/>
          <w:i/>
          <w:sz w:val="16"/>
          <w:szCs w:val="16"/>
        </w:rPr>
        <w:t xml:space="preserve">dostęp </w:t>
      </w:r>
      <w:r w:rsidRPr="004C3F0E">
        <w:rPr>
          <w:rFonts w:ascii="Calibri" w:hAnsi="Calibri" w:cs="Calibri"/>
          <w:i/>
          <w:sz w:val="16"/>
          <w:szCs w:val="16"/>
        </w:rPr>
        <w:t>w dniu 2</w:t>
      </w:r>
      <w:r w:rsidR="004C3F0E">
        <w:rPr>
          <w:rFonts w:ascii="Calibri" w:hAnsi="Calibri" w:cs="Calibri"/>
          <w:i/>
          <w:sz w:val="16"/>
          <w:szCs w:val="16"/>
        </w:rPr>
        <w:t>5</w:t>
      </w:r>
      <w:r w:rsidRPr="004C3F0E">
        <w:rPr>
          <w:rFonts w:ascii="Calibri" w:hAnsi="Calibri" w:cs="Calibri"/>
          <w:i/>
          <w:sz w:val="16"/>
          <w:szCs w:val="16"/>
        </w:rPr>
        <w:t>.0</w:t>
      </w:r>
      <w:r w:rsidR="004C3F0E" w:rsidRPr="004C3F0E">
        <w:rPr>
          <w:rFonts w:ascii="Calibri" w:hAnsi="Calibri" w:cs="Calibri"/>
          <w:i/>
          <w:sz w:val="16"/>
          <w:szCs w:val="16"/>
        </w:rPr>
        <w:t>7</w:t>
      </w:r>
      <w:r w:rsidRPr="004C3F0E">
        <w:rPr>
          <w:rFonts w:ascii="Calibri" w:hAnsi="Calibri" w:cs="Calibri"/>
          <w:i/>
          <w:sz w:val="16"/>
          <w:szCs w:val="16"/>
        </w:rPr>
        <w:t>.2024 r.</w:t>
      </w:r>
    </w:p>
    <w:p w14:paraId="2350F144" w14:textId="77777777" w:rsidR="00F97281" w:rsidRDefault="00F97281" w:rsidP="00553317">
      <w:pPr>
        <w:spacing w:before="120" w:after="220"/>
        <w:jc w:val="both"/>
        <w:rPr>
          <w:rFonts w:ascii="Calibri" w:hAnsi="Calibri" w:cs="Calibri"/>
          <w:iCs/>
        </w:rPr>
      </w:pPr>
    </w:p>
    <w:p w14:paraId="73447E4A" w14:textId="77777777" w:rsidR="00F97281" w:rsidRDefault="00F97281" w:rsidP="00553317">
      <w:pPr>
        <w:spacing w:before="120" w:after="220"/>
        <w:jc w:val="both"/>
        <w:rPr>
          <w:rFonts w:ascii="Calibri" w:hAnsi="Calibri" w:cs="Calibri"/>
          <w:iCs/>
        </w:rPr>
      </w:pPr>
    </w:p>
    <w:p w14:paraId="25ADCCC1" w14:textId="77777777" w:rsidR="00F97281" w:rsidRPr="004C3F0E" w:rsidRDefault="00F97281" w:rsidP="00F97281">
      <w:pPr>
        <w:spacing w:after="60"/>
        <w:jc w:val="both"/>
        <w:rPr>
          <w:rFonts w:asciiTheme="minorHAnsi" w:hAnsiTheme="minorHAnsi" w:cstheme="minorHAnsi"/>
          <w:b/>
          <w:bCs/>
          <w:i/>
        </w:rPr>
      </w:pPr>
      <w:r w:rsidRPr="004C3F0E">
        <w:rPr>
          <w:rFonts w:ascii="Calibri" w:hAnsi="Calibri" w:cs="Calibri"/>
          <w:b/>
          <w:bCs/>
          <w:i/>
        </w:rPr>
        <w:t xml:space="preserve">Tabela </w:t>
      </w:r>
      <w:r w:rsidR="00E76AB2">
        <w:rPr>
          <w:rFonts w:ascii="Calibri" w:hAnsi="Calibri" w:cs="Calibri"/>
          <w:b/>
          <w:bCs/>
          <w:i/>
        </w:rPr>
        <w:t>6</w:t>
      </w:r>
      <w:r w:rsidRPr="004C3F0E">
        <w:rPr>
          <w:rFonts w:ascii="Calibri" w:hAnsi="Calibri" w:cs="Calibri"/>
          <w:b/>
          <w:bCs/>
          <w:i/>
        </w:rPr>
        <w:t xml:space="preserve">. Liczba porad udzielonych </w:t>
      </w:r>
      <w:r w:rsidRPr="004C3F0E">
        <w:rPr>
          <w:rFonts w:asciiTheme="minorHAnsi" w:hAnsiTheme="minorHAnsi" w:cstheme="minorHAnsi"/>
          <w:b/>
          <w:bCs/>
          <w:i/>
        </w:rPr>
        <w:t xml:space="preserve">w AOS wg wybranych </w:t>
      </w:r>
      <w:proofErr w:type="spellStart"/>
      <w:r w:rsidRPr="004C3F0E">
        <w:rPr>
          <w:rFonts w:asciiTheme="minorHAnsi" w:hAnsiTheme="minorHAnsi" w:cstheme="minorHAnsi"/>
          <w:b/>
          <w:bCs/>
          <w:i/>
        </w:rPr>
        <w:t>rozpoznań</w:t>
      </w:r>
      <w:proofErr w:type="spellEnd"/>
      <w:r>
        <w:rPr>
          <w:rFonts w:asciiTheme="minorHAnsi" w:hAnsiTheme="minorHAnsi" w:cstheme="minorHAnsi"/>
          <w:b/>
          <w:bCs/>
          <w:i/>
        </w:rPr>
        <w:t xml:space="preserve"> (dok.)</w:t>
      </w:r>
    </w:p>
    <w:tbl>
      <w:tblPr>
        <w:tblStyle w:val="Tabela-Siatka"/>
        <w:tblW w:w="9061" w:type="dxa"/>
        <w:jc w:val="center"/>
        <w:tblLayout w:type="fixed"/>
        <w:tblLook w:val="04A0" w:firstRow="1" w:lastRow="0" w:firstColumn="1" w:lastColumn="0" w:noHBand="0" w:noVBand="1"/>
      </w:tblPr>
      <w:tblGrid>
        <w:gridCol w:w="2086"/>
        <w:gridCol w:w="996"/>
        <w:gridCol w:w="996"/>
        <w:gridCol w:w="997"/>
        <w:gridCol w:w="996"/>
        <w:gridCol w:w="996"/>
        <w:gridCol w:w="997"/>
        <w:gridCol w:w="997"/>
      </w:tblGrid>
      <w:tr w:rsidR="00F97281" w:rsidRPr="005C7ED3" w14:paraId="18376EC8" w14:textId="77777777" w:rsidTr="005B7407">
        <w:trPr>
          <w:cantSplit/>
          <w:trHeight w:hRule="exact" w:val="340"/>
          <w:jc w:val="center"/>
        </w:trPr>
        <w:tc>
          <w:tcPr>
            <w:tcW w:w="2086" w:type="dxa"/>
            <w:shd w:val="clear" w:color="auto" w:fill="D9D9D9" w:themeFill="background1" w:themeFillShade="D9"/>
            <w:vAlign w:val="center"/>
          </w:tcPr>
          <w:p w14:paraId="1794C2EF"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Wyszczególnienie</w:t>
            </w:r>
          </w:p>
        </w:tc>
        <w:tc>
          <w:tcPr>
            <w:tcW w:w="996" w:type="dxa"/>
            <w:shd w:val="clear" w:color="auto" w:fill="D9D9D9" w:themeFill="background1" w:themeFillShade="D9"/>
            <w:vAlign w:val="center"/>
          </w:tcPr>
          <w:p w14:paraId="410714DB"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2016</w:t>
            </w:r>
          </w:p>
        </w:tc>
        <w:tc>
          <w:tcPr>
            <w:tcW w:w="996" w:type="dxa"/>
            <w:shd w:val="clear" w:color="auto" w:fill="D9D9D9" w:themeFill="background1" w:themeFillShade="D9"/>
            <w:vAlign w:val="center"/>
          </w:tcPr>
          <w:p w14:paraId="47B7DAB8"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2017</w:t>
            </w:r>
          </w:p>
        </w:tc>
        <w:tc>
          <w:tcPr>
            <w:tcW w:w="997" w:type="dxa"/>
            <w:shd w:val="clear" w:color="auto" w:fill="D9D9D9" w:themeFill="background1" w:themeFillShade="D9"/>
            <w:vAlign w:val="center"/>
          </w:tcPr>
          <w:p w14:paraId="734E916B"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2018</w:t>
            </w:r>
          </w:p>
        </w:tc>
        <w:tc>
          <w:tcPr>
            <w:tcW w:w="996" w:type="dxa"/>
            <w:shd w:val="clear" w:color="auto" w:fill="D9D9D9" w:themeFill="background1" w:themeFillShade="D9"/>
            <w:vAlign w:val="center"/>
          </w:tcPr>
          <w:p w14:paraId="282DA823"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2019</w:t>
            </w:r>
          </w:p>
        </w:tc>
        <w:tc>
          <w:tcPr>
            <w:tcW w:w="996" w:type="dxa"/>
            <w:shd w:val="clear" w:color="auto" w:fill="D9D9D9" w:themeFill="background1" w:themeFillShade="D9"/>
            <w:vAlign w:val="center"/>
          </w:tcPr>
          <w:p w14:paraId="7A9820B3"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2020</w:t>
            </w:r>
          </w:p>
        </w:tc>
        <w:tc>
          <w:tcPr>
            <w:tcW w:w="997" w:type="dxa"/>
            <w:shd w:val="clear" w:color="auto" w:fill="D9D9D9" w:themeFill="background1" w:themeFillShade="D9"/>
            <w:vAlign w:val="center"/>
          </w:tcPr>
          <w:p w14:paraId="392B7900"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2021</w:t>
            </w:r>
          </w:p>
        </w:tc>
        <w:tc>
          <w:tcPr>
            <w:tcW w:w="997" w:type="dxa"/>
            <w:shd w:val="clear" w:color="auto" w:fill="D9D9D9" w:themeFill="background1" w:themeFillShade="D9"/>
            <w:vAlign w:val="center"/>
          </w:tcPr>
          <w:p w14:paraId="53CDC625" w14:textId="77777777" w:rsidR="00F97281" w:rsidRPr="005C7ED3" w:rsidRDefault="00F97281" w:rsidP="005B7407">
            <w:pPr>
              <w:spacing w:before="40" w:after="40"/>
              <w:jc w:val="center"/>
              <w:rPr>
                <w:rFonts w:asciiTheme="minorHAnsi" w:hAnsiTheme="minorHAnsi" w:cstheme="minorHAnsi"/>
                <w:b/>
                <w:sz w:val="20"/>
                <w:szCs w:val="20"/>
              </w:rPr>
            </w:pPr>
            <w:r w:rsidRPr="005C7ED3">
              <w:rPr>
                <w:rFonts w:asciiTheme="minorHAnsi" w:hAnsiTheme="minorHAnsi" w:cstheme="minorHAnsi"/>
                <w:b/>
                <w:sz w:val="20"/>
                <w:szCs w:val="20"/>
              </w:rPr>
              <w:t>2022</w:t>
            </w:r>
          </w:p>
        </w:tc>
      </w:tr>
      <w:tr w:rsidR="00F97281" w:rsidRPr="005C7ED3" w14:paraId="536AE647" w14:textId="77777777" w:rsidTr="005B7407">
        <w:trPr>
          <w:cantSplit/>
          <w:trHeight w:hRule="exact" w:val="340"/>
          <w:jc w:val="center"/>
        </w:trPr>
        <w:tc>
          <w:tcPr>
            <w:tcW w:w="9061" w:type="dxa"/>
            <w:gridSpan w:val="8"/>
            <w:vAlign w:val="center"/>
          </w:tcPr>
          <w:p w14:paraId="21A1B35E" w14:textId="77777777" w:rsidR="00F97281" w:rsidRPr="00EB48B7" w:rsidRDefault="00F97281" w:rsidP="005B7407">
            <w:pPr>
              <w:spacing w:before="40" w:after="40"/>
              <w:jc w:val="center"/>
              <w:rPr>
                <w:rFonts w:asciiTheme="minorHAnsi" w:hAnsiTheme="minorHAnsi" w:cstheme="minorHAnsi"/>
                <w:sz w:val="20"/>
                <w:szCs w:val="20"/>
              </w:rPr>
            </w:pPr>
            <w:r w:rsidRPr="005C7ED3">
              <w:rPr>
                <w:rFonts w:asciiTheme="minorHAnsi" w:hAnsiTheme="minorHAnsi" w:cstheme="minorHAnsi"/>
                <w:sz w:val="20"/>
                <w:szCs w:val="20"/>
              </w:rPr>
              <w:t>M47 „ZMIANY ZWYRODNIENIOWE KRĘGOSŁUPA” (w tys.)</w:t>
            </w:r>
          </w:p>
        </w:tc>
      </w:tr>
      <w:tr w:rsidR="00F97281" w:rsidRPr="005C7ED3" w14:paraId="278D4B1A" w14:textId="77777777" w:rsidTr="005B7407">
        <w:trPr>
          <w:cantSplit/>
          <w:trHeight w:hRule="exact" w:val="340"/>
          <w:jc w:val="center"/>
        </w:trPr>
        <w:tc>
          <w:tcPr>
            <w:tcW w:w="2086" w:type="dxa"/>
            <w:vAlign w:val="center"/>
          </w:tcPr>
          <w:p w14:paraId="4711166C" w14:textId="77777777" w:rsidR="00F97281" w:rsidRPr="005C7ED3" w:rsidRDefault="00F97281" w:rsidP="005B7407">
            <w:pPr>
              <w:spacing w:before="40" w:after="40"/>
              <w:rPr>
                <w:rFonts w:asciiTheme="minorHAnsi" w:hAnsiTheme="minorHAnsi" w:cstheme="minorHAnsi"/>
                <w:sz w:val="20"/>
                <w:szCs w:val="20"/>
              </w:rPr>
            </w:pPr>
            <w:r w:rsidRPr="005C7ED3">
              <w:rPr>
                <w:rFonts w:asciiTheme="minorHAnsi" w:hAnsiTheme="minorHAnsi" w:cstheme="minorHAnsi"/>
                <w:spacing w:val="-4"/>
                <w:sz w:val="20"/>
                <w:szCs w:val="20"/>
              </w:rPr>
              <w:t>POLSKA</w:t>
            </w:r>
          </w:p>
        </w:tc>
        <w:tc>
          <w:tcPr>
            <w:tcW w:w="996" w:type="dxa"/>
            <w:vAlign w:val="bottom"/>
          </w:tcPr>
          <w:p w14:paraId="759604E6"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1034,0</w:t>
            </w:r>
          </w:p>
        </w:tc>
        <w:tc>
          <w:tcPr>
            <w:tcW w:w="996" w:type="dxa"/>
            <w:vAlign w:val="bottom"/>
          </w:tcPr>
          <w:p w14:paraId="1746D954"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987,4</w:t>
            </w:r>
          </w:p>
        </w:tc>
        <w:tc>
          <w:tcPr>
            <w:tcW w:w="997" w:type="dxa"/>
            <w:vAlign w:val="bottom"/>
          </w:tcPr>
          <w:p w14:paraId="140C230A"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946,6</w:t>
            </w:r>
          </w:p>
        </w:tc>
        <w:tc>
          <w:tcPr>
            <w:tcW w:w="996" w:type="dxa"/>
            <w:vAlign w:val="bottom"/>
          </w:tcPr>
          <w:p w14:paraId="30A900F7"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946,8</w:t>
            </w:r>
          </w:p>
        </w:tc>
        <w:tc>
          <w:tcPr>
            <w:tcW w:w="996" w:type="dxa"/>
            <w:vAlign w:val="bottom"/>
          </w:tcPr>
          <w:p w14:paraId="5E96BE66"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746,2</w:t>
            </w:r>
          </w:p>
        </w:tc>
        <w:tc>
          <w:tcPr>
            <w:tcW w:w="997" w:type="dxa"/>
            <w:vAlign w:val="bottom"/>
          </w:tcPr>
          <w:p w14:paraId="58133182"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834,6</w:t>
            </w:r>
          </w:p>
        </w:tc>
        <w:tc>
          <w:tcPr>
            <w:tcW w:w="997" w:type="dxa"/>
            <w:vAlign w:val="bottom"/>
          </w:tcPr>
          <w:p w14:paraId="735F3BFD"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859,3</w:t>
            </w:r>
          </w:p>
        </w:tc>
      </w:tr>
      <w:tr w:rsidR="00F97281" w:rsidRPr="005C7ED3" w14:paraId="5BE7E1FB" w14:textId="77777777" w:rsidTr="005B7407">
        <w:trPr>
          <w:cantSplit/>
          <w:trHeight w:hRule="exact" w:val="340"/>
          <w:jc w:val="center"/>
        </w:trPr>
        <w:tc>
          <w:tcPr>
            <w:tcW w:w="2086" w:type="dxa"/>
            <w:vAlign w:val="center"/>
          </w:tcPr>
          <w:p w14:paraId="7286F763" w14:textId="77777777" w:rsidR="00F97281" w:rsidRPr="005C7ED3" w:rsidRDefault="00F97281" w:rsidP="005B7407">
            <w:pPr>
              <w:spacing w:before="40" w:after="40"/>
              <w:rPr>
                <w:rFonts w:asciiTheme="minorHAnsi" w:hAnsiTheme="minorHAnsi" w:cstheme="minorHAnsi"/>
                <w:sz w:val="20"/>
                <w:szCs w:val="20"/>
              </w:rPr>
            </w:pPr>
            <w:r w:rsidRPr="005C7ED3">
              <w:rPr>
                <w:rFonts w:asciiTheme="minorHAnsi" w:hAnsiTheme="minorHAnsi" w:cstheme="minorHAnsi"/>
                <w:spacing w:val="-6"/>
                <w:sz w:val="20"/>
                <w:szCs w:val="20"/>
              </w:rPr>
              <w:t>Województwo Opolskie</w:t>
            </w:r>
          </w:p>
        </w:tc>
        <w:tc>
          <w:tcPr>
            <w:tcW w:w="996" w:type="dxa"/>
            <w:vAlign w:val="bottom"/>
          </w:tcPr>
          <w:p w14:paraId="3ECD9417"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15,5</w:t>
            </w:r>
          </w:p>
        </w:tc>
        <w:tc>
          <w:tcPr>
            <w:tcW w:w="996" w:type="dxa"/>
            <w:vAlign w:val="bottom"/>
          </w:tcPr>
          <w:p w14:paraId="6FB70B66"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14,9</w:t>
            </w:r>
          </w:p>
        </w:tc>
        <w:tc>
          <w:tcPr>
            <w:tcW w:w="997" w:type="dxa"/>
            <w:vAlign w:val="bottom"/>
          </w:tcPr>
          <w:p w14:paraId="5C3D281D"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14,1</w:t>
            </w:r>
          </w:p>
        </w:tc>
        <w:tc>
          <w:tcPr>
            <w:tcW w:w="996" w:type="dxa"/>
            <w:vAlign w:val="bottom"/>
          </w:tcPr>
          <w:p w14:paraId="3138B548"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14,8</w:t>
            </w:r>
          </w:p>
        </w:tc>
        <w:tc>
          <w:tcPr>
            <w:tcW w:w="996" w:type="dxa"/>
            <w:vAlign w:val="bottom"/>
          </w:tcPr>
          <w:p w14:paraId="678F4F57"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12,1</w:t>
            </w:r>
          </w:p>
        </w:tc>
        <w:tc>
          <w:tcPr>
            <w:tcW w:w="997" w:type="dxa"/>
            <w:vAlign w:val="bottom"/>
          </w:tcPr>
          <w:p w14:paraId="7FE3A1AE"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13,5</w:t>
            </w:r>
          </w:p>
        </w:tc>
        <w:tc>
          <w:tcPr>
            <w:tcW w:w="997" w:type="dxa"/>
            <w:vAlign w:val="bottom"/>
          </w:tcPr>
          <w:p w14:paraId="5ABE91B0" w14:textId="77777777" w:rsidR="00F97281" w:rsidRPr="005C7ED3" w:rsidRDefault="00F97281" w:rsidP="005B7407">
            <w:pPr>
              <w:spacing w:before="40" w:after="40"/>
              <w:jc w:val="right"/>
              <w:rPr>
                <w:rFonts w:asciiTheme="minorHAnsi" w:hAnsiTheme="minorHAnsi" w:cstheme="minorHAnsi"/>
                <w:sz w:val="20"/>
                <w:szCs w:val="20"/>
                <w:lang w:val="en-US"/>
              </w:rPr>
            </w:pPr>
            <w:r w:rsidRPr="005C7ED3">
              <w:rPr>
                <w:rFonts w:asciiTheme="minorHAnsi" w:hAnsiTheme="minorHAnsi" w:cstheme="minorHAnsi"/>
                <w:color w:val="000000"/>
                <w:sz w:val="20"/>
                <w:szCs w:val="20"/>
              </w:rPr>
              <w:t>15,1</w:t>
            </w:r>
          </w:p>
        </w:tc>
      </w:tr>
      <w:tr w:rsidR="00F97281" w:rsidRPr="005C7ED3" w14:paraId="3428311E" w14:textId="77777777" w:rsidTr="005B7407">
        <w:trPr>
          <w:cantSplit/>
          <w:trHeight w:hRule="exact" w:val="340"/>
          <w:jc w:val="center"/>
        </w:trPr>
        <w:tc>
          <w:tcPr>
            <w:tcW w:w="9061" w:type="dxa"/>
            <w:gridSpan w:val="8"/>
            <w:vAlign w:val="center"/>
          </w:tcPr>
          <w:p w14:paraId="69D53A3D" w14:textId="77777777" w:rsidR="00F97281" w:rsidRPr="005C7ED3" w:rsidRDefault="00F97281" w:rsidP="005B7407">
            <w:pPr>
              <w:spacing w:before="40" w:after="40"/>
              <w:jc w:val="center"/>
              <w:rPr>
                <w:rFonts w:asciiTheme="minorHAnsi" w:hAnsiTheme="minorHAnsi" w:cstheme="minorHAnsi"/>
                <w:color w:val="000000"/>
                <w:sz w:val="20"/>
                <w:szCs w:val="20"/>
              </w:rPr>
            </w:pPr>
            <w:r w:rsidRPr="00EB48B7">
              <w:rPr>
                <w:rFonts w:asciiTheme="minorHAnsi" w:hAnsiTheme="minorHAnsi" w:cstheme="minorHAnsi"/>
                <w:sz w:val="20"/>
                <w:szCs w:val="20"/>
              </w:rPr>
              <w:t>M51 “INNE CHOROBY KRĄŻKA MIĘDZYKRĘGOWEGO” (w tys.)</w:t>
            </w:r>
            <w:r w:rsidRPr="00EB48B7">
              <w:rPr>
                <w:rFonts w:asciiTheme="minorHAnsi" w:hAnsiTheme="minorHAnsi" w:cstheme="minorHAnsi"/>
                <w:sz w:val="20"/>
                <w:szCs w:val="20"/>
              </w:rPr>
              <w:br/>
            </w:r>
          </w:p>
        </w:tc>
      </w:tr>
      <w:tr w:rsidR="00F97281" w:rsidRPr="005C7ED3" w14:paraId="76F398B2" w14:textId="77777777" w:rsidTr="005B7407">
        <w:trPr>
          <w:cantSplit/>
          <w:trHeight w:hRule="exact" w:val="340"/>
          <w:jc w:val="center"/>
        </w:trPr>
        <w:tc>
          <w:tcPr>
            <w:tcW w:w="2086" w:type="dxa"/>
            <w:vAlign w:val="center"/>
          </w:tcPr>
          <w:p w14:paraId="04F12884" w14:textId="77777777" w:rsidR="00F97281" w:rsidRPr="005C7ED3" w:rsidRDefault="00F97281" w:rsidP="005B7407">
            <w:pPr>
              <w:spacing w:before="40" w:after="40"/>
              <w:rPr>
                <w:rFonts w:asciiTheme="minorHAnsi" w:hAnsiTheme="minorHAnsi" w:cstheme="minorHAnsi"/>
                <w:spacing w:val="-6"/>
                <w:sz w:val="20"/>
                <w:szCs w:val="20"/>
              </w:rPr>
            </w:pPr>
            <w:r w:rsidRPr="005C7ED3">
              <w:rPr>
                <w:rFonts w:asciiTheme="minorHAnsi" w:hAnsiTheme="minorHAnsi" w:cstheme="minorHAnsi"/>
                <w:spacing w:val="-4"/>
                <w:sz w:val="20"/>
                <w:szCs w:val="20"/>
              </w:rPr>
              <w:t>POLSKA</w:t>
            </w:r>
          </w:p>
        </w:tc>
        <w:tc>
          <w:tcPr>
            <w:tcW w:w="996" w:type="dxa"/>
            <w:vAlign w:val="bottom"/>
          </w:tcPr>
          <w:p w14:paraId="32ABF08C"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753,6</w:t>
            </w:r>
          </w:p>
        </w:tc>
        <w:tc>
          <w:tcPr>
            <w:tcW w:w="996" w:type="dxa"/>
            <w:vAlign w:val="bottom"/>
          </w:tcPr>
          <w:p w14:paraId="0938053A"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752,5</w:t>
            </w:r>
          </w:p>
        </w:tc>
        <w:tc>
          <w:tcPr>
            <w:tcW w:w="997" w:type="dxa"/>
            <w:vAlign w:val="bottom"/>
          </w:tcPr>
          <w:p w14:paraId="452D37CB"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741,5</w:t>
            </w:r>
          </w:p>
        </w:tc>
        <w:tc>
          <w:tcPr>
            <w:tcW w:w="996" w:type="dxa"/>
            <w:vAlign w:val="bottom"/>
          </w:tcPr>
          <w:p w14:paraId="72C249A6"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766,7</w:t>
            </w:r>
          </w:p>
        </w:tc>
        <w:tc>
          <w:tcPr>
            <w:tcW w:w="996" w:type="dxa"/>
            <w:vAlign w:val="bottom"/>
          </w:tcPr>
          <w:p w14:paraId="22905C85"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648,3</w:t>
            </w:r>
          </w:p>
        </w:tc>
        <w:tc>
          <w:tcPr>
            <w:tcW w:w="997" w:type="dxa"/>
            <w:vAlign w:val="bottom"/>
          </w:tcPr>
          <w:p w14:paraId="173A0D7F"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752,5</w:t>
            </w:r>
          </w:p>
        </w:tc>
        <w:tc>
          <w:tcPr>
            <w:tcW w:w="997" w:type="dxa"/>
            <w:vAlign w:val="bottom"/>
          </w:tcPr>
          <w:p w14:paraId="292476F0"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788,2</w:t>
            </w:r>
          </w:p>
        </w:tc>
      </w:tr>
      <w:tr w:rsidR="00F97281" w:rsidRPr="005C7ED3" w14:paraId="5232F07B" w14:textId="77777777" w:rsidTr="005B7407">
        <w:trPr>
          <w:cantSplit/>
          <w:trHeight w:hRule="exact" w:val="340"/>
          <w:jc w:val="center"/>
        </w:trPr>
        <w:tc>
          <w:tcPr>
            <w:tcW w:w="2086" w:type="dxa"/>
            <w:vAlign w:val="center"/>
          </w:tcPr>
          <w:p w14:paraId="7A35D7C0" w14:textId="77777777" w:rsidR="00F97281" w:rsidRPr="005C7ED3" w:rsidRDefault="00F97281" w:rsidP="005B7407">
            <w:pPr>
              <w:spacing w:before="40" w:after="40"/>
              <w:rPr>
                <w:rFonts w:asciiTheme="minorHAnsi" w:hAnsiTheme="minorHAnsi" w:cstheme="minorHAnsi"/>
                <w:spacing w:val="-6"/>
                <w:sz w:val="20"/>
                <w:szCs w:val="20"/>
              </w:rPr>
            </w:pPr>
            <w:r w:rsidRPr="005C7ED3">
              <w:rPr>
                <w:rFonts w:asciiTheme="minorHAnsi" w:hAnsiTheme="minorHAnsi" w:cstheme="minorHAnsi"/>
                <w:spacing w:val="-6"/>
                <w:sz w:val="20"/>
                <w:szCs w:val="20"/>
              </w:rPr>
              <w:t>Województwo Opolskie</w:t>
            </w:r>
          </w:p>
        </w:tc>
        <w:tc>
          <w:tcPr>
            <w:tcW w:w="996" w:type="dxa"/>
            <w:vAlign w:val="bottom"/>
          </w:tcPr>
          <w:p w14:paraId="7EA2E0F3"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17,6</w:t>
            </w:r>
          </w:p>
        </w:tc>
        <w:tc>
          <w:tcPr>
            <w:tcW w:w="996" w:type="dxa"/>
            <w:vAlign w:val="bottom"/>
          </w:tcPr>
          <w:p w14:paraId="499CC263"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17,5</w:t>
            </w:r>
          </w:p>
        </w:tc>
        <w:tc>
          <w:tcPr>
            <w:tcW w:w="997" w:type="dxa"/>
            <w:vAlign w:val="bottom"/>
          </w:tcPr>
          <w:p w14:paraId="1DDA3066"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16,6</w:t>
            </w:r>
          </w:p>
        </w:tc>
        <w:tc>
          <w:tcPr>
            <w:tcW w:w="996" w:type="dxa"/>
            <w:vAlign w:val="bottom"/>
          </w:tcPr>
          <w:p w14:paraId="567F8A20"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18,5</w:t>
            </w:r>
          </w:p>
        </w:tc>
        <w:tc>
          <w:tcPr>
            <w:tcW w:w="996" w:type="dxa"/>
            <w:vAlign w:val="bottom"/>
          </w:tcPr>
          <w:p w14:paraId="75E2DBFE"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17,0</w:t>
            </w:r>
          </w:p>
        </w:tc>
        <w:tc>
          <w:tcPr>
            <w:tcW w:w="997" w:type="dxa"/>
            <w:vAlign w:val="bottom"/>
          </w:tcPr>
          <w:p w14:paraId="1B1E8E78"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19,4</w:t>
            </w:r>
          </w:p>
        </w:tc>
        <w:tc>
          <w:tcPr>
            <w:tcW w:w="997" w:type="dxa"/>
            <w:vAlign w:val="bottom"/>
          </w:tcPr>
          <w:p w14:paraId="7E4C5A58"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21,0</w:t>
            </w:r>
          </w:p>
        </w:tc>
      </w:tr>
      <w:tr w:rsidR="00F97281" w:rsidRPr="005C7ED3" w14:paraId="52255E47" w14:textId="77777777" w:rsidTr="005B7407">
        <w:trPr>
          <w:cantSplit/>
          <w:trHeight w:hRule="exact" w:val="340"/>
          <w:jc w:val="center"/>
        </w:trPr>
        <w:tc>
          <w:tcPr>
            <w:tcW w:w="9061" w:type="dxa"/>
            <w:gridSpan w:val="8"/>
            <w:vAlign w:val="center"/>
          </w:tcPr>
          <w:p w14:paraId="07408B1C" w14:textId="77777777" w:rsidR="00F97281" w:rsidRPr="005C7ED3" w:rsidRDefault="00F97281" w:rsidP="005B7407">
            <w:pPr>
              <w:spacing w:before="40" w:after="40"/>
              <w:jc w:val="center"/>
              <w:rPr>
                <w:rFonts w:asciiTheme="minorHAnsi" w:hAnsiTheme="minorHAnsi" w:cstheme="minorHAnsi"/>
                <w:color w:val="000000"/>
                <w:sz w:val="20"/>
                <w:szCs w:val="20"/>
              </w:rPr>
            </w:pPr>
            <w:r w:rsidRPr="00EB48B7">
              <w:rPr>
                <w:rFonts w:asciiTheme="minorHAnsi" w:hAnsiTheme="minorHAnsi" w:cstheme="minorHAnsi"/>
                <w:sz w:val="20"/>
                <w:szCs w:val="20"/>
              </w:rPr>
              <w:t>M54 “BÓLE GRZBIETU” (w tys.)</w:t>
            </w:r>
          </w:p>
        </w:tc>
      </w:tr>
      <w:tr w:rsidR="00F97281" w:rsidRPr="005C7ED3" w14:paraId="43DF6E98" w14:textId="77777777" w:rsidTr="005B7407">
        <w:trPr>
          <w:cantSplit/>
          <w:trHeight w:hRule="exact" w:val="340"/>
          <w:jc w:val="center"/>
        </w:trPr>
        <w:tc>
          <w:tcPr>
            <w:tcW w:w="2086" w:type="dxa"/>
            <w:vAlign w:val="center"/>
          </w:tcPr>
          <w:p w14:paraId="7E9EB0F7" w14:textId="77777777" w:rsidR="00F97281" w:rsidRPr="005C7ED3" w:rsidRDefault="00F97281" w:rsidP="005B7407">
            <w:pPr>
              <w:spacing w:before="40" w:after="40"/>
              <w:rPr>
                <w:rFonts w:asciiTheme="minorHAnsi" w:hAnsiTheme="minorHAnsi" w:cstheme="minorHAnsi"/>
                <w:spacing w:val="-6"/>
                <w:sz w:val="20"/>
                <w:szCs w:val="20"/>
              </w:rPr>
            </w:pPr>
            <w:r w:rsidRPr="005C7ED3">
              <w:rPr>
                <w:rFonts w:asciiTheme="minorHAnsi" w:hAnsiTheme="minorHAnsi" w:cstheme="minorHAnsi"/>
                <w:spacing w:val="-4"/>
                <w:sz w:val="20"/>
                <w:szCs w:val="20"/>
              </w:rPr>
              <w:t>POLSKA</w:t>
            </w:r>
          </w:p>
        </w:tc>
        <w:tc>
          <w:tcPr>
            <w:tcW w:w="996" w:type="dxa"/>
            <w:vAlign w:val="bottom"/>
          </w:tcPr>
          <w:p w14:paraId="28F7F881"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393,0</w:t>
            </w:r>
          </w:p>
        </w:tc>
        <w:tc>
          <w:tcPr>
            <w:tcW w:w="996" w:type="dxa"/>
            <w:vAlign w:val="bottom"/>
          </w:tcPr>
          <w:p w14:paraId="4C05419B"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406,4</w:t>
            </w:r>
          </w:p>
        </w:tc>
        <w:tc>
          <w:tcPr>
            <w:tcW w:w="997" w:type="dxa"/>
            <w:vAlign w:val="bottom"/>
          </w:tcPr>
          <w:p w14:paraId="00B2C1DC"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412,5</w:t>
            </w:r>
          </w:p>
        </w:tc>
        <w:tc>
          <w:tcPr>
            <w:tcW w:w="996" w:type="dxa"/>
            <w:vAlign w:val="bottom"/>
          </w:tcPr>
          <w:p w14:paraId="64C3D3A3"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434,7</w:t>
            </w:r>
          </w:p>
        </w:tc>
        <w:tc>
          <w:tcPr>
            <w:tcW w:w="996" w:type="dxa"/>
            <w:vAlign w:val="bottom"/>
          </w:tcPr>
          <w:p w14:paraId="479AEF54"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383,8</w:t>
            </w:r>
          </w:p>
        </w:tc>
        <w:tc>
          <w:tcPr>
            <w:tcW w:w="997" w:type="dxa"/>
            <w:vAlign w:val="bottom"/>
          </w:tcPr>
          <w:p w14:paraId="1DDC4A07"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488,1</w:t>
            </w:r>
          </w:p>
        </w:tc>
        <w:tc>
          <w:tcPr>
            <w:tcW w:w="997" w:type="dxa"/>
            <w:vAlign w:val="bottom"/>
          </w:tcPr>
          <w:p w14:paraId="2710A039"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548,6</w:t>
            </w:r>
          </w:p>
        </w:tc>
      </w:tr>
      <w:tr w:rsidR="00F97281" w:rsidRPr="005C7ED3" w14:paraId="456B059C" w14:textId="77777777" w:rsidTr="005B7407">
        <w:trPr>
          <w:cantSplit/>
          <w:trHeight w:hRule="exact" w:val="340"/>
          <w:jc w:val="center"/>
        </w:trPr>
        <w:tc>
          <w:tcPr>
            <w:tcW w:w="2086" w:type="dxa"/>
            <w:vAlign w:val="center"/>
          </w:tcPr>
          <w:p w14:paraId="6DA2866C" w14:textId="77777777" w:rsidR="00F97281" w:rsidRPr="005C7ED3" w:rsidRDefault="00F97281" w:rsidP="005B7407">
            <w:pPr>
              <w:spacing w:before="40" w:after="40"/>
              <w:rPr>
                <w:rFonts w:asciiTheme="minorHAnsi" w:hAnsiTheme="minorHAnsi" w:cstheme="minorHAnsi"/>
                <w:spacing w:val="-6"/>
                <w:sz w:val="20"/>
                <w:szCs w:val="20"/>
              </w:rPr>
            </w:pPr>
            <w:r w:rsidRPr="005C7ED3">
              <w:rPr>
                <w:rFonts w:asciiTheme="minorHAnsi" w:hAnsiTheme="minorHAnsi" w:cstheme="minorHAnsi"/>
                <w:spacing w:val="-6"/>
                <w:sz w:val="20"/>
                <w:szCs w:val="20"/>
              </w:rPr>
              <w:t>Województwo Opolskie</w:t>
            </w:r>
          </w:p>
        </w:tc>
        <w:tc>
          <w:tcPr>
            <w:tcW w:w="996" w:type="dxa"/>
            <w:vAlign w:val="bottom"/>
          </w:tcPr>
          <w:p w14:paraId="0F0BC8D6"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7,7</w:t>
            </w:r>
          </w:p>
        </w:tc>
        <w:tc>
          <w:tcPr>
            <w:tcW w:w="996" w:type="dxa"/>
            <w:vAlign w:val="bottom"/>
          </w:tcPr>
          <w:p w14:paraId="522466EC"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7,6</w:t>
            </w:r>
          </w:p>
        </w:tc>
        <w:tc>
          <w:tcPr>
            <w:tcW w:w="997" w:type="dxa"/>
            <w:vAlign w:val="bottom"/>
          </w:tcPr>
          <w:p w14:paraId="598D59E1"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8,1</w:t>
            </w:r>
          </w:p>
        </w:tc>
        <w:tc>
          <w:tcPr>
            <w:tcW w:w="996" w:type="dxa"/>
            <w:vAlign w:val="bottom"/>
          </w:tcPr>
          <w:p w14:paraId="1EBDE707"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8,7</w:t>
            </w:r>
          </w:p>
        </w:tc>
        <w:tc>
          <w:tcPr>
            <w:tcW w:w="996" w:type="dxa"/>
            <w:vAlign w:val="bottom"/>
          </w:tcPr>
          <w:p w14:paraId="7654CCA9"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8,5</w:t>
            </w:r>
          </w:p>
        </w:tc>
        <w:tc>
          <w:tcPr>
            <w:tcW w:w="997" w:type="dxa"/>
            <w:vAlign w:val="bottom"/>
          </w:tcPr>
          <w:p w14:paraId="2E3C566C"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10,0</w:t>
            </w:r>
          </w:p>
        </w:tc>
        <w:tc>
          <w:tcPr>
            <w:tcW w:w="997" w:type="dxa"/>
            <w:vAlign w:val="bottom"/>
          </w:tcPr>
          <w:p w14:paraId="5BCC3DC8" w14:textId="77777777" w:rsidR="00F97281" w:rsidRPr="005C7ED3" w:rsidRDefault="00F97281" w:rsidP="005B7407">
            <w:pPr>
              <w:spacing w:before="40" w:after="40"/>
              <w:jc w:val="right"/>
              <w:rPr>
                <w:rFonts w:asciiTheme="minorHAnsi" w:hAnsiTheme="minorHAnsi" w:cstheme="minorHAnsi"/>
                <w:color w:val="000000"/>
                <w:sz w:val="20"/>
                <w:szCs w:val="20"/>
              </w:rPr>
            </w:pPr>
            <w:r w:rsidRPr="005C7ED3">
              <w:rPr>
                <w:rFonts w:asciiTheme="minorHAnsi" w:hAnsiTheme="minorHAnsi" w:cstheme="minorHAnsi"/>
                <w:color w:val="000000"/>
                <w:sz w:val="20"/>
                <w:szCs w:val="20"/>
              </w:rPr>
              <w:t>11,7</w:t>
            </w:r>
          </w:p>
        </w:tc>
      </w:tr>
    </w:tbl>
    <w:p w14:paraId="35C3175A" w14:textId="77777777" w:rsidR="00F97281" w:rsidRPr="00936182" w:rsidRDefault="00F97281" w:rsidP="00F97281">
      <w:pPr>
        <w:spacing w:before="60" w:after="240"/>
        <w:jc w:val="both"/>
        <w:rPr>
          <w:rFonts w:asciiTheme="minorHAnsi" w:hAnsiTheme="minorHAnsi" w:cstheme="minorHAnsi"/>
          <w:i/>
          <w:iCs/>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Theme="minorHAnsi" w:hAnsiTheme="minorHAnsi" w:cstheme="minorHAnsi"/>
          <w:lang w:eastAsia="ja-JP"/>
        </w:rPr>
        <w:t xml:space="preserve"> </w:t>
      </w:r>
      <w:r w:rsidR="00936182" w:rsidRPr="00936182">
        <w:rPr>
          <w:rFonts w:asciiTheme="minorHAnsi" w:hAnsiTheme="minorHAnsi" w:cstheme="minorHAnsi"/>
          <w:i/>
          <w:iCs/>
          <w:sz w:val="16"/>
          <w:szCs w:val="16"/>
          <w:lang w:eastAsia="ja-JP"/>
        </w:rPr>
        <w:t>Baza Analiz Systemowych i Wdrożeniowych</w:t>
      </w:r>
      <w:r w:rsidR="00936182">
        <w:rPr>
          <w:rFonts w:asciiTheme="minorHAnsi" w:hAnsiTheme="minorHAnsi" w:cstheme="minorHAnsi"/>
          <w:i/>
          <w:iCs/>
          <w:sz w:val="16"/>
          <w:szCs w:val="16"/>
          <w:lang w:eastAsia="ja-JP"/>
        </w:rPr>
        <w:t>,</w:t>
      </w:r>
      <w:r w:rsidRPr="00936182">
        <w:rPr>
          <w:rFonts w:asciiTheme="minorHAnsi" w:hAnsiTheme="minorHAnsi" w:cstheme="minorHAnsi"/>
          <w:i/>
          <w:iCs/>
          <w:color w:val="FF0000"/>
          <w:sz w:val="16"/>
          <w:szCs w:val="16"/>
        </w:rPr>
        <w:t xml:space="preserve"> </w:t>
      </w:r>
      <w:hyperlink r:id="rId25" w:history="1">
        <w:r w:rsidRPr="00936182">
          <w:rPr>
            <w:rStyle w:val="Hipercze"/>
            <w:rFonts w:asciiTheme="minorHAnsi" w:hAnsiTheme="minorHAnsi" w:cstheme="minorHAnsi"/>
            <w:i/>
            <w:iCs/>
            <w:sz w:val="16"/>
            <w:szCs w:val="16"/>
          </w:rPr>
          <w:t>https://basiw.mz.gov.pl/mapy-informacje/mapa-2022-2026/analizy/ambulatoryjna-opieka-specjalistyczna/</w:t>
        </w:r>
      </w:hyperlink>
      <w:r w:rsidRPr="00936182">
        <w:rPr>
          <w:rFonts w:asciiTheme="minorHAnsi" w:hAnsiTheme="minorHAnsi" w:cstheme="minorHAnsi"/>
          <w:i/>
          <w:iCs/>
          <w:sz w:val="16"/>
          <w:szCs w:val="16"/>
        </w:rPr>
        <w:t>,</w:t>
      </w:r>
      <w:r w:rsidRPr="00936182">
        <w:rPr>
          <w:rFonts w:asciiTheme="minorHAnsi" w:hAnsiTheme="minorHAnsi" w:cstheme="minorHAnsi"/>
          <w:i/>
          <w:iCs/>
          <w:color w:val="FF0000"/>
          <w:sz w:val="16"/>
          <w:szCs w:val="16"/>
        </w:rPr>
        <w:t xml:space="preserve"> </w:t>
      </w:r>
      <w:r w:rsidRPr="00936182">
        <w:rPr>
          <w:rFonts w:asciiTheme="minorHAnsi" w:hAnsiTheme="minorHAnsi" w:cstheme="minorHAnsi"/>
          <w:i/>
          <w:iCs/>
          <w:sz w:val="16"/>
          <w:szCs w:val="16"/>
        </w:rPr>
        <w:t>dostęp w dniu 25.07.2024 r.</w:t>
      </w:r>
    </w:p>
    <w:p w14:paraId="18639DD5" w14:textId="77777777" w:rsidR="00BB2BB9" w:rsidRPr="004D79C6" w:rsidRDefault="00BB2BB9" w:rsidP="00553317">
      <w:pPr>
        <w:spacing w:before="120" w:after="220"/>
        <w:jc w:val="both"/>
        <w:rPr>
          <w:rFonts w:ascii="Calibri" w:hAnsi="Calibri" w:cs="Calibri"/>
          <w:iCs/>
        </w:rPr>
      </w:pPr>
      <w:r>
        <w:rPr>
          <w:rFonts w:ascii="Calibri" w:hAnsi="Calibri" w:cs="Calibri"/>
          <w:iCs/>
        </w:rPr>
        <w:t xml:space="preserve">Struktura porad udzielonych w AOS wg. wyselekcjonowanych typów </w:t>
      </w:r>
      <w:proofErr w:type="spellStart"/>
      <w:r>
        <w:rPr>
          <w:rFonts w:ascii="Calibri" w:hAnsi="Calibri" w:cs="Calibri"/>
          <w:iCs/>
        </w:rPr>
        <w:t>rozpoznań</w:t>
      </w:r>
      <w:proofErr w:type="spellEnd"/>
      <w:r>
        <w:rPr>
          <w:rFonts w:ascii="Calibri" w:hAnsi="Calibri" w:cs="Calibri"/>
          <w:iCs/>
        </w:rPr>
        <w:t xml:space="preserve"> (tak jak i w kraju) nie wykazywała istotnych zmian. </w:t>
      </w:r>
    </w:p>
    <w:p w14:paraId="40AAA874" w14:textId="77777777" w:rsidR="00553317" w:rsidRDefault="00553317" w:rsidP="00553317">
      <w:pPr>
        <w:spacing w:before="120"/>
        <w:jc w:val="both"/>
        <w:rPr>
          <w:rFonts w:ascii="Calibri" w:hAnsi="Calibri" w:cs="Calibri"/>
          <w:b/>
          <w:bCs/>
          <w:i/>
        </w:rPr>
      </w:pPr>
      <w:r w:rsidRPr="00D037A8">
        <w:rPr>
          <w:rFonts w:ascii="Calibri" w:hAnsi="Calibri" w:cs="Calibri"/>
          <w:b/>
          <w:bCs/>
          <w:i/>
        </w:rPr>
        <w:t xml:space="preserve">Wykres </w:t>
      </w:r>
      <w:r w:rsidR="00033AA9">
        <w:rPr>
          <w:rFonts w:ascii="Calibri" w:hAnsi="Calibri" w:cs="Calibri"/>
          <w:b/>
          <w:bCs/>
          <w:i/>
        </w:rPr>
        <w:t>3</w:t>
      </w:r>
      <w:r w:rsidRPr="00D037A8">
        <w:rPr>
          <w:rFonts w:ascii="Calibri" w:hAnsi="Calibri" w:cs="Calibri"/>
          <w:b/>
          <w:bCs/>
          <w:i/>
        </w:rPr>
        <w:t xml:space="preserve">. Struktura </w:t>
      </w:r>
      <w:r w:rsidR="009619C4">
        <w:rPr>
          <w:rFonts w:ascii="Calibri" w:hAnsi="Calibri" w:cs="Calibri"/>
          <w:b/>
          <w:bCs/>
          <w:i/>
        </w:rPr>
        <w:t>porad</w:t>
      </w:r>
      <w:r w:rsidRPr="00D037A8">
        <w:rPr>
          <w:rFonts w:ascii="Calibri" w:hAnsi="Calibri" w:cs="Calibri"/>
          <w:b/>
          <w:bCs/>
          <w:i/>
        </w:rPr>
        <w:t xml:space="preserve"> udzielonych w </w:t>
      </w:r>
      <w:r w:rsidR="009619C4">
        <w:rPr>
          <w:rFonts w:ascii="Calibri" w:hAnsi="Calibri" w:cs="Calibri"/>
          <w:b/>
          <w:bCs/>
          <w:i/>
        </w:rPr>
        <w:t>AOS</w:t>
      </w:r>
      <w:r w:rsidRPr="00D037A8">
        <w:rPr>
          <w:rFonts w:ascii="Calibri" w:hAnsi="Calibri" w:cs="Calibri"/>
          <w:b/>
          <w:bCs/>
          <w:i/>
        </w:rPr>
        <w:t xml:space="preserve"> wg </w:t>
      </w:r>
      <w:r>
        <w:rPr>
          <w:rFonts w:ascii="Calibri" w:hAnsi="Calibri" w:cs="Calibri"/>
          <w:b/>
          <w:bCs/>
          <w:i/>
        </w:rPr>
        <w:t>wybranych</w:t>
      </w:r>
      <w:r w:rsidRPr="00D037A8">
        <w:rPr>
          <w:rFonts w:ascii="Calibri" w:hAnsi="Calibri" w:cs="Calibri"/>
          <w:b/>
          <w:bCs/>
          <w:i/>
        </w:rPr>
        <w:t xml:space="preserve"> </w:t>
      </w:r>
      <w:proofErr w:type="spellStart"/>
      <w:r w:rsidRPr="00D037A8">
        <w:rPr>
          <w:rFonts w:ascii="Calibri" w:hAnsi="Calibri" w:cs="Calibri"/>
          <w:b/>
          <w:bCs/>
          <w:i/>
        </w:rPr>
        <w:t>rozpoznań</w:t>
      </w:r>
      <w:proofErr w:type="spellEnd"/>
      <w:r w:rsidRPr="00D037A8">
        <w:rPr>
          <w:rFonts w:ascii="Calibri" w:hAnsi="Calibri" w:cs="Calibri"/>
          <w:b/>
          <w:bCs/>
          <w:i/>
        </w:rPr>
        <w:t xml:space="preserve"> </w:t>
      </w:r>
    </w:p>
    <w:p w14:paraId="6E0D4D31" w14:textId="5A6C0735" w:rsidR="00553317" w:rsidRDefault="00F61643" w:rsidP="002D1680">
      <w:pPr>
        <w:spacing w:before="120" w:after="840"/>
        <w:jc w:val="both"/>
        <w:rPr>
          <w:rFonts w:ascii="Calibri" w:hAnsi="Calibri" w:cs="Calibri"/>
          <w:b/>
          <w:bCs/>
          <w:i/>
        </w:rPr>
      </w:pPr>
      <w:r>
        <w:rPr>
          <w:noProof/>
          <w:color w:val="FF0000"/>
        </w:rPr>
        <mc:AlternateContent>
          <mc:Choice Requires="wpg">
            <w:drawing>
              <wp:anchor distT="0" distB="0" distL="114300" distR="114300" simplePos="0" relativeHeight="251914240" behindDoc="0" locked="0" layoutInCell="1" allowOverlap="1" wp14:anchorId="086D3FED" wp14:editId="18B10726">
                <wp:simplePos x="0" y="0"/>
                <wp:positionH relativeFrom="margin">
                  <wp:align>center</wp:align>
                </wp:positionH>
                <wp:positionV relativeFrom="paragraph">
                  <wp:posOffset>2593975</wp:posOffset>
                </wp:positionV>
                <wp:extent cx="3656965" cy="243840"/>
                <wp:effectExtent l="0" t="0" r="0" b="0"/>
                <wp:wrapNone/>
                <wp:docPr id="49"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243840"/>
                          <a:chOff x="0" y="0"/>
                          <a:chExt cx="3656994" cy="243840"/>
                        </a:xfrm>
                      </wpg:grpSpPr>
                      <wpg:grpSp>
                        <wpg:cNvPr id="1546855612" name="Grupa 256"/>
                        <wpg:cNvGrpSpPr/>
                        <wpg:grpSpPr>
                          <a:xfrm>
                            <a:off x="0" y="0"/>
                            <a:ext cx="882936" cy="243840"/>
                            <a:chOff x="0" y="0"/>
                            <a:chExt cx="882936" cy="243840"/>
                          </a:xfrm>
                        </wpg:grpSpPr>
                        <wps:wsp>
                          <wps:cNvPr id="1271782015" name="Prostokąt 1852405322"/>
                          <wps:cNvSpPr/>
                          <wps:spPr>
                            <a:xfrm>
                              <a:off x="0" y="58847"/>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63023026" name="pole tekstowe 133"/>
                          <wps:cNvSpPr txBox="1"/>
                          <wps:spPr>
                            <a:xfrm>
                              <a:off x="122206" y="0"/>
                              <a:ext cx="760730" cy="243840"/>
                            </a:xfrm>
                            <a:prstGeom prst="rect">
                              <a:avLst/>
                            </a:prstGeom>
                            <a:noFill/>
                          </wps:spPr>
                          <wps:txbx>
                            <w:txbxContent>
                              <w:p w14:paraId="7A7206F4" w14:textId="77777777" w:rsidR="00A66471" w:rsidRPr="00052F6B"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G54</w:t>
                                </w:r>
                              </w:p>
                            </w:txbxContent>
                          </wps:txbx>
                          <wps:bodyPr wrap="square" rtlCol="0">
                            <a:spAutoFit/>
                          </wps:bodyPr>
                        </wps:wsp>
                      </wpg:grpSp>
                      <wpg:grpSp>
                        <wpg:cNvPr id="183050944" name="Grupa 255"/>
                        <wpg:cNvGrpSpPr/>
                        <wpg:grpSpPr>
                          <a:xfrm>
                            <a:off x="1004935" y="0"/>
                            <a:ext cx="764547" cy="243840"/>
                            <a:chOff x="0" y="0"/>
                            <a:chExt cx="764547" cy="243840"/>
                          </a:xfrm>
                        </wpg:grpSpPr>
                        <wps:wsp>
                          <wps:cNvPr id="171300439" name="Prostokąt 379649634"/>
                          <wps:cNvSpPr/>
                          <wps:spPr>
                            <a:xfrm>
                              <a:off x="0" y="58847"/>
                              <a:ext cx="215952" cy="12255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2984131" name="pole tekstowe 131"/>
                          <wps:cNvSpPr txBox="1"/>
                          <wps:spPr>
                            <a:xfrm>
                              <a:off x="149232" y="0"/>
                              <a:ext cx="615315" cy="243840"/>
                            </a:xfrm>
                            <a:prstGeom prst="rect">
                              <a:avLst/>
                            </a:prstGeom>
                            <a:noFill/>
                          </wps:spPr>
                          <wps:txbx>
                            <w:txbxContent>
                              <w:p w14:paraId="232CFA19" w14:textId="77777777" w:rsidR="00A66471" w:rsidRPr="000E63DD"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M47 </w:t>
                                </w:r>
                              </w:p>
                            </w:txbxContent>
                          </wps:txbx>
                          <wps:bodyPr wrap="square" rtlCol="0">
                            <a:spAutoFit/>
                          </wps:bodyPr>
                        </wps:wsp>
                      </wpg:grpSp>
                      <wpg:grpSp>
                        <wpg:cNvPr id="2078703535" name="Grupa 255"/>
                        <wpg:cNvGrpSpPr/>
                        <wpg:grpSpPr>
                          <a:xfrm>
                            <a:off x="1887648" y="0"/>
                            <a:ext cx="764431" cy="243840"/>
                            <a:chOff x="0" y="0"/>
                            <a:chExt cx="764431" cy="243840"/>
                          </a:xfrm>
                        </wpg:grpSpPr>
                        <wps:wsp>
                          <wps:cNvPr id="1697782240" name="Prostokąt 379649634"/>
                          <wps:cNvSpPr/>
                          <wps:spPr>
                            <a:xfrm>
                              <a:off x="0" y="58847"/>
                              <a:ext cx="215952"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5336597" name="pole tekstowe 131"/>
                          <wps:cNvSpPr txBox="1"/>
                          <wps:spPr>
                            <a:xfrm>
                              <a:off x="149116" y="0"/>
                              <a:ext cx="615315" cy="243840"/>
                            </a:xfrm>
                            <a:prstGeom prst="rect">
                              <a:avLst/>
                            </a:prstGeom>
                            <a:noFill/>
                          </wps:spPr>
                          <wps:txbx>
                            <w:txbxContent>
                              <w:p w14:paraId="3C2BB9A1" w14:textId="77777777" w:rsidR="00A66471" w:rsidRPr="000E63DD"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M51 </w:t>
                                </w:r>
                              </w:p>
                            </w:txbxContent>
                          </wps:txbx>
                          <wps:bodyPr wrap="square" rtlCol="0">
                            <a:spAutoFit/>
                          </wps:bodyPr>
                        </wps:wsp>
                      </wpg:grpSp>
                      <wpg:grpSp>
                        <wpg:cNvPr id="660966968" name="Grupa 257"/>
                        <wpg:cNvGrpSpPr/>
                        <wpg:grpSpPr>
                          <a:xfrm>
                            <a:off x="2774888" y="0"/>
                            <a:ext cx="882106" cy="243840"/>
                            <a:chOff x="0" y="0"/>
                            <a:chExt cx="882106" cy="243840"/>
                          </a:xfrm>
                        </wpg:grpSpPr>
                        <wps:wsp>
                          <wps:cNvPr id="2088187400" name="Prostokąt 1852405322"/>
                          <wps:cNvSpPr/>
                          <wps:spPr>
                            <a:xfrm>
                              <a:off x="0" y="5884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236519" name="pole tekstowe 133"/>
                          <wps:cNvSpPr txBox="1"/>
                          <wps:spPr>
                            <a:xfrm>
                              <a:off x="162651" y="0"/>
                              <a:ext cx="719455" cy="243840"/>
                            </a:xfrm>
                            <a:prstGeom prst="rect">
                              <a:avLst/>
                            </a:prstGeom>
                            <a:noFill/>
                          </wps:spPr>
                          <wps:txbx>
                            <w:txbxContent>
                              <w:p w14:paraId="7E154325" w14:textId="77777777" w:rsidR="00A66471" w:rsidRPr="00052F6B"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M54</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086D3FED" id="Grupa 49" o:spid="_x0000_s1208" style="position:absolute;left:0;text-align:left;margin-left:0;margin-top:204.25pt;width:287.95pt;height:19.2pt;z-index:251914240;mso-position-horizontal:center;mso-position-horizontal-relative:margin" coordsize="36569,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">
                <v:group id="Grupa 256" o:spid="_x0000_s1209" style="position:absolute;width:8829;height:2438" coordsize="882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">
                  <v:rect id="Prostokąt 1852405322" o:spid="_x0000_s1210"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" fillcolor="#262626" strokecolor="windowText" strokeweight="0"/>
                  <v:shape id="pole tekstowe 133" o:spid="_x0000_s1211" type="#_x0000_t202" style="position:absolute;left:1222;width:760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" filled="f" stroked="f">
                    <v:textbox style="mso-fit-shape-to-text:t">
                      <w:txbxContent>
                        <w:p w14:paraId="7A7206F4" w14:textId="77777777" w:rsidR="00A66471" w:rsidRPr="00052F6B"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G54</w:t>
                          </w:r>
                        </w:p>
                      </w:txbxContent>
                    </v:textbox>
                  </v:shape>
                </v:group>
                <v:group id="Grupa 255" o:spid="_x0000_s1212" style="position:absolute;left:10049;width:7645;height:2438" coordsize="764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">
                  <v:rect id="Prostokąt 379649634" o:spid="_x0000_s1213"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" fillcolor="#595959" strokecolor="windowText" strokeweight="0"/>
                  <v:shape id="pole tekstowe 131" o:spid="_x0000_s1214" type="#_x0000_t202" style="position:absolute;left:1492;width:61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" filled="f" stroked="f">
                    <v:textbox style="mso-fit-shape-to-text:t">
                      <w:txbxContent>
                        <w:p w14:paraId="232CFA19" w14:textId="77777777" w:rsidR="00A66471" w:rsidRPr="000E63DD"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M47 </w:t>
                          </w:r>
                        </w:p>
                      </w:txbxContent>
                    </v:textbox>
                  </v:shape>
                </v:group>
                <v:group id="Grupa 255" o:spid="_x0000_s1215" style="position:absolute;left:18876;width:7644;height:2438" coordsize="7644,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">
                  <v:rect id="Prostokąt 379649634" o:spid="_x0000_s1216"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" fillcolor="#a6a6a6" strokecolor="windowText" strokeweight="0"/>
                  <v:shape id="pole tekstowe 131" o:spid="_x0000_s1217" type="#_x0000_t202" style="position:absolute;left:1491;width:61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" filled="f" stroked="f">
                    <v:textbox style="mso-fit-shape-to-text:t">
                      <w:txbxContent>
                        <w:p w14:paraId="3C2BB9A1" w14:textId="77777777" w:rsidR="00A66471" w:rsidRPr="000E63DD"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M51 </w:t>
                          </w:r>
                        </w:p>
                      </w:txbxContent>
                    </v:textbox>
                  </v:shape>
                </v:group>
                <v:group id="Grupa 257" o:spid="_x0000_s1218" style="position:absolute;left:27748;width:8821;height:2438" coordsize="882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">
                  <v:rect id="Prostokąt 1852405322" o:spid="_x0000_s1219" style="position:absolute;top:588;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" fillcolor="#d9d9d9" strokecolor="windowText" strokeweight="0"/>
                  <v:shape id="pole tekstowe 133" o:spid="_x0000_s1220" type="#_x0000_t202" style="position:absolute;left:1626;width:719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" filled="f" stroked="f">
                    <v:textbox style="mso-fit-shape-to-text:t">
                      <w:txbxContent>
                        <w:p w14:paraId="7E154325" w14:textId="77777777" w:rsidR="00A66471" w:rsidRPr="00052F6B" w:rsidRDefault="00A66471" w:rsidP="00553317">
                          <w:pPr>
                            <w:pStyle w:val="NormalnyWeb"/>
                            <w:spacing w:before="0" w:after="0"/>
                            <w:rPr>
                              <w:rFonts w:ascii="Calibri" w:hAnsi="Calibri" w:cs="Calibri"/>
                            </w:rPr>
                          </w:pPr>
                          <w:r>
                            <w:rPr>
                              <w:rFonts w:ascii="Calibri" w:hAnsi="Calibri" w:cs="Calibri"/>
                              <w:color w:val="000000" w:themeColor="text1"/>
                              <w:kern w:val="24"/>
                              <w:sz w:val="18"/>
                              <w:szCs w:val="18"/>
                            </w:rPr>
                            <w:t xml:space="preserve">  M54</w:t>
                          </w:r>
                        </w:p>
                      </w:txbxContent>
                    </v:textbox>
                  </v:shape>
                </v:group>
                <w10:wrap anchorx="margin"/>
              </v:group>
            </w:pict>
          </mc:Fallback>
        </mc:AlternateContent>
      </w:r>
      <w:r w:rsidR="00B91FE2">
        <w:rPr>
          <w:noProof/>
        </w:rPr>
        <w:drawing>
          <wp:inline distT="0" distB="0" distL="0" distR="0" wp14:anchorId="623A0D4F" wp14:editId="681D81F6">
            <wp:extent cx="5963343" cy="2373313"/>
            <wp:effectExtent l="0" t="0" r="0" b="8255"/>
            <wp:docPr id="951287478" name="Wykres 1">
              <a:extLst xmlns:a="http://schemas.openxmlformats.org/drawingml/2006/main">
                <a:ext uri="{FF2B5EF4-FFF2-40B4-BE49-F238E27FC236}">
                  <a16:creationId xmlns:a16="http://schemas.microsoft.com/office/drawing/2014/main" id="{837FFA06-E0D7-4D1D-82A1-AD311302D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5755F4" w14:textId="77777777" w:rsidR="00553317" w:rsidRPr="00B31BBD" w:rsidRDefault="00553317" w:rsidP="00553317">
      <w:pPr>
        <w:spacing w:before="60" w:after="240"/>
        <w:jc w:val="both"/>
        <w:rPr>
          <w:rFonts w:ascii="Calibri" w:hAnsi="Calibri" w:cs="Calibri"/>
          <w:i/>
          <w:color w:val="FF0000"/>
          <w:sz w:val="16"/>
          <w:szCs w:val="16"/>
        </w:rPr>
      </w:pPr>
      <w:r w:rsidRPr="004C3F0E">
        <w:rPr>
          <w:rFonts w:ascii="Calibri" w:hAnsi="Calibri" w:cs="Calibri"/>
          <w:i/>
          <w:sz w:val="16"/>
          <w:szCs w:val="16"/>
        </w:rPr>
        <w:lastRenderedPageBreak/>
        <w:t>Źródło: Opracowanie własne na podstawie danych Ministerstwa Zdrowia,</w:t>
      </w:r>
      <w:r w:rsidR="00936182" w:rsidRPr="00936182">
        <w:t xml:space="preserve"> </w:t>
      </w:r>
      <w:r w:rsidR="00936182" w:rsidRPr="00936182">
        <w:rPr>
          <w:rFonts w:ascii="Calibri" w:hAnsi="Calibri" w:cs="Calibri"/>
          <w:i/>
          <w:sz w:val="16"/>
          <w:szCs w:val="16"/>
        </w:rPr>
        <w:t>Baza Analiz Systemowych i Wdrożeniowych</w:t>
      </w:r>
      <w:r w:rsidR="00936182">
        <w:rPr>
          <w:rFonts w:ascii="Calibri" w:hAnsi="Calibri" w:cs="Calibri"/>
          <w:i/>
          <w:sz w:val="16"/>
          <w:szCs w:val="16"/>
        </w:rPr>
        <w:t>,</w:t>
      </w:r>
      <w:r w:rsidRPr="00B31BBD">
        <w:rPr>
          <w:rFonts w:ascii="Calibri" w:hAnsi="Calibri" w:cs="Calibri"/>
          <w:i/>
          <w:color w:val="FF0000"/>
          <w:sz w:val="16"/>
          <w:szCs w:val="16"/>
        </w:rPr>
        <w:t xml:space="preserve"> </w:t>
      </w:r>
      <w:hyperlink r:id="rId27"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5</w:t>
      </w:r>
      <w:r w:rsidRPr="004C3F0E">
        <w:rPr>
          <w:rFonts w:ascii="Calibri" w:hAnsi="Calibri" w:cs="Calibri"/>
          <w:i/>
          <w:sz w:val="16"/>
          <w:szCs w:val="16"/>
        </w:rPr>
        <w:t>.07.2024 r.</w:t>
      </w:r>
    </w:p>
    <w:p w14:paraId="24891C94" w14:textId="77777777" w:rsidR="00D44904" w:rsidRPr="004D79C6" w:rsidRDefault="00D44904" w:rsidP="00E42F81">
      <w:pPr>
        <w:spacing w:before="240" w:after="240"/>
        <w:jc w:val="both"/>
        <w:rPr>
          <w:rFonts w:ascii="Calibri" w:hAnsi="Calibri" w:cs="Calibri"/>
          <w:iCs/>
        </w:rPr>
      </w:pPr>
      <w:r>
        <w:rPr>
          <w:rFonts w:ascii="Calibri" w:hAnsi="Calibri" w:cs="Calibri"/>
          <w:iCs/>
        </w:rPr>
        <w:t>Nadal najwięcej udzielonych porad miało określone rozpoznanie G54 „</w:t>
      </w:r>
      <w:r w:rsidRPr="00BB2BB9">
        <w:rPr>
          <w:rFonts w:asciiTheme="minorHAnsi" w:hAnsiTheme="minorHAnsi" w:cstheme="minorHAnsi"/>
          <w:spacing w:val="-4"/>
        </w:rPr>
        <w:t>zaburzenia korzeni rdzeniowych i splotów nerwowych”</w:t>
      </w:r>
      <w:r>
        <w:rPr>
          <w:rFonts w:asciiTheme="minorHAnsi" w:hAnsiTheme="minorHAnsi" w:cstheme="minorHAnsi"/>
          <w:spacing w:val="-4"/>
        </w:rPr>
        <w:t xml:space="preserve">, choć ich udział malał na rzecz rosnącego udziału </w:t>
      </w:r>
      <w:proofErr w:type="spellStart"/>
      <w:r>
        <w:rPr>
          <w:rFonts w:asciiTheme="minorHAnsi" w:hAnsiTheme="minorHAnsi" w:cstheme="minorHAnsi"/>
          <w:spacing w:val="-4"/>
        </w:rPr>
        <w:t>rozpoznań</w:t>
      </w:r>
      <w:proofErr w:type="spellEnd"/>
      <w:r>
        <w:rPr>
          <w:rFonts w:asciiTheme="minorHAnsi" w:hAnsiTheme="minorHAnsi" w:cstheme="minorHAnsi"/>
          <w:spacing w:val="-4"/>
        </w:rPr>
        <w:t xml:space="preserve"> </w:t>
      </w:r>
      <w:r w:rsidRPr="00EB48B7">
        <w:rPr>
          <w:rFonts w:asciiTheme="minorHAnsi" w:hAnsiTheme="minorHAnsi" w:cstheme="minorHAnsi"/>
        </w:rPr>
        <w:t xml:space="preserve">M54 “bóle grzbietu”. W 2016 r. odsetek porad z powodu rozpoznania G54 </w:t>
      </w:r>
      <w:r>
        <w:rPr>
          <w:rFonts w:ascii="Calibri" w:hAnsi="Calibri" w:cs="Calibri"/>
          <w:iCs/>
        </w:rPr>
        <w:t>„</w:t>
      </w:r>
      <w:r w:rsidRPr="00BB2BB9">
        <w:rPr>
          <w:rFonts w:asciiTheme="minorHAnsi" w:hAnsiTheme="minorHAnsi" w:cstheme="minorHAnsi"/>
          <w:spacing w:val="-4"/>
        </w:rPr>
        <w:t>zaburzenia korzeni rdzeniowych i splotów nerwowych”</w:t>
      </w:r>
      <w:r>
        <w:rPr>
          <w:rFonts w:asciiTheme="minorHAnsi" w:hAnsiTheme="minorHAnsi" w:cstheme="minorHAnsi"/>
          <w:spacing w:val="-4"/>
        </w:rPr>
        <w:t xml:space="preserve"> wynosił w województwie opolskim 37,9% (przeciętnie w kraju </w:t>
      </w:r>
      <w:r>
        <w:rPr>
          <w:rFonts w:asciiTheme="minorHAnsi" w:hAnsiTheme="minorHAnsi" w:cstheme="minorHAnsi"/>
          <w:spacing w:val="-4"/>
        </w:rPr>
        <w:sym w:font="Symbol" w:char="F02D"/>
      </w:r>
      <w:r>
        <w:rPr>
          <w:rFonts w:asciiTheme="minorHAnsi" w:hAnsiTheme="minorHAnsi" w:cstheme="minorHAnsi"/>
          <w:spacing w:val="-4"/>
        </w:rPr>
        <w:t xml:space="preserve"> 38,9%), a w 2022 r. uległ zmniejszeniu o 4,4 p. proc. do poziomu 33,5% (</w:t>
      </w:r>
      <w:r w:rsidRPr="00AA089A">
        <w:rPr>
          <w:rFonts w:asciiTheme="minorHAnsi" w:hAnsiTheme="minorHAnsi" w:cstheme="minorHAnsi"/>
        </w:rPr>
        <w:t>w kraju odpowiednio</w:t>
      </w:r>
      <w:r>
        <w:rPr>
          <w:rFonts w:asciiTheme="minorHAnsi" w:hAnsiTheme="minorHAnsi" w:cstheme="minorHAnsi"/>
        </w:rPr>
        <w:t xml:space="preserve">: </w:t>
      </w:r>
      <w:r w:rsidRPr="00AA089A">
        <w:rPr>
          <w:rFonts w:asciiTheme="minorHAnsi" w:hAnsiTheme="minorHAnsi" w:cstheme="minorHAnsi"/>
          <w:spacing w:val="-4"/>
        </w:rPr>
        <w:t xml:space="preserve">spadek o </w:t>
      </w:r>
      <w:r>
        <w:rPr>
          <w:rFonts w:asciiTheme="minorHAnsi" w:hAnsiTheme="minorHAnsi" w:cstheme="minorHAnsi"/>
          <w:spacing w:val="-4"/>
        </w:rPr>
        <w:t>2,4</w:t>
      </w:r>
      <w:r w:rsidRPr="00AA089A">
        <w:rPr>
          <w:rFonts w:asciiTheme="minorHAnsi" w:hAnsiTheme="minorHAnsi" w:cstheme="minorHAnsi"/>
          <w:spacing w:val="-4"/>
        </w:rPr>
        <w:t xml:space="preserve"> p. proc. oraz 36,</w:t>
      </w:r>
      <w:r>
        <w:rPr>
          <w:rFonts w:asciiTheme="minorHAnsi" w:hAnsiTheme="minorHAnsi" w:cstheme="minorHAnsi"/>
          <w:spacing w:val="-4"/>
        </w:rPr>
        <w:t>6</w:t>
      </w:r>
      <w:r w:rsidRPr="00AA089A">
        <w:rPr>
          <w:rFonts w:asciiTheme="minorHAnsi" w:hAnsiTheme="minorHAnsi" w:cstheme="minorHAnsi"/>
          <w:spacing w:val="-4"/>
        </w:rPr>
        <w:t>%).</w:t>
      </w:r>
      <w:r>
        <w:rPr>
          <w:rFonts w:asciiTheme="minorHAnsi" w:hAnsiTheme="minorHAnsi" w:cstheme="minorHAnsi"/>
          <w:spacing w:val="-4"/>
        </w:rPr>
        <w:t xml:space="preserve"> Udział porad z rozpoznaniem </w:t>
      </w:r>
      <w:r w:rsidRPr="00EB48B7">
        <w:rPr>
          <w:rFonts w:asciiTheme="minorHAnsi" w:hAnsiTheme="minorHAnsi" w:cstheme="minorHAnsi"/>
        </w:rPr>
        <w:t xml:space="preserve">M54 “bóle grzbietu” w 2016 r. </w:t>
      </w:r>
      <w:r w:rsidR="000A42C1">
        <w:rPr>
          <w:rFonts w:asciiTheme="minorHAnsi" w:hAnsiTheme="minorHAnsi" w:cstheme="minorHAnsi"/>
        </w:rPr>
        <w:br/>
      </w:r>
      <w:r w:rsidRPr="00EB48B7">
        <w:rPr>
          <w:rFonts w:asciiTheme="minorHAnsi" w:hAnsiTheme="minorHAnsi" w:cstheme="minorHAnsi"/>
        </w:rPr>
        <w:t xml:space="preserve">w województwie opolskim ukształtował </w:t>
      </w:r>
      <w:proofErr w:type="spellStart"/>
      <w:r w:rsidRPr="00EB48B7">
        <w:rPr>
          <w:rFonts w:asciiTheme="minorHAnsi" w:hAnsiTheme="minorHAnsi" w:cstheme="minorHAnsi"/>
        </w:rPr>
        <w:t>sie</w:t>
      </w:r>
      <w:proofErr w:type="spellEnd"/>
      <w:r w:rsidRPr="00EB48B7">
        <w:rPr>
          <w:rFonts w:asciiTheme="minorHAnsi" w:hAnsiTheme="minorHAnsi" w:cstheme="minorHAnsi"/>
        </w:rPr>
        <w:t xml:space="preserve"> na poziomie 11,7% (średnio w kraju </w:t>
      </w:r>
      <w:r>
        <w:rPr>
          <w:rFonts w:asciiTheme="minorHAnsi" w:hAnsiTheme="minorHAnsi" w:cstheme="minorHAnsi"/>
          <w:spacing w:val="-4"/>
        </w:rPr>
        <w:sym w:font="Symbol" w:char="F02D"/>
      </w:r>
      <w:r>
        <w:rPr>
          <w:rFonts w:asciiTheme="minorHAnsi" w:hAnsiTheme="minorHAnsi" w:cstheme="minorHAnsi"/>
          <w:spacing w:val="-4"/>
        </w:rPr>
        <w:t xml:space="preserve"> 11,0%) podczas gdy w 2022 r. wzrósł do poziomu 16,3%, tj. o 4,6 p. proc. (w kraju analogicznie: 15,8%, tj. o 4,8 p. proc.)</w:t>
      </w:r>
      <w:r w:rsidR="00F41A58">
        <w:rPr>
          <w:rFonts w:asciiTheme="minorHAnsi" w:hAnsiTheme="minorHAnsi" w:cstheme="minorHAnsi"/>
          <w:spacing w:val="-4"/>
        </w:rPr>
        <w:t>.</w:t>
      </w:r>
    </w:p>
    <w:p w14:paraId="3B1A1050" w14:textId="77777777" w:rsidR="00443A3B" w:rsidRDefault="00443A3B" w:rsidP="00E42F81">
      <w:pPr>
        <w:spacing w:after="240"/>
        <w:jc w:val="both"/>
        <w:rPr>
          <w:rFonts w:ascii="Calibri" w:hAnsi="Calibri" w:cs="Calibri"/>
          <w:iCs/>
        </w:rPr>
      </w:pPr>
      <w:r>
        <w:rPr>
          <w:rFonts w:ascii="Calibri" w:hAnsi="Calibri" w:cs="Calibri"/>
          <w:iCs/>
        </w:rPr>
        <w:t>Tendencje zaprezentowane powyżej potwierdza analiza w ujęciu międzywojewódzkim.</w:t>
      </w:r>
      <w:r w:rsidR="003F56FC">
        <w:rPr>
          <w:rFonts w:ascii="Calibri" w:hAnsi="Calibri" w:cs="Calibri"/>
          <w:iCs/>
        </w:rPr>
        <w:t xml:space="preserve"> </w:t>
      </w:r>
      <w:r w:rsidR="00B54600">
        <w:rPr>
          <w:rFonts w:ascii="Calibri" w:hAnsi="Calibri" w:cs="Calibri"/>
          <w:iCs/>
        </w:rPr>
        <w:t>W stosunku do 2016 r.</w:t>
      </w:r>
      <w:r w:rsidR="00B54600" w:rsidRPr="00B54600">
        <w:rPr>
          <w:rFonts w:ascii="Calibri" w:hAnsi="Calibri" w:cs="Calibri"/>
          <w:iCs/>
        </w:rPr>
        <w:t xml:space="preserve"> </w:t>
      </w:r>
      <w:r w:rsidR="00B54600">
        <w:rPr>
          <w:rFonts w:ascii="Calibri" w:hAnsi="Calibri" w:cs="Calibri"/>
          <w:iCs/>
        </w:rPr>
        <w:t xml:space="preserve">województwo opolskie plasowało się w czołówce województw pod względem wysokości osiągniętych wzrostów, jak i najniższych spadków, co </w:t>
      </w:r>
      <w:r w:rsidR="0044650E">
        <w:rPr>
          <w:rFonts w:ascii="Calibri" w:hAnsi="Calibri" w:cs="Calibri"/>
          <w:iCs/>
        </w:rPr>
        <w:t>oznacza,</w:t>
      </w:r>
      <w:r w:rsidR="00B54600">
        <w:rPr>
          <w:rFonts w:ascii="Calibri" w:hAnsi="Calibri" w:cs="Calibri"/>
          <w:iCs/>
        </w:rPr>
        <w:t xml:space="preserve"> że problem epidemiologiczny </w:t>
      </w:r>
      <w:r w:rsidR="00D81D54">
        <w:rPr>
          <w:rFonts w:ascii="Calibri" w:hAnsi="Calibri" w:cs="Calibri"/>
          <w:iCs/>
        </w:rPr>
        <w:br/>
      </w:r>
      <w:r w:rsidR="00B54600">
        <w:rPr>
          <w:rFonts w:ascii="Calibri" w:hAnsi="Calibri" w:cs="Calibri"/>
          <w:iCs/>
        </w:rPr>
        <w:t xml:space="preserve">dot. występowania chorób kręgosłupa jest w regionie </w:t>
      </w:r>
      <w:r w:rsidR="00D81D54">
        <w:rPr>
          <w:rFonts w:ascii="Calibri" w:hAnsi="Calibri" w:cs="Calibri"/>
          <w:iCs/>
        </w:rPr>
        <w:t>nadal istotny.</w:t>
      </w:r>
    </w:p>
    <w:p w14:paraId="71F0AFE4" w14:textId="77777777" w:rsidR="00CB4AD8" w:rsidRPr="00CB4AD8" w:rsidRDefault="00CB4AD8" w:rsidP="00CB4AD8">
      <w:pPr>
        <w:spacing w:after="60"/>
        <w:ind w:left="993" w:hanging="993"/>
        <w:jc w:val="both"/>
        <w:rPr>
          <w:rFonts w:ascii="Calibri" w:hAnsi="Calibri" w:cs="Calibri"/>
          <w:b/>
          <w:bCs/>
          <w:i/>
        </w:rPr>
      </w:pPr>
      <w:r w:rsidRPr="00CB4AD8">
        <w:rPr>
          <w:rFonts w:ascii="Calibri" w:hAnsi="Calibri" w:cs="Calibri"/>
          <w:b/>
          <w:bCs/>
          <w:i/>
        </w:rPr>
        <w:t xml:space="preserve">Tabela </w:t>
      </w:r>
      <w:r w:rsidR="00E42F81">
        <w:rPr>
          <w:rFonts w:ascii="Calibri" w:hAnsi="Calibri" w:cs="Calibri"/>
          <w:b/>
          <w:bCs/>
          <w:i/>
        </w:rPr>
        <w:t>7</w:t>
      </w:r>
      <w:r w:rsidRPr="00CB4AD8">
        <w:rPr>
          <w:rFonts w:ascii="Calibri" w:hAnsi="Calibri" w:cs="Calibri"/>
          <w:b/>
          <w:bCs/>
          <w:i/>
        </w:rPr>
        <w:t xml:space="preserve">. Dynamika porad udzielonych w AOS wg wybranych </w:t>
      </w:r>
      <w:proofErr w:type="spellStart"/>
      <w:r w:rsidRPr="00CB4AD8">
        <w:rPr>
          <w:rFonts w:ascii="Calibri" w:hAnsi="Calibri" w:cs="Calibri"/>
          <w:b/>
          <w:bCs/>
          <w:i/>
        </w:rPr>
        <w:t>rozpoznań</w:t>
      </w:r>
      <w:proofErr w:type="spellEnd"/>
      <w:r w:rsidRPr="00CB4AD8">
        <w:rPr>
          <w:rFonts w:ascii="Calibri" w:hAnsi="Calibri" w:cs="Calibri"/>
          <w:b/>
          <w:bCs/>
          <w:i/>
        </w:rPr>
        <w:t xml:space="preserve"> w 2022 r. (2016=100)</w:t>
      </w:r>
    </w:p>
    <w:tbl>
      <w:tblPr>
        <w:tblStyle w:val="Tabela-Siatka"/>
        <w:tblW w:w="9061" w:type="dxa"/>
        <w:jc w:val="center"/>
        <w:tblLayout w:type="fixed"/>
        <w:tblLook w:val="04A0" w:firstRow="1" w:lastRow="0" w:firstColumn="1" w:lastColumn="0" w:noHBand="0" w:noVBand="1"/>
      </w:tblPr>
      <w:tblGrid>
        <w:gridCol w:w="2547"/>
        <w:gridCol w:w="1628"/>
        <w:gridCol w:w="1629"/>
        <w:gridCol w:w="1628"/>
        <w:gridCol w:w="1629"/>
      </w:tblGrid>
      <w:tr w:rsidR="00CB4AD8" w:rsidRPr="00CB4AD8" w14:paraId="02754E30" w14:textId="77777777" w:rsidTr="00EB48B7">
        <w:trPr>
          <w:cantSplit/>
          <w:trHeight w:hRule="exact" w:val="340"/>
          <w:jc w:val="center"/>
        </w:trPr>
        <w:tc>
          <w:tcPr>
            <w:tcW w:w="2547" w:type="dxa"/>
            <w:vMerge w:val="restart"/>
            <w:shd w:val="clear" w:color="auto" w:fill="D9D9D9" w:themeFill="background1" w:themeFillShade="D9"/>
            <w:vAlign w:val="center"/>
          </w:tcPr>
          <w:p w14:paraId="3998AE12" w14:textId="77777777" w:rsidR="00CB4AD8" w:rsidRPr="00CB4AD8" w:rsidRDefault="00CB4AD8" w:rsidP="00EB48B7">
            <w:pPr>
              <w:spacing w:before="40" w:after="40"/>
              <w:jc w:val="center"/>
              <w:rPr>
                <w:rFonts w:cs="Calibri"/>
                <w:b/>
                <w:sz w:val="20"/>
                <w:szCs w:val="20"/>
              </w:rPr>
            </w:pPr>
            <w:r>
              <w:rPr>
                <w:rFonts w:cs="Calibri"/>
                <w:b/>
                <w:sz w:val="20"/>
                <w:szCs w:val="20"/>
              </w:rPr>
              <w:t>Wyszczególnienie</w:t>
            </w:r>
          </w:p>
        </w:tc>
        <w:tc>
          <w:tcPr>
            <w:tcW w:w="6514" w:type="dxa"/>
            <w:gridSpan w:val="4"/>
            <w:shd w:val="clear" w:color="auto" w:fill="D9D9D9" w:themeFill="background1" w:themeFillShade="D9"/>
            <w:vAlign w:val="center"/>
          </w:tcPr>
          <w:p w14:paraId="315AC647" w14:textId="77777777" w:rsidR="00CB4AD8" w:rsidRPr="00CB4AD8" w:rsidRDefault="00CB4AD8" w:rsidP="00EB48B7">
            <w:pPr>
              <w:spacing w:before="40" w:after="40"/>
              <w:jc w:val="center"/>
              <w:rPr>
                <w:rFonts w:cs="Calibri"/>
                <w:b/>
                <w:sz w:val="20"/>
                <w:szCs w:val="20"/>
              </w:rPr>
            </w:pPr>
            <w:r>
              <w:rPr>
                <w:rFonts w:cs="Calibri"/>
                <w:b/>
                <w:sz w:val="20"/>
                <w:szCs w:val="20"/>
              </w:rPr>
              <w:t>Typ rozpoznania</w:t>
            </w:r>
            <w:r w:rsidR="00495B2B">
              <w:rPr>
                <w:rFonts w:cs="Calibri"/>
                <w:b/>
                <w:sz w:val="20"/>
                <w:szCs w:val="20"/>
              </w:rPr>
              <w:t>:</w:t>
            </w:r>
          </w:p>
        </w:tc>
      </w:tr>
      <w:tr w:rsidR="00CB4AD8" w:rsidRPr="00CB4AD8" w14:paraId="55915C9D" w14:textId="77777777" w:rsidTr="00CB4AD8">
        <w:trPr>
          <w:cantSplit/>
          <w:trHeight w:hRule="exact" w:val="340"/>
          <w:jc w:val="center"/>
        </w:trPr>
        <w:tc>
          <w:tcPr>
            <w:tcW w:w="2547" w:type="dxa"/>
            <w:vMerge/>
            <w:shd w:val="clear" w:color="auto" w:fill="D9D9D9" w:themeFill="background1" w:themeFillShade="D9"/>
            <w:vAlign w:val="center"/>
          </w:tcPr>
          <w:p w14:paraId="69454A59" w14:textId="77777777" w:rsidR="00CB4AD8" w:rsidRDefault="00CB4AD8" w:rsidP="00EB48B7">
            <w:pPr>
              <w:spacing w:before="40" w:after="40"/>
              <w:jc w:val="center"/>
              <w:rPr>
                <w:rFonts w:cs="Calibri"/>
                <w:b/>
                <w:sz w:val="20"/>
                <w:szCs w:val="20"/>
              </w:rPr>
            </w:pPr>
          </w:p>
        </w:tc>
        <w:tc>
          <w:tcPr>
            <w:tcW w:w="1628" w:type="dxa"/>
            <w:shd w:val="clear" w:color="auto" w:fill="D9D9D9" w:themeFill="background1" w:themeFillShade="D9"/>
            <w:vAlign w:val="center"/>
          </w:tcPr>
          <w:p w14:paraId="22421A0B" w14:textId="77777777" w:rsidR="00CB4AD8" w:rsidRPr="00CB4AD8" w:rsidRDefault="00CB4AD8" w:rsidP="00EB48B7">
            <w:pPr>
              <w:spacing w:before="40" w:after="40"/>
              <w:jc w:val="center"/>
              <w:rPr>
                <w:rFonts w:cs="Calibri"/>
                <w:b/>
                <w:sz w:val="20"/>
                <w:szCs w:val="20"/>
              </w:rPr>
            </w:pPr>
            <w:r>
              <w:rPr>
                <w:rFonts w:cs="Calibri"/>
                <w:b/>
                <w:sz w:val="20"/>
                <w:szCs w:val="20"/>
              </w:rPr>
              <w:t>G54</w:t>
            </w:r>
          </w:p>
        </w:tc>
        <w:tc>
          <w:tcPr>
            <w:tcW w:w="1629" w:type="dxa"/>
            <w:shd w:val="clear" w:color="auto" w:fill="D9D9D9" w:themeFill="background1" w:themeFillShade="D9"/>
            <w:vAlign w:val="center"/>
          </w:tcPr>
          <w:p w14:paraId="5CEDDD14" w14:textId="77777777" w:rsidR="00CB4AD8" w:rsidRPr="00CB4AD8" w:rsidRDefault="00CB4AD8" w:rsidP="00EB48B7">
            <w:pPr>
              <w:spacing w:before="40" w:after="40"/>
              <w:jc w:val="center"/>
              <w:rPr>
                <w:rFonts w:cs="Calibri"/>
                <w:b/>
                <w:sz w:val="20"/>
                <w:szCs w:val="20"/>
              </w:rPr>
            </w:pPr>
            <w:r>
              <w:rPr>
                <w:rFonts w:cs="Calibri"/>
                <w:b/>
                <w:sz w:val="20"/>
                <w:szCs w:val="20"/>
              </w:rPr>
              <w:t>M47</w:t>
            </w:r>
          </w:p>
        </w:tc>
        <w:tc>
          <w:tcPr>
            <w:tcW w:w="1628" w:type="dxa"/>
            <w:shd w:val="clear" w:color="auto" w:fill="D9D9D9" w:themeFill="background1" w:themeFillShade="D9"/>
          </w:tcPr>
          <w:p w14:paraId="2C47343D" w14:textId="77777777" w:rsidR="00CB4AD8" w:rsidRPr="00CB4AD8" w:rsidRDefault="00CB4AD8" w:rsidP="00EB48B7">
            <w:pPr>
              <w:spacing w:before="40" w:after="40"/>
              <w:jc w:val="center"/>
              <w:rPr>
                <w:rFonts w:cs="Calibri"/>
                <w:b/>
                <w:sz w:val="20"/>
                <w:szCs w:val="20"/>
              </w:rPr>
            </w:pPr>
            <w:r>
              <w:rPr>
                <w:rFonts w:cs="Calibri"/>
                <w:b/>
                <w:sz w:val="20"/>
                <w:szCs w:val="20"/>
              </w:rPr>
              <w:t>M51</w:t>
            </w:r>
          </w:p>
        </w:tc>
        <w:tc>
          <w:tcPr>
            <w:tcW w:w="1629" w:type="dxa"/>
            <w:shd w:val="clear" w:color="auto" w:fill="D9D9D9" w:themeFill="background1" w:themeFillShade="D9"/>
          </w:tcPr>
          <w:p w14:paraId="42ABD82F" w14:textId="77777777" w:rsidR="00CB4AD8" w:rsidRPr="00CB4AD8" w:rsidRDefault="00CB4AD8" w:rsidP="00EB48B7">
            <w:pPr>
              <w:spacing w:before="40" w:after="40"/>
              <w:jc w:val="center"/>
              <w:rPr>
                <w:rFonts w:cs="Calibri"/>
                <w:b/>
                <w:sz w:val="20"/>
                <w:szCs w:val="20"/>
              </w:rPr>
            </w:pPr>
            <w:r>
              <w:rPr>
                <w:rFonts w:cs="Calibri"/>
                <w:b/>
                <w:sz w:val="20"/>
                <w:szCs w:val="20"/>
              </w:rPr>
              <w:t>M54</w:t>
            </w:r>
          </w:p>
        </w:tc>
      </w:tr>
      <w:tr w:rsidR="00533FB8" w:rsidRPr="00CB4AD8" w14:paraId="7734B2C6" w14:textId="77777777" w:rsidTr="00EB48B7">
        <w:trPr>
          <w:cantSplit/>
          <w:trHeight w:hRule="exact" w:val="340"/>
          <w:jc w:val="center"/>
        </w:trPr>
        <w:tc>
          <w:tcPr>
            <w:tcW w:w="2547" w:type="dxa"/>
            <w:vAlign w:val="center"/>
          </w:tcPr>
          <w:p w14:paraId="449ACF32" w14:textId="77777777" w:rsidR="00533FB8" w:rsidRPr="00CB4AD8" w:rsidRDefault="00533FB8" w:rsidP="00533FB8">
            <w:pPr>
              <w:spacing w:before="40" w:after="40"/>
              <w:rPr>
                <w:rFonts w:cs="Calibri"/>
                <w:b/>
                <w:spacing w:val="-4"/>
                <w:sz w:val="20"/>
                <w:szCs w:val="20"/>
              </w:rPr>
            </w:pPr>
            <w:r w:rsidRPr="00CB4AD8">
              <w:rPr>
                <w:rFonts w:cs="Calibri"/>
                <w:b/>
                <w:sz w:val="20"/>
                <w:szCs w:val="20"/>
              </w:rPr>
              <w:t>POLSKA</w:t>
            </w:r>
          </w:p>
        </w:tc>
        <w:tc>
          <w:tcPr>
            <w:tcW w:w="1628" w:type="dxa"/>
            <w:tcBorders>
              <w:top w:val="single" w:sz="4" w:space="0" w:color="auto"/>
              <w:left w:val="single" w:sz="4" w:space="0" w:color="auto"/>
              <w:bottom w:val="single" w:sz="4" w:space="0" w:color="auto"/>
              <w:right w:val="single" w:sz="4" w:space="0" w:color="auto"/>
            </w:tcBorders>
            <w:vAlign w:val="bottom"/>
          </w:tcPr>
          <w:p w14:paraId="020B9B0B" w14:textId="77777777" w:rsidR="00533FB8" w:rsidRPr="00533FB8" w:rsidRDefault="00533FB8" w:rsidP="00533FB8">
            <w:pPr>
              <w:spacing w:before="40" w:after="40"/>
              <w:jc w:val="right"/>
              <w:rPr>
                <w:rFonts w:asciiTheme="minorHAnsi" w:hAnsiTheme="minorHAnsi" w:cstheme="minorHAnsi"/>
                <w:b/>
                <w:bCs/>
                <w:sz w:val="20"/>
                <w:szCs w:val="20"/>
              </w:rPr>
            </w:pPr>
            <w:r w:rsidRPr="00533FB8">
              <w:rPr>
                <w:rFonts w:asciiTheme="minorHAnsi" w:hAnsiTheme="minorHAnsi" w:cstheme="minorHAnsi"/>
                <w:b/>
                <w:bCs/>
                <w:color w:val="000000"/>
                <w:sz w:val="20"/>
                <w:szCs w:val="20"/>
              </w:rPr>
              <w:t>149,8</w:t>
            </w:r>
          </w:p>
        </w:tc>
        <w:tc>
          <w:tcPr>
            <w:tcW w:w="1629" w:type="dxa"/>
            <w:tcBorders>
              <w:top w:val="single" w:sz="4" w:space="0" w:color="auto"/>
              <w:left w:val="single" w:sz="4" w:space="0" w:color="auto"/>
              <w:bottom w:val="single" w:sz="4" w:space="0" w:color="auto"/>
              <w:right w:val="single" w:sz="4" w:space="0" w:color="auto"/>
            </w:tcBorders>
            <w:vAlign w:val="bottom"/>
          </w:tcPr>
          <w:p w14:paraId="12479B5D" w14:textId="77777777" w:rsidR="00533FB8" w:rsidRPr="00533FB8" w:rsidRDefault="00533FB8" w:rsidP="00533FB8">
            <w:pPr>
              <w:spacing w:before="40" w:after="40"/>
              <w:jc w:val="right"/>
              <w:rPr>
                <w:rFonts w:asciiTheme="minorHAnsi" w:hAnsiTheme="minorHAnsi" w:cstheme="minorHAnsi"/>
                <w:b/>
                <w:bCs/>
                <w:sz w:val="20"/>
                <w:szCs w:val="20"/>
              </w:rPr>
            </w:pPr>
            <w:r w:rsidRPr="00533FB8">
              <w:rPr>
                <w:rFonts w:asciiTheme="minorHAnsi" w:hAnsiTheme="minorHAnsi" w:cstheme="minorHAnsi"/>
                <w:b/>
                <w:bCs/>
                <w:color w:val="000000"/>
                <w:sz w:val="20"/>
                <w:szCs w:val="20"/>
              </w:rPr>
              <w:t>83,1</w:t>
            </w:r>
          </w:p>
        </w:tc>
        <w:tc>
          <w:tcPr>
            <w:tcW w:w="1628" w:type="dxa"/>
            <w:tcBorders>
              <w:top w:val="single" w:sz="4" w:space="0" w:color="auto"/>
              <w:left w:val="single" w:sz="4" w:space="0" w:color="auto"/>
              <w:bottom w:val="single" w:sz="4" w:space="0" w:color="auto"/>
              <w:right w:val="single" w:sz="4" w:space="0" w:color="auto"/>
            </w:tcBorders>
            <w:vAlign w:val="bottom"/>
          </w:tcPr>
          <w:p w14:paraId="601FF243" w14:textId="77777777" w:rsidR="00533FB8" w:rsidRPr="00533FB8" w:rsidRDefault="00533FB8" w:rsidP="00533FB8">
            <w:pPr>
              <w:spacing w:before="40" w:after="40"/>
              <w:jc w:val="right"/>
              <w:rPr>
                <w:rFonts w:asciiTheme="minorHAnsi" w:hAnsiTheme="minorHAnsi" w:cstheme="minorHAnsi"/>
                <w:b/>
                <w:bCs/>
                <w:sz w:val="20"/>
                <w:szCs w:val="20"/>
              </w:rPr>
            </w:pPr>
            <w:r w:rsidRPr="00533FB8">
              <w:rPr>
                <w:rFonts w:asciiTheme="minorHAnsi" w:hAnsiTheme="minorHAnsi" w:cstheme="minorHAnsi"/>
                <w:b/>
                <w:bCs/>
                <w:color w:val="000000"/>
                <w:sz w:val="20"/>
                <w:szCs w:val="20"/>
              </w:rPr>
              <w:t>104,6</w:t>
            </w:r>
          </w:p>
        </w:tc>
        <w:tc>
          <w:tcPr>
            <w:tcW w:w="1629" w:type="dxa"/>
            <w:tcBorders>
              <w:top w:val="single" w:sz="4" w:space="0" w:color="auto"/>
              <w:left w:val="single" w:sz="4" w:space="0" w:color="auto"/>
              <w:bottom w:val="single" w:sz="4" w:space="0" w:color="auto"/>
              <w:right w:val="single" w:sz="4" w:space="0" w:color="auto"/>
            </w:tcBorders>
            <w:vAlign w:val="bottom"/>
          </w:tcPr>
          <w:p w14:paraId="449DDD04" w14:textId="77777777" w:rsidR="00533FB8" w:rsidRPr="00533FB8" w:rsidRDefault="00533FB8" w:rsidP="00533FB8">
            <w:pPr>
              <w:spacing w:before="40" w:after="40"/>
              <w:jc w:val="right"/>
              <w:rPr>
                <w:rFonts w:asciiTheme="minorHAnsi" w:hAnsiTheme="minorHAnsi" w:cstheme="minorHAnsi"/>
                <w:b/>
                <w:bCs/>
                <w:sz w:val="20"/>
                <w:szCs w:val="20"/>
              </w:rPr>
            </w:pPr>
            <w:r w:rsidRPr="00533FB8">
              <w:rPr>
                <w:rFonts w:asciiTheme="minorHAnsi" w:hAnsiTheme="minorHAnsi" w:cstheme="minorHAnsi"/>
                <w:b/>
                <w:bCs/>
                <w:color w:val="000000"/>
                <w:sz w:val="20"/>
                <w:szCs w:val="20"/>
              </w:rPr>
              <w:t>139,6</w:t>
            </w:r>
          </w:p>
        </w:tc>
      </w:tr>
      <w:tr w:rsidR="00533FB8" w:rsidRPr="00CB4AD8" w14:paraId="3745BF32" w14:textId="77777777" w:rsidTr="00EB48B7">
        <w:trPr>
          <w:cantSplit/>
          <w:trHeight w:hRule="exact" w:val="340"/>
          <w:jc w:val="center"/>
        </w:trPr>
        <w:tc>
          <w:tcPr>
            <w:tcW w:w="2547" w:type="dxa"/>
            <w:vAlign w:val="center"/>
          </w:tcPr>
          <w:p w14:paraId="3BBB4B58" w14:textId="77777777" w:rsidR="00533FB8" w:rsidRPr="00CB4AD8" w:rsidRDefault="00533FB8" w:rsidP="00533FB8">
            <w:pPr>
              <w:spacing w:before="40" w:after="40"/>
              <w:rPr>
                <w:rFonts w:cs="Calibri"/>
                <w:spacing w:val="-6"/>
                <w:sz w:val="20"/>
                <w:szCs w:val="20"/>
              </w:rPr>
            </w:pPr>
            <w:r w:rsidRPr="00CB4AD8">
              <w:rPr>
                <w:rFonts w:cs="Calibri"/>
                <w:sz w:val="20"/>
                <w:szCs w:val="20"/>
              </w:rPr>
              <w:t>Dolnośląskie</w:t>
            </w:r>
          </w:p>
        </w:tc>
        <w:tc>
          <w:tcPr>
            <w:tcW w:w="1628" w:type="dxa"/>
            <w:tcBorders>
              <w:top w:val="nil"/>
              <w:left w:val="single" w:sz="4" w:space="0" w:color="auto"/>
              <w:bottom w:val="single" w:sz="4" w:space="0" w:color="auto"/>
              <w:right w:val="single" w:sz="4" w:space="0" w:color="auto"/>
            </w:tcBorders>
            <w:vAlign w:val="bottom"/>
          </w:tcPr>
          <w:p w14:paraId="1B463AB9" w14:textId="77777777" w:rsidR="00533FB8" w:rsidRPr="00533FB8" w:rsidRDefault="00533FB8" w:rsidP="00533FB8">
            <w:pPr>
              <w:spacing w:before="40" w:after="40"/>
              <w:jc w:val="right"/>
              <w:rPr>
                <w:rFonts w:asciiTheme="minorHAnsi" w:hAnsiTheme="minorHAnsi" w:cstheme="minorHAnsi"/>
                <w:sz w:val="20"/>
                <w:szCs w:val="20"/>
              </w:rPr>
            </w:pPr>
            <w:r w:rsidRPr="00533FB8">
              <w:rPr>
                <w:rFonts w:asciiTheme="minorHAnsi" w:hAnsiTheme="minorHAnsi" w:cstheme="minorHAnsi"/>
                <w:color w:val="000000"/>
                <w:sz w:val="20"/>
                <w:szCs w:val="20"/>
              </w:rPr>
              <w:t>124,5</w:t>
            </w:r>
          </w:p>
        </w:tc>
        <w:tc>
          <w:tcPr>
            <w:tcW w:w="1629" w:type="dxa"/>
            <w:tcBorders>
              <w:top w:val="nil"/>
              <w:left w:val="single" w:sz="4" w:space="0" w:color="auto"/>
              <w:bottom w:val="single" w:sz="4" w:space="0" w:color="auto"/>
              <w:right w:val="single" w:sz="4" w:space="0" w:color="auto"/>
            </w:tcBorders>
            <w:vAlign w:val="bottom"/>
          </w:tcPr>
          <w:p w14:paraId="7047972F" w14:textId="77777777" w:rsidR="00533FB8" w:rsidRPr="00533FB8" w:rsidRDefault="00533FB8" w:rsidP="00533FB8">
            <w:pPr>
              <w:spacing w:before="40" w:after="40"/>
              <w:jc w:val="right"/>
              <w:rPr>
                <w:rFonts w:asciiTheme="minorHAnsi" w:hAnsiTheme="minorHAnsi" w:cstheme="minorHAnsi"/>
                <w:sz w:val="20"/>
                <w:szCs w:val="20"/>
              </w:rPr>
            </w:pPr>
            <w:r w:rsidRPr="00533FB8">
              <w:rPr>
                <w:rFonts w:asciiTheme="minorHAnsi" w:hAnsiTheme="minorHAnsi" w:cstheme="minorHAnsi"/>
                <w:color w:val="000000"/>
                <w:sz w:val="20"/>
                <w:szCs w:val="20"/>
              </w:rPr>
              <w:t>73,0</w:t>
            </w:r>
          </w:p>
        </w:tc>
        <w:tc>
          <w:tcPr>
            <w:tcW w:w="1628" w:type="dxa"/>
            <w:tcBorders>
              <w:top w:val="nil"/>
              <w:left w:val="single" w:sz="4" w:space="0" w:color="auto"/>
              <w:bottom w:val="single" w:sz="4" w:space="0" w:color="auto"/>
              <w:right w:val="single" w:sz="4" w:space="0" w:color="auto"/>
            </w:tcBorders>
            <w:vAlign w:val="bottom"/>
          </w:tcPr>
          <w:p w14:paraId="057FC6F6" w14:textId="77777777" w:rsidR="00533FB8" w:rsidRPr="00533FB8" w:rsidRDefault="00533FB8" w:rsidP="00533FB8">
            <w:pPr>
              <w:spacing w:before="40" w:after="40"/>
              <w:jc w:val="right"/>
              <w:rPr>
                <w:rFonts w:asciiTheme="minorHAnsi" w:hAnsiTheme="minorHAnsi" w:cstheme="minorHAnsi"/>
                <w:sz w:val="20"/>
                <w:szCs w:val="20"/>
              </w:rPr>
            </w:pPr>
            <w:r w:rsidRPr="00533FB8">
              <w:rPr>
                <w:rFonts w:asciiTheme="minorHAnsi" w:hAnsiTheme="minorHAnsi" w:cstheme="minorHAnsi"/>
                <w:color w:val="000000"/>
                <w:sz w:val="20"/>
                <w:szCs w:val="20"/>
              </w:rPr>
              <w:t>98,3</w:t>
            </w:r>
          </w:p>
        </w:tc>
        <w:tc>
          <w:tcPr>
            <w:tcW w:w="1629" w:type="dxa"/>
            <w:tcBorders>
              <w:top w:val="nil"/>
              <w:left w:val="single" w:sz="4" w:space="0" w:color="auto"/>
              <w:bottom w:val="single" w:sz="4" w:space="0" w:color="auto"/>
              <w:right w:val="single" w:sz="4" w:space="0" w:color="auto"/>
            </w:tcBorders>
            <w:vAlign w:val="bottom"/>
          </w:tcPr>
          <w:p w14:paraId="1200799A" w14:textId="77777777" w:rsidR="00533FB8" w:rsidRPr="00533FB8" w:rsidRDefault="00533FB8" w:rsidP="00533FB8">
            <w:pPr>
              <w:spacing w:before="40" w:after="40"/>
              <w:jc w:val="right"/>
              <w:rPr>
                <w:rFonts w:asciiTheme="minorHAnsi" w:hAnsiTheme="minorHAnsi" w:cstheme="minorHAnsi"/>
                <w:sz w:val="20"/>
                <w:szCs w:val="20"/>
              </w:rPr>
            </w:pPr>
            <w:r w:rsidRPr="00533FB8">
              <w:rPr>
                <w:rFonts w:asciiTheme="minorHAnsi" w:hAnsiTheme="minorHAnsi" w:cstheme="minorHAnsi"/>
                <w:color w:val="000000"/>
                <w:sz w:val="20"/>
                <w:szCs w:val="20"/>
              </w:rPr>
              <w:t>139,6</w:t>
            </w:r>
          </w:p>
        </w:tc>
      </w:tr>
      <w:tr w:rsidR="00533FB8" w:rsidRPr="00CB4AD8" w14:paraId="78D5F481" w14:textId="77777777" w:rsidTr="00EB48B7">
        <w:trPr>
          <w:cantSplit/>
          <w:trHeight w:hRule="exact" w:val="340"/>
          <w:jc w:val="center"/>
        </w:trPr>
        <w:tc>
          <w:tcPr>
            <w:tcW w:w="2547" w:type="dxa"/>
          </w:tcPr>
          <w:p w14:paraId="09C4A820" w14:textId="77777777" w:rsidR="00533FB8" w:rsidRPr="00CB4AD8" w:rsidRDefault="00533FB8" w:rsidP="00533FB8">
            <w:pPr>
              <w:spacing w:before="40" w:after="40"/>
              <w:rPr>
                <w:rFonts w:cs="Calibri"/>
                <w:sz w:val="20"/>
                <w:szCs w:val="20"/>
              </w:rPr>
            </w:pPr>
            <w:r w:rsidRPr="00CB4AD8">
              <w:rPr>
                <w:rFonts w:cs="Calibri"/>
                <w:sz w:val="20"/>
                <w:szCs w:val="20"/>
              </w:rPr>
              <w:t>Kujawsko-Pomorskie</w:t>
            </w:r>
          </w:p>
        </w:tc>
        <w:tc>
          <w:tcPr>
            <w:tcW w:w="1628" w:type="dxa"/>
            <w:tcBorders>
              <w:top w:val="nil"/>
              <w:left w:val="single" w:sz="4" w:space="0" w:color="auto"/>
              <w:bottom w:val="single" w:sz="4" w:space="0" w:color="auto"/>
              <w:right w:val="single" w:sz="4" w:space="0" w:color="auto"/>
            </w:tcBorders>
            <w:vAlign w:val="bottom"/>
          </w:tcPr>
          <w:p w14:paraId="587287A0"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148,1</w:t>
            </w:r>
          </w:p>
        </w:tc>
        <w:tc>
          <w:tcPr>
            <w:tcW w:w="1629" w:type="dxa"/>
            <w:tcBorders>
              <w:top w:val="nil"/>
              <w:left w:val="single" w:sz="4" w:space="0" w:color="auto"/>
              <w:bottom w:val="single" w:sz="4" w:space="0" w:color="auto"/>
              <w:right w:val="single" w:sz="4" w:space="0" w:color="auto"/>
            </w:tcBorders>
            <w:vAlign w:val="bottom"/>
          </w:tcPr>
          <w:p w14:paraId="3CC9E136"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62,7</w:t>
            </w:r>
          </w:p>
        </w:tc>
        <w:tc>
          <w:tcPr>
            <w:tcW w:w="1628" w:type="dxa"/>
            <w:tcBorders>
              <w:top w:val="nil"/>
              <w:left w:val="single" w:sz="4" w:space="0" w:color="auto"/>
              <w:bottom w:val="single" w:sz="4" w:space="0" w:color="auto"/>
              <w:right w:val="single" w:sz="4" w:space="0" w:color="auto"/>
            </w:tcBorders>
            <w:vAlign w:val="bottom"/>
          </w:tcPr>
          <w:p w14:paraId="27D1B786"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102,5</w:t>
            </w:r>
          </w:p>
        </w:tc>
        <w:tc>
          <w:tcPr>
            <w:tcW w:w="1629" w:type="dxa"/>
            <w:tcBorders>
              <w:top w:val="nil"/>
              <w:left w:val="single" w:sz="4" w:space="0" w:color="auto"/>
              <w:bottom w:val="single" w:sz="4" w:space="0" w:color="auto"/>
              <w:right w:val="single" w:sz="4" w:space="0" w:color="auto"/>
            </w:tcBorders>
            <w:vAlign w:val="bottom"/>
          </w:tcPr>
          <w:p w14:paraId="337A6087"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146,9</w:t>
            </w:r>
          </w:p>
        </w:tc>
      </w:tr>
      <w:tr w:rsidR="00533FB8" w:rsidRPr="00CB4AD8" w14:paraId="4052A8EA" w14:textId="77777777" w:rsidTr="000A42C1">
        <w:trPr>
          <w:cantSplit/>
          <w:trHeight w:hRule="exact" w:val="340"/>
          <w:jc w:val="center"/>
        </w:trPr>
        <w:tc>
          <w:tcPr>
            <w:tcW w:w="2547" w:type="dxa"/>
            <w:tcBorders>
              <w:bottom w:val="single" w:sz="4" w:space="0" w:color="auto"/>
            </w:tcBorders>
            <w:vAlign w:val="center"/>
          </w:tcPr>
          <w:p w14:paraId="4311F46C" w14:textId="77777777" w:rsidR="00533FB8" w:rsidRPr="00CB4AD8" w:rsidRDefault="00533FB8" w:rsidP="00533FB8">
            <w:pPr>
              <w:spacing w:before="40" w:after="40"/>
              <w:rPr>
                <w:rFonts w:cs="Calibri"/>
                <w:sz w:val="20"/>
                <w:szCs w:val="20"/>
              </w:rPr>
            </w:pPr>
            <w:r w:rsidRPr="00CB4AD8">
              <w:rPr>
                <w:rFonts w:cs="Calibri"/>
                <w:sz w:val="20"/>
                <w:szCs w:val="20"/>
              </w:rPr>
              <w:t>Lubelskie</w:t>
            </w:r>
          </w:p>
        </w:tc>
        <w:tc>
          <w:tcPr>
            <w:tcW w:w="1628" w:type="dxa"/>
            <w:tcBorders>
              <w:top w:val="nil"/>
              <w:left w:val="single" w:sz="4" w:space="0" w:color="auto"/>
              <w:bottom w:val="single" w:sz="4" w:space="0" w:color="auto"/>
              <w:right w:val="single" w:sz="4" w:space="0" w:color="auto"/>
            </w:tcBorders>
            <w:vAlign w:val="bottom"/>
          </w:tcPr>
          <w:p w14:paraId="22DA9AF1"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157,1</w:t>
            </w:r>
          </w:p>
        </w:tc>
        <w:tc>
          <w:tcPr>
            <w:tcW w:w="1629" w:type="dxa"/>
            <w:tcBorders>
              <w:top w:val="nil"/>
              <w:left w:val="single" w:sz="4" w:space="0" w:color="auto"/>
              <w:bottom w:val="single" w:sz="4" w:space="0" w:color="auto"/>
              <w:right w:val="single" w:sz="4" w:space="0" w:color="auto"/>
            </w:tcBorders>
            <w:vAlign w:val="bottom"/>
          </w:tcPr>
          <w:p w14:paraId="3776E2DF"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82,5</w:t>
            </w:r>
          </w:p>
        </w:tc>
        <w:tc>
          <w:tcPr>
            <w:tcW w:w="1628" w:type="dxa"/>
            <w:tcBorders>
              <w:top w:val="nil"/>
              <w:left w:val="single" w:sz="4" w:space="0" w:color="auto"/>
              <w:bottom w:val="single" w:sz="4" w:space="0" w:color="auto"/>
              <w:right w:val="single" w:sz="4" w:space="0" w:color="auto"/>
            </w:tcBorders>
            <w:vAlign w:val="bottom"/>
          </w:tcPr>
          <w:p w14:paraId="66EA5E40"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96,5</w:t>
            </w:r>
          </w:p>
        </w:tc>
        <w:tc>
          <w:tcPr>
            <w:tcW w:w="1629" w:type="dxa"/>
            <w:tcBorders>
              <w:top w:val="nil"/>
              <w:left w:val="single" w:sz="4" w:space="0" w:color="auto"/>
              <w:bottom w:val="single" w:sz="4" w:space="0" w:color="auto"/>
              <w:right w:val="single" w:sz="4" w:space="0" w:color="auto"/>
            </w:tcBorders>
            <w:vAlign w:val="bottom"/>
          </w:tcPr>
          <w:p w14:paraId="482EA3E7"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191,0</w:t>
            </w:r>
          </w:p>
        </w:tc>
      </w:tr>
      <w:tr w:rsidR="00533FB8" w:rsidRPr="00CB4AD8" w14:paraId="60E800EC" w14:textId="77777777" w:rsidTr="000A42C1">
        <w:trPr>
          <w:cantSplit/>
          <w:trHeight w:hRule="exact" w:val="340"/>
          <w:jc w:val="center"/>
        </w:trPr>
        <w:tc>
          <w:tcPr>
            <w:tcW w:w="2547" w:type="dxa"/>
            <w:tcBorders>
              <w:top w:val="single" w:sz="4" w:space="0" w:color="auto"/>
              <w:bottom w:val="single" w:sz="4" w:space="0" w:color="auto"/>
            </w:tcBorders>
            <w:vAlign w:val="center"/>
          </w:tcPr>
          <w:p w14:paraId="3E26E43C" w14:textId="77777777" w:rsidR="00533FB8" w:rsidRPr="00CB4AD8" w:rsidRDefault="00533FB8" w:rsidP="00533FB8">
            <w:pPr>
              <w:spacing w:before="40" w:after="40"/>
              <w:rPr>
                <w:rFonts w:cs="Calibri"/>
                <w:sz w:val="20"/>
                <w:szCs w:val="20"/>
              </w:rPr>
            </w:pPr>
            <w:r w:rsidRPr="00CB4AD8">
              <w:rPr>
                <w:rFonts w:cs="Calibri"/>
                <w:sz w:val="20"/>
                <w:szCs w:val="20"/>
              </w:rPr>
              <w:t>Lubuskie</w:t>
            </w:r>
          </w:p>
        </w:tc>
        <w:tc>
          <w:tcPr>
            <w:tcW w:w="1628" w:type="dxa"/>
            <w:tcBorders>
              <w:top w:val="single" w:sz="4" w:space="0" w:color="auto"/>
              <w:left w:val="single" w:sz="4" w:space="0" w:color="auto"/>
              <w:bottom w:val="single" w:sz="4" w:space="0" w:color="auto"/>
              <w:right w:val="single" w:sz="4" w:space="0" w:color="auto"/>
            </w:tcBorders>
            <w:vAlign w:val="bottom"/>
          </w:tcPr>
          <w:p w14:paraId="750EB9B8"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146,6</w:t>
            </w:r>
          </w:p>
        </w:tc>
        <w:tc>
          <w:tcPr>
            <w:tcW w:w="1629" w:type="dxa"/>
            <w:tcBorders>
              <w:top w:val="single" w:sz="4" w:space="0" w:color="auto"/>
              <w:left w:val="single" w:sz="4" w:space="0" w:color="auto"/>
              <w:bottom w:val="single" w:sz="4" w:space="0" w:color="auto"/>
              <w:right w:val="single" w:sz="4" w:space="0" w:color="auto"/>
            </w:tcBorders>
            <w:vAlign w:val="bottom"/>
          </w:tcPr>
          <w:p w14:paraId="50F7C593"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69,5</w:t>
            </w:r>
          </w:p>
        </w:tc>
        <w:tc>
          <w:tcPr>
            <w:tcW w:w="1628" w:type="dxa"/>
            <w:tcBorders>
              <w:top w:val="single" w:sz="4" w:space="0" w:color="auto"/>
              <w:left w:val="single" w:sz="4" w:space="0" w:color="auto"/>
              <w:bottom w:val="single" w:sz="4" w:space="0" w:color="auto"/>
              <w:right w:val="single" w:sz="4" w:space="0" w:color="auto"/>
            </w:tcBorders>
            <w:vAlign w:val="bottom"/>
          </w:tcPr>
          <w:p w14:paraId="4C636A73"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98,6</w:t>
            </w:r>
          </w:p>
        </w:tc>
        <w:tc>
          <w:tcPr>
            <w:tcW w:w="1629" w:type="dxa"/>
            <w:tcBorders>
              <w:top w:val="single" w:sz="4" w:space="0" w:color="auto"/>
              <w:left w:val="single" w:sz="4" w:space="0" w:color="auto"/>
              <w:bottom w:val="single" w:sz="4" w:space="0" w:color="auto"/>
              <w:right w:val="single" w:sz="4" w:space="0" w:color="auto"/>
            </w:tcBorders>
            <w:vAlign w:val="bottom"/>
          </w:tcPr>
          <w:p w14:paraId="1CF793A6" w14:textId="77777777" w:rsidR="00533FB8" w:rsidRPr="00533FB8" w:rsidRDefault="00533FB8" w:rsidP="00533FB8">
            <w:pPr>
              <w:spacing w:before="40" w:after="40"/>
              <w:jc w:val="right"/>
              <w:rPr>
                <w:rFonts w:asciiTheme="minorHAnsi" w:hAnsiTheme="minorHAnsi" w:cstheme="minorHAnsi"/>
                <w:sz w:val="20"/>
                <w:szCs w:val="20"/>
                <w:lang w:val="en-US"/>
              </w:rPr>
            </w:pPr>
            <w:r w:rsidRPr="00533FB8">
              <w:rPr>
                <w:rFonts w:asciiTheme="minorHAnsi" w:hAnsiTheme="minorHAnsi" w:cstheme="minorHAnsi"/>
                <w:color w:val="000000"/>
                <w:sz w:val="20"/>
                <w:szCs w:val="20"/>
              </w:rPr>
              <w:t>66,5</w:t>
            </w:r>
          </w:p>
        </w:tc>
      </w:tr>
      <w:tr w:rsidR="000A42C1" w:rsidRPr="00CB4AD8" w14:paraId="34CA9271" w14:textId="77777777" w:rsidTr="00E42F81">
        <w:trPr>
          <w:cantSplit/>
          <w:trHeight w:hRule="exact" w:val="340"/>
          <w:jc w:val="center"/>
        </w:trPr>
        <w:tc>
          <w:tcPr>
            <w:tcW w:w="2547" w:type="dxa"/>
            <w:tcBorders>
              <w:top w:val="single" w:sz="4" w:space="0" w:color="auto"/>
              <w:bottom w:val="single" w:sz="4" w:space="0" w:color="auto"/>
            </w:tcBorders>
          </w:tcPr>
          <w:p w14:paraId="3F7851B9" w14:textId="77777777" w:rsidR="000A42C1" w:rsidRPr="00CB4AD8" w:rsidRDefault="000A42C1" w:rsidP="000A42C1">
            <w:pPr>
              <w:spacing w:before="40" w:after="40"/>
              <w:rPr>
                <w:rFonts w:cs="Calibri"/>
                <w:sz w:val="20"/>
                <w:szCs w:val="20"/>
              </w:rPr>
            </w:pPr>
            <w:r w:rsidRPr="00CB4AD8">
              <w:rPr>
                <w:rFonts w:cs="Calibri"/>
                <w:sz w:val="20"/>
                <w:szCs w:val="20"/>
              </w:rPr>
              <w:t>Łódzkie</w:t>
            </w:r>
          </w:p>
        </w:tc>
        <w:tc>
          <w:tcPr>
            <w:tcW w:w="1628" w:type="dxa"/>
            <w:tcBorders>
              <w:top w:val="single" w:sz="4" w:space="0" w:color="auto"/>
              <w:left w:val="single" w:sz="4" w:space="0" w:color="auto"/>
              <w:bottom w:val="single" w:sz="4" w:space="0" w:color="auto"/>
              <w:right w:val="single" w:sz="4" w:space="0" w:color="auto"/>
            </w:tcBorders>
            <w:vAlign w:val="bottom"/>
          </w:tcPr>
          <w:p w14:paraId="05E406F1" w14:textId="77777777" w:rsidR="000A42C1" w:rsidRPr="00533FB8" w:rsidRDefault="000A42C1" w:rsidP="000A42C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157,9</w:t>
            </w:r>
          </w:p>
        </w:tc>
        <w:tc>
          <w:tcPr>
            <w:tcW w:w="1629" w:type="dxa"/>
            <w:tcBorders>
              <w:top w:val="single" w:sz="4" w:space="0" w:color="auto"/>
              <w:left w:val="single" w:sz="4" w:space="0" w:color="auto"/>
              <w:bottom w:val="single" w:sz="4" w:space="0" w:color="auto"/>
              <w:right w:val="single" w:sz="4" w:space="0" w:color="auto"/>
            </w:tcBorders>
            <w:vAlign w:val="bottom"/>
          </w:tcPr>
          <w:p w14:paraId="17EB1223" w14:textId="77777777" w:rsidR="000A42C1" w:rsidRPr="00533FB8" w:rsidRDefault="000A42C1" w:rsidP="000A42C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90,5</w:t>
            </w:r>
          </w:p>
        </w:tc>
        <w:tc>
          <w:tcPr>
            <w:tcW w:w="1628" w:type="dxa"/>
            <w:tcBorders>
              <w:top w:val="single" w:sz="4" w:space="0" w:color="auto"/>
              <w:left w:val="single" w:sz="4" w:space="0" w:color="auto"/>
              <w:bottom w:val="single" w:sz="4" w:space="0" w:color="auto"/>
              <w:right w:val="single" w:sz="4" w:space="0" w:color="auto"/>
            </w:tcBorders>
            <w:vAlign w:val="bottom"/>
          </w:tcPr>
          <w:p w14:paraId="3023803D" w14:textId="77777777" w:rsidR="000A42C1" w:rsidRPr="00533FB8" w:rsidRDefault="000A42C1" w:rsidP="000A42C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114,0</w:t>
            </w:r>
          </w:p>
        </w:tc>
        <w:tc>
          <w:tcPr>
            <w:tcW w:w="1629" w:type="dxa"/>
            <w:tcBorders>
              <w:top w:val="single" w:sz="4" w:space="0" w:color="auto"/>
              <w:left w:val="single" w:sz="4" w:space="0" w:color="auto"/>
              <w:bottom w:val="single" w:sz="4" w:space="0" w:color="auto"/>
              <w:right w:val="single" w:sz="4" w:space="0" w:color="auto"/>
            </w:tcBorders>
            <w:vAlign w:val="bottom"/>
          </w:tcPr>
          <w:p w14:paraId="5CFB6E7D" w14:textId="77777777" w:rsidR="000A42C1" w:rsidRPr="00533FB8" w:rsidRDefault="000A42C1" w:rsidP="000A42C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172,4</w:t>
            </w:r>
          </w:p>
        </w:tc>
      </w:tr>
      <w:tr w:rsidR="00E42F81" w:rsidRPr="00CB4AD8" w14:paraId="64C6B052" w14:textId="77777777" w:rsidTr="005B7407">
        <w:trPr>
          <w:cantSplit/>
          <w:trHeight w:hRule="exact" w:val="340"/>
          <w:jc w:val="center"/>
        </w:trPr>
        <w:tc>
          <w:tcPr>
            <w:tcW w:w="2547" w:type="dxa"/>
          </w:tcPr>
          <w:p w14:paraId="5A60DB81" w14:textId="77777777" w:rsidR="00E42F81" w:rsidRPr="00CB4AD8" w:rsidRDefault="00E42F81" w:rsidP="00E42F81">
            <w:pPr>
              <w:spacing w:before="40" w:after="40"/>
              <w:rPr>
                <w:rFonts w:cs="Calibri"/>
                <w:sz w:val="20"/>
                <w:szCs w:val="20"/>
              </w:rPr>
            </w:pPr>
            <w:r w:rsidRPr="00CB4AD8">
              <w:rPr>
                <w:rFonts w:cs="Calibri"/>
                <w:sz w:val="20"/>
                <w:szCs w:val="20"/>
              </w:rPr>
              <w:t>Małopolskie</w:t>
            </w:r>
          </w:p>
        </w:tc>
        <w:tc>
          <w:tcPr>
            <w:tcW w:w="1628" w:type="dxa"/>
            <w:tcBorders>
              <w:top w:val="nil"/>
              <w:left w:val="single" w:sz="4" w:space="0" w:color="auto"/>
              <w:bottom w:val="single" w:sz="4" w:space="0" w:color="auto"/>
              <w:right w:val="single" w:sz="4" w:space="0" w:color="auto"/>
            </w:tcBorders>
            <w:vAlign w:val="bottom"/>
          </w:tcPr>
          <w:p w14:paraId="50D1D7A0"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144,9</w:t>
            </w:r>
          </w:p>
        </w:tc>
        <w:tc>
          <w:tcPr>
            <w:tcW w:w="1629" w:type="dxa"/>
            <w:tcBorders>
              <w:top w:val="nil"/>
              <w:left w:val="single" w:sz="4" w:space="0" w:color="auto"/>
              <w:bottom w:val="single" w:sz="4" w:space="0" w:color="auto"/>
              <w:right w:val="single" w:sz="4" w:space="0" w:color="auto"/>
            </w:tcBorders>
            <w:vAlign w:val="bottom"/>
          </w:tcPr>
          <w:p w14:paraId="1D4A0751"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97,6</w:t>
            </w:r>
          </w:p>
        </w:tc>
        <w:tc>
          <w:tcPr>
            <w:tcW w:w="1628" w:type="dxa"/>
            <w:tcBorders>
              <w:top w:val="nil"/>
              <w:left w:val="single" w:sz="4" w:space="0" w:color="auto"/>
              <w:bottom w:val="single" w:sz="4" w:space="0" w:color="auto"/>
              <w:right w:val="single" w:sz="4" w:space="0" w:color="auto"/>
            </w:tcBorders>
            <w:vAlign w:val="bottom"/>
          </w:tcPr>
          <w:p w14:paraId="3C07815F"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105,2</w:t>
            </w:r>
          </w:p>
        </w:tc>
        <w:tc>
          <w:tcPr>
            <w:tcW w:w="1629" w:type="dxa"/>
            <w:tcBorders>
              <w:top w:val="nil"/>
              <w:left w:val="single" w:sz="4" w:space="0" w:color="auto"/>
              <w:bottom w:val="single" w:sz="4" w:space="0" w:color="auto"/>
              <w:right w:val="single" w:sz="4" w:space="0" w:color="auto"/>
            </w:tcBorders>
            <w:vAlign w:val="bottom"/>
          </w:tcPr>
          <w:p w14:paraId="06FAF647"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127,9</w:t>
            </w:r>
          </w:p>
        </w:tc>
      </w:tr>
      <w:tr w:rsidR="00E42F81" w:rsidRPr="00CB4AD8" w14:paraId="640241CA" w14:textId="77777777" w:rsidTr="005B7407">
        <w:trPr>
          <w:cantSplit/>
          <w:trHeight w:hRule="exact" w:val="340"/>
          <w:jc w:val="center"/>
        </w:trPr>
        <w:tc>
          <w:tcPr>
            <w:tcW w:w="2547" w:type="dxa"/>
            <w:tcBorders>
              <w:bottom w:val="single" w:sz="24" w:space="0" w:color="auto"/>
            </w:tcBorders>
          </w:tcPr>
          <w:p w14:paraId="35673246" w14:textId="77777777" w:rsidR="00E42F81" w:rsidRPr="00CB4AD8" w:rsidRDefault="00E42F81" w:rsidP="00E42F81">
            <w:pPr>
              <w:spacing w:before="40" w:after="40"/>
              <w:rPr>
                <w:rFonts w:cs="Calibri"/>
                <w:sz w:val="20"/>
                <w:szCs w:val="20"/>
              </w:rPr>
            </w:pPr>
            <w:r w:rsidRPr="00CB4AD8">
              <w:rPr>
                <w:rFonts w:cs="Calibri"/>
                <w:sz w:val="20"/>
                <w:szCs w:val="20"/>
              </w:rPr>
              <w:t>Mazowieckie</w:t>
            </w:r>
          </w:p>
        </w:tc>
        <w:tc>
          <w:tcPr>
            <w:tcW w:w="1628" w:type="dxa"/>
            <w:tcBorders>
              <w:top w:val="nil"/>
              <w:left w:val="single" w:sz="4" w:space="0" w:color="auto"/>
              <w:bottom w:val="single" w:sz="24" w:space="0" w:color="auto"/>
              <w:right w:val="single" w:sz="4" w:space="0" w:color="auto"/>
            </w:tcBorders>
            <w:vAlign w:val="bottom"/>
          </w:tcPr>
          <w:p w14:paraId="53008444"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147,9</w:t>
            </w:r>
          </w:p>
        </w:tc>
        <w:tc>
          <w:tcPr>
            <w:tcW w:w="1629" w:type="dxa"/>
            <w:tcBorders>
              <w:top w:val="nil"/>
              <w:left w:val="single" w:sz="4" w:space="0" w:color="auto"/>
              <w:bottom w:val="single" w:sz="24" w:space="0" w:color="auto"/>
              <w:right w:val="single" w:sz="4" w:space="0" w:color="auto"/>
            </w:tcBorders>
            <w:vAlign w:val="bottom"/>
          </w:tcPr>
          <w:p w14:paraId="55DF0090"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78,9</w:t>
            </w:r>
          </w:p>
        </w:tc>
        <w:tc>
          <w:tcPr>
            <w:tcW w:w="1628" w:type="dxa"/>
            <w:tcBorders>
              <w:top w:val="nil"/>
              <w:left w:val="single" w:sz="4" w:space="0" w:color="auto"/>
              <w:bottom w:val="single" w:sz="24" w:space="0" w:color="auto"/>
              <w:right w:val="single" w:sz="4" w:space="0" w:color="auto"/>
            </w:tcBorders>
            <w:vAlign w:val="bottom"/>
          </w:tcPr>
          <w:p w14:paraId="672588AD"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111,4</w:t>
            </w:r>
          </w:p>
        </w:tc>
        <w:tc>
          <w:tcPr>
            <w:tcW w:w="1629" w:type="dxa"/>
            <w:tcBorders>
              <w:top w:val="nil"/>
              <w:left w:val="single" w:sz="4" w:space="0" w:color="auto"/>
              <w:bottom w:val="single" w:sz="24" w:space="0" w:color="auto"/>
              <w:right w:val="single" w:sz="4" w:space="0" w:color="auto"/>
            </w:tcBorders>
            <w:vAlign w:val="bottom"/>
          </w:tcPr>
          <w:p w14:paraId="25F9320F"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139,1</w:t>
            </w:r>
          </w:p>
        </w:tc>
      </w:tr>
      <w:tr w:rsidR="00E42F81" w:rsidRPr="00CB4AD8" w14:paraId="168AB763" w14:textId="77777777" w:rsidTr="005B7407">
        <w:trPr>
          <w:cantSplit/>
          <w:trHeight w:hRule="exact" w:val="340"/>
          <w:jc w:val="center"/>
        </w:trPr>
        <w:tc>
          <w:tcPr>
            <w:tcW w:w="2547" w:type="dxa"/>
            <w:tcBorders>
              <w:top w:val="single" w:sz="24" w:space="0" w:color="auto"/>
              <w:left w:val="single" w:sz="24" w:space="0" w:color="auto"/>
              <w:bottom w:val="single" w:sz="24" w:space="0" w:color="auto"/>
              <w:right w:val="single" w:sz="24" w:space="0" w:color="auto"/>
            </w:tcBorders>
          </w:tcPr>
          <w:p w14:paraId="45A2C224" w14:textId="77777777" w:rsidR="00E42F81" w:rsidRPr="00CB4AD8" w:rsidRDefault="00E42F81" w:rsidP="00E42F81">
            <w:pPr>
              <w:spacing w:before="40" w:after="40"/>
              <w:rPr>
                <w:rFonts w:cs="Calibri"/>
                <w:sz w:val="20"/>
                <w:szCs w:val="20"/>
              </w:rPr>
            </w:pPr>
            <w:r w:rsidRPr="00CB4AD8">
              <w:rPr>
                <w:rFonts w:cs="Calibri"/>
                <w:b/>
                <w:sz w:val="20"/>
                <w:szCs w:val="20"/>
              </w:rPr>
              <w:t>Opolskie</w:t>
            </w:r>
          </w:p>
        </w:tc>
        <w:tc>
          <w:tcPr>
            <w:tcW w:w="1628" w:type="dxa"/>
            <w:tcBorders>
              <w:top w:val="single" w:sz="24" w:space="0" w:color="auto"/>
              <w:left w:val="single" w:sz="24" w:space="0" w:color="auto"/>
              <w:bottom w:val="single" w:sz="24" w:space="0" w:color="auto"/>
              <w:right w:val="single" w:sz="24" w:space="0" w:color="auto"/>
            </w:tcBorders>
            <w:vAlign w:val="bottom"/>
          </w:tcPr>
          <w:p w14:paraId="0FFEBE2A"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b/>
                <w:bCs/>
                <w:color w:val="000000"/>
                <w:sz w:val="20"/>
                <w:szCs w:val="20"/>
              </w:rPr>
              <w:t>164,9</w:t>
            </w:r>
          </w:p>
        </w:tc>
        <w:tc>
          <w:tcPr>
            <w:tcW w:w="1629" w:type="dxa"/>
            <w:tcBorders>
              <w:top w:val="single" w:sz="24" w:space="0" w:color="auto"/>
              <w:left w:val="single" w:sz="24" w:space="0" w:color="auto"/>
              <w:bottom w:val="single" w:sz="24" w:space="0" w:color="auto"/>
              <w:right w:val="single" w:sz="24" w:space="0" w:color="auto"/>
            </w:tcBorders>
            <w:vAlign w:val="bottom"/>
          </w:tcPr>
          <w:p w14:paraId="3AD217FE"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b/>
                <w:bCs/>
                <w:color w:val="000000"/>
                <w:sz w:val="20"/>
                <w:szCs w:val="20"/>
              </w:rPr>
              <w:t>95,8</w:t>
            </w:r>
          </w:p>
        </w:tc>
        <w:tc>
          <w:tcPr>
            <w:tcW w:w="1628" w:type="dxa"/>
            <w:tcBorders>
              <w:top w:val="single" w:sz="24" w:space="0" w:color="auto"/>
              <w:left w:val="single" w:sz="24" w:space="0" w:color="auto"/>
              <w:bottom w:val="single" w:sz="24" w:space="0" w:color="auto"/>
              <w:right w:val="single" w:sz="24" w:space="0" w:color="auto"/>
            </w:tcBorders>
            <w:vAlign w:val="bottom"/>
          </w:tcPr>
          <w:p w14:paraId="28EF30BC"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b/>
                <w:bCs/>
                <w:color w:val="000000"/>
                <w:sz w:val="20"/>
                <w:szCs w:val="20"/>
              </w:rPr>
              <w:t>119,8</w:t>
            </w:r>
          </w:p>
        </w:tc>
        <w:tc>
          <w:tcPr>
            <w:tcW w:w="1629" w:type="dxa"/>
            <w:tcBorders>
              <w:top w:val="single" w:sz="24" w:space="0" w:color="auto"/>
              <w:left w:val="single" w:sz="24" w:space="0" w:color="auto"/>
              <w:bottom w:val="single" w:sz="24" w:space="0" w:color="auto"/>
              <w:right w:val="single" w:sz="24" w:space="0" w:color="auto"/>
            </w:tcBorders>
            <w:vAlign w:val="bottom"/>
          </w:tcPr>
          <w:p w14:paraId="7B2D5E61"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b/>
                <w:bCs/>
                <w:color w:val="000000"/>
                <w:sz w:val="20"/>
                <w:szCs w:val="20"/>
              </w:rPr>
              <w:t>153,1</w:t>
            </w:r>
          </w:p>
        </w:tc>
      </w:tr>
      <w:tr w:rsidR="00E42F81" w:rsidRPr="00CB4AD8" w14:paraId="7E9CCD8E" w14:textId="77777777" w:rsidTr="005B7407">
        <w:trPr>
          <w:cantSplit/>
          <w:trHeight w:hRule="exact" w:val="340"/>
          <w:jc w:val="center"/>
        </w:trPr>
        <w:tc>
          <w:tcPr>
            <w:tcW w:w="2547" w:type="dxa"/>
            <w:tcBorders>
              <w:top w:val="single" w:sz="24" w:space="0" w:color="auto"/>
              <w:bottom w:val="single" w:sz="2" w:space="0" w:color="auto"/>
            </w:tcBorders>
          </w:tcPr>
          <w:p w14:paraId="62AA0616" w14:textId="77777777" w:rsidR="00E42F81" w:rsidRPr="00CB4AD8" w:rsidRDefault="00E42F81" w:rsidP="00E42F81">
            <w:pPr>
              <w:spacing w:before="40" w:after="40"/>
              <w:rPr>
                <w:rFonts w:cs="Calibri"/>
                <w:sz w:val="20"/>
                <w:szCs w:val="20"/>
              </w:rPr>
            </w:pPr>
            <w:r w:rsidRPr="00CB4AD8">
              <w:rPr>
                <w:rFonts w:cs="Calibri"/>
                <w:sz w:val="20"/>
                <w:szCs w:val="20"/>
              </w:rPr>
              <w:t>Podkarpackie</w:t>
            </w:r>
          </w:p>
        </w:tc>
        <w:tc>
          <w:tcPr>
            <w:tcW w:w="1628" w:type="dxa"/>
            <w:tcBorders>
              <w:top w:val="single" w:sz="24" w:space="0" w:color="auto"/>
              <w:left w:val="single" w:sz="4" w:space="0" w:color="auto"/>
              <w:bottom w:val="single" w:sz="2" w:space="0" w:color="auto"/>
              <w:right w:val="single" w:sz="4" w:space="0" w:color="auto"/>
            </w:tcBorders>
            <w:vAlign w:val="bottom"/>
          </w:tcPr>
          <w:p w14:paraId="2FB871E1"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137,0</w:t>
            </w:r>
          </w:p>
        </w:tc>
        <w:tc>
          <w:tcPr>
            <w:tcW w:w="1629" w:type="dxa"/>
            <w:tcBorders>
              <w:top w:val="single" w:sz="24" w:space="0" w:color="auto"/>
              <w:left w:val="single" w:sz="4" w:space="0" w:color="auto"/>
              <w:bottom w:val="single" w:sz="2" w:space="0" w:color="auto"/>
              <w:right w:val="single" w:sz="4" w:space="0" w:color="auto"/>
            </w:tcBorders>
            <w:vAlign w:val="bottom"/>
          </w:tcPr>
          <w:p w14:paraId="51F59031"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98,5</w:t>
            </w:r>
          </w:p>
        </w:tc>
        <w:tc>
          <w:tcPr>
            <w:tcW w:w="1628" w:type="dxa"/>
            <w:tcBorders>
              <w:top w:val="single" w:sz="24" w:space="0" w:color="auto"/>
              <w:left w:val="single" w:sz="4" w:space="0" w:color="auto"/>
              <w:bottom w:val="single" w:sz="2" w:space="0" w:color="auto"/>
              <w:right w:val="single" w:sz="4" w:space="0" w:color="auto"/>
            </w:tcBorders>
            <w:vAlign w:val="bottom"/>
          </w:tcPr>
          <w:p w14:paraId="54A97E44"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98,6</w:t>
            </w:r>
          </w:p>
        </w:tc>
        <w:tc>
          <w:tcPr>
            <w:tcW w:w="1629" w:type="dxa"/>
            <w:tcBorders>
              <w:top w:val="single" w:sz="24" w:space="0" w:color="auto"/>
              <w:left w:val="single" w:sz="4" w:space="0" w:color="auto"/>
              <w:bottom w:val="single" w:sz="2" w:space="0" w:color="auto"/>
              <w:right w:val="single" w:sz="4" w:space="0" w:color="auto"/>
            </w:tcBorders>
            <w:vAlign w:val="bottom"/>
          </w:tcPr>
          <w:p w14:paraId="055DE813"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126,6</w:t>
            </w:r>
          </w:p>
        </w:tc>
      </w:tr>
      <w:tr w:rsidR="00E42F81" w:rsidRPr="00CB4AD8" w14:paraId="5E581F08" w14:textId="77777777" w:rsidTr="005B7407">
        <w:trPr>
          <w:cantSplit/>
          <w:trHeight w:hRule="exact" w:val="340"/>
          <w:jc w:val="center"/>
        </w:trPr>
        <w:tc>
          <w:tcPr>
            <w:tcW w:w="2547" w:type="dxa"/>
            <w:tcBorders>
              <w:top w:val="single" w:sz="2" w:space="0" w:color="auto"/>
              <w:bottom w:val="single" w:sz="2" w:space="0" w:color="auto"/>
            </w:tcBorders>
          </w:tcPr>
          <w:p w14:paraId="6086CAAD" w14:textId="77777777" w:rsidR="00E42F81" w:rsidRPr="00CB4AD8" w:rsidRDefault="00E42F81" w:rsidP="00E42F81">
            <w:pPr>
              <w:spacing w:before="40" w:after="40"/>
              <w:rPr>
                <w:rFonts w:cs="Calibri"/>
                <w:sz w:val="20"/>
                <w:szCs w:val="20"/>
              </w:rPr>
            </w:pPr>
            <w:r w:rsidRPr="00CB4AD8">
              <w:rPr>
                <w:rFonts w:cs="Calibri"/>
                <w:sz w:val="20"/>
                <w:szCs w:val="20"/>
              </w:rPr>
              <w:t>Podlaskie</w:t>
            </w:r>
          </w:p>
        </w:tc>
        <w:tc>
          <w:tcPr>
            <w:tcW w:w="1628" w:type="dxa"/>
            <w:tcBorders>
              <w:top w:val="single" w:sz="2" w:space="0" w:color="auto"/>
              <w:left w:val="single" w:sz="4" w:space="0" w:color="auto"/>
              <w:bottom w:val="single" w:sz="2" w:space="0" w:color="auto"/>
              <w:right w:val="single" w:sz="4" w:space="0" w:color="auto"/>
            </w:tcBorders>
            <w:vAlign w:val="bottom"/>
          </w:tcPr>
          <w:p w14:paraId="2E1A460F"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196,7</w:t>
            </w:r>
          </w:p>
        </w:tc>
        <w:tc>
          <w:tcPr>
            <w:tcW w:w="1629" w:type="dxa"/>
            <w:tcBorders>
              <w:top w:val="single" w:sz="2" w:space="0" w:color="auto"/>
              <w:left w:val="single" w:sz="4" w:space="0" w:color="auto"/>
              <w:bottom w:val="single" w:sz="2" w:space="0" w:color="auto"/>
              <w:right w:val="single" w:sz="4" w:space="0" w:color="auto"/>
            </w:tcBorders>
            <w:vAlign w:val="bottom"/>
          </w:tcPr>
          <w:p w14:paraId="40FE86EA"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77,0</w:t>
            </w:r>
          </w:p>
        </w:tc>
        <w:tc>
          <w:tcPr>
            <w:tcW w:w="1628" w:type="dxa"/>
            <w:tcBorders>
              <w:top w:val="single" w:sz="2" w:space="0" w:color="auto"/>
              <w:left w:val="single" w:sz="4" w:space="0" w:color="auto"/>
              <w:bottom w:val="single" w:sz="2" w:space="0" w:color="auto"/>
              <w:right w:val="single" w:sz="4" w:space="0" w:color="auto"/>
            </w:tcBorders>
            <w:vAlign w:val="bottom"/>
          </w:tcPr>
          <w:p w14:paraId="7F8A9433"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114,7</w:t>
            </w:r>
          </w:p>
        </w:tc>
        <w:tc>
          <w:tcPr>
            <w:tcW w:w="1629" w:type="dxa"/>
            <w:tcBorders>
              <w:top w:val="single" w:sz="2" w:space="0" w:color="auto"/>
              <w:left w:val="single" w:sz="4" w:space="0" w:color="auto"/>
              <w:bottom w:val="single" w:sz="2" w:space="0" w:color="auto"/>
              <w:right w:val="single" w:sz="4" w:space="0" w:color="auto"/>
            </w:tcBorders>
            <w:vAlign w:val="bottom"/>
          </w:tcPr>
          <w:p w14:paraId="02645687"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114,5</w:t>
            </w:r>
          </w:p>
        </w:tc>
      </w:tr>
      <w:tr w:rsidR="00E42F81" w:rsidRPr="00CB4AD8" w14:paraId="0BFF9BB8" w14:textId="77777777" w:rsidTr="005B7407">
        <w:trPr>
          <w:cantSplit/>
          <w:trHeight w:hRule="exact" w:val="340"/>
          <w:jc w:val="center"/>
        </w:trPr>
        <w:tc>
          <w:tcPr>
            <w:tcW w:w="2547" w:type="dxa"/>
          </w:tcPr>
          <w:p w14:paraId="75AB5344" w14:textId="77777777" w:rsidR="00E42F81" w:rsidRPr="00CB4AD8" w:rsidRDefault="00E42F81" w:rsidP="00E42F81">
            <w:pPr>
              <w:spacing w:before="40" w:after="40"/>
              <w:rPr>
                <w:rFonts w:cs="Calibri"/>
                <w:sz w:val="20"/>
                <w:szCs w:val="20"/>
              </w:rPr>
            </w:pPr>
            <w:r w:rsidRPr="00CB4AD8">
              <w:rPr>
                <w:rFonts w:cs="Calibri"/>
                <w:sz w:val="20"/>
                <w:szCs w:val="20"/>
              </w:rPr>
              <w:t>Pomorskie</w:t>
            </w:r>
          </w:p>
        </w:tc>
        <w:tc>
          <w:tcPr>
            <w:tcW w:w="1628" w:type="dxa"/>
            <w:tcBorders>
              <w:top w:val="nil"/>
              <w:left w:val="single" w:sz="4" w:space="0" w:color="auto"/>
              <w:bottom w:val="single" w:sz="4" w:space="0" w:color="auto"/>
              <w:right w:val="single" w:sz="4" w:space="0" w:color="auto"/>
            </w:tcBorders>
            <w:vAlign w:val="bottom"/>
          </w:tcPr>
          <w:p w14:paraId="48A654FC"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163,0</w:t>
            </w:r>
          </w:p>
        </w:tc>
        <w:tc>
          <w:tcPr>
            <w:tcW w:w="1629" w:type="dxa"/>
            <w:tcBorders>
              <w:top w:val="nil"/>
              <w:left w:val="single" w:sz="4" w:space="0" w:color="auto"/>
              <w:bottom w:val="single" w:sz="4" w:space="0" w:color="auto"/>
              <w:right w:val="single" w:sz="4" w:space="0" w:color="auto"/>
            </w:tcBorders>
            <w:vAlign w:val="bottom"/>
          </w:tcPr>
          <w:p w14:paraId="30171600"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92,1</w:t>
            </w:r>
          </w:p>
        </w:tc>
        <w:tc>
          <w:tcPr>
            <w:tcW w:w="1628" w:type="dxa"/>
            <w:tcBorders>
              <w:top w:val="nil"/>
              <w:left w:val="single" w:sz="4" w:space="0" w:color="auto"/>
              <w:bottom w:val="single" w:sz="4" w:space="0" w:color="auto"/>
              <w:right w:val="single" w:sz="4" w:space="0" w:color="auto"/>
            </w:tcBorders>
            <w:vAlign w:val="bottom"/>
          </w:tcPr>
          <w:p w14:paraId="00B3B84C"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113,8</w:t>
            </w:r>
          </w:p>
        </w:tc>
        <w:tc>
          <w:tcPr>
            <w:tcW w:w="1629" w:type="dxa"/>
            <w:tcBorders>
              <w:top w:val="nil"/>
              <w:left w:val="single" w:sz="4" w:space="0" w:color="auto"/>
              <w:bottom w:val="single" w:sz="4" w:space="0" w:color="auto"/>
              <w:right w:val="single" w:sz="4" w:space="0" w:color="auto"/>
            </w:tcBorders>
            <w:vAlign w:val="bottom"/>
          </w:tcPr>
          <w:p w14:paraId="09B1FB3A"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192,1</w:t>
            </w:r>
          </w:p>
        </w:tc>
      </w:tr>
      <w:tr w:rsidR="00E42F81" w:rsidRPr="00CB4AD8" w14:paraId="46E9D7A9" w14:textId="77777777" w:rsidTr="005B7407">
        <w:trPr>
          <w:cantSplit/>
          <w:trHeight w:hRule="exact" w:val="340"/>
          <w:jc w:val="center"/>
        </w:trPr>
        <w:tc>
          <w:tcPr>
            <w:tcW w:w="2547" w:type="dxa"/>
          </w:tcPr>
          <w:p w14:paraId="680590EF" w14:textId="77777777" w:rsidR="00E42F81" w:rsidRPr="00CB4AD8" w:rsidRDefault="00E42F81" w:rsidP="00E42F81">
            <w:pPr>
              <w:spacing w:before="40" w:after="40"/>
              <w:rPr>
                <w:rFonts w:cs="Calibri"/>
                <w:sz w:val="20"/>
                <w:szCs w:val="20"/>
              </w:rPr>
            </w:pPr>
            <w:r w:rsidRPr="00CB4AD8">
              <w:rPr>
                <w:rFonts w:cs="Calibri"/>
                <w:sz w:val="20"/>
                <w:szCs w:val="20"/>
              </w:rPr>
              <w:t>Śląskie</w:t>
            </w:r>
          </w:p>
        </w:tc>
        <w:tc>
          <w:tcPr>
            <w:tcW w:w="1628" w:type="dxa"/>
            <w:tcBorders>
              <w:top w:val="nil"/>
              <w:left w:val="single" w:sz="4" w:space="0" w:color="auto"/>
              <w:bottom w:val="single" w:sz="4" w:space="0" w:color="auto"/>
              <w:right w:val="single" w:sz="4" w:space="0" w:color="auto"/>
            </w:tcBorders>
            <w:vAlign w:val="bottom"/>
          </w:tcPr>
          <w:p w14:paraId="38961407"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147,9</w:t>
            </w:r>
          </w:p>
        </w:tc>
        <w:tc>
          <w:tcPr>
            <w:tcW w:w="1629" w:type="dxa"/>
            <w:tcBorders>
              <w:top w:val="nil"/>
              <w:left w:val="single" w:sz="4" w:space="0" w:color="auto"/>
              <w:bottom w:val="single" w:sz="4" w:space="0" w:color="auto"/>
              <w:right w:val="single" w:sz="4" w:space="0" w:color="auto"/>
            </w:tcBorders>
            <w:vAlign w:val="bottom"/>
          </w:tcPr>
          <w:p w14:paraId="708B219D"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85,5</w:t>
            </w:r>
          </w:p>
        </w:tc>
        <w:tc>
          <w:tcPr>
            <w:tcW w:w="1628" w:type="dxa"/>
            <w:tcBorders>
              <w:top w:val="nil"/>
              <w:left w:val="single" w:sz="4" w:space="0" w:color="auto"/>
              <w:bottom w:val="single" w:sz="4" w:space="0" w:color="auto"/>
              <w:right w:val="single" w:sz="4" w:space="0" w:color="auto"/>
            </w:tcBorders>
            <w:vAlign w:val="bottom"/>
          </w:tcPr>
          <w:p w14:paraId="24957268"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97,1</w:t>
            </w:r>
          </w:p>
        </w:tc>
        <w:tc>
          <w:tcPr>
            <w:tcW w:w="1629" w:type="dxa"/>
            <w:tcBorders>
              <w:top w:val="nil"/>
              <w:left w:val="single" w:sz="4" w:space="0" w:color="auto"/>
              <w:bottom w:val="single" w:sz="4" w:space="0" w:color="auto"/>
              <w:right w:val="single" w:sz="4" w:space="0" w:color="auto"/>
            </w:tcBorders>
            <w:vAlign w:val="bottom"/>
          </w:tcPr>
          <w:p w14:paraId="1452C8B1"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131,3</w:t>
            </w:r>
          </w:p>
        </w:tc>
      </w:tr>
      <w:tr w:rsidR="00E42F81" w:rsidRPr="00CB4AD8" w14:paraId="188D6FD5" w14:textId="77777777" w:rsidTr="005B7407">
        <w:trPr>
          <w:cantSplit/>
          <w:trHeight w:hRule="exact" w:val="340"/>
          <w:jc w:val="center"/>
        </w:trPr>
        <w:tc>
          <w:tcPr>
            <w:tcW w:w="2547" w:type="dxa"/>
          </w:tcPr>
          <w:p w14:paraId="1403526D" w14:textId="77777777" w:rsidR="00E42F81" w:rsidRPr="00CB4AD8" w:rsidRDefault="00E42F81" w:rsidP="00E42F81">
            <w:pPr>
              <w:spacing w:before="40" w:after="40"/>
              <w:rPr>
                <w:rFonts w:cs="Calibri"/>
                <w:sz w:val="20"/>
                <w:szCs w:val="20"/>
              </w:rPr>
            </w:pPr>
            <w:r w:rsidRPr="00CB4AD8">
              <w:rPr>
                <w:rFonts w:cs="Calibri"/>
                <w:sz w:val="20"/>
                <w:szCs w:val="20"/>
              </w:rPr>
              <w:t>Świętokrzyskie</w:t>
            </w:r>
          </w:p>
        </w:tc>
        <w:tc>
          <w:tcPr>
            <w:tcW w:w="1628" w:type="dxa"/>
            <w:vAlign w:val="bottom"/>
          </w:tcPr>
          <w:p w14:paraId="5E7DE5E1"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135,6</w:t>
            </w:r>
          </w:p>
        </w:tc>
        <w:tc>
          <w:tcPr>
            <w:tcW w:w="1629" w:type="dxa"/>
            <w:vAlign w:val="bottom"/>
          </w:tcPr>
          <w:p w14:paraId="1EE8D11E"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74,7</w:t>
            </w:r>
          </w:p>
        </w:tc>
        <w:tc>
          <w:tcPr>
            <w:tcW w:w="1628" w:type="dxa"/>
            <w:vAlign w:val="bottom"/>
          </w:tcPr>
          <w:p w14:paraId="64AB2059"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124,7</w:t>
            </w:r>
          </w:p>
        </w:tc>
        <w:tc>
          <w:tcPr>
            <w:tcW w:w="1629" w:type="dxa"/>
            <w:vAlign w:val="bottom"/>
          </w:tcPr>
          <w:p w14:paraId="1404D5DE"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181,0</w:t>
            </w:r>
          </w:p>
        </w:tc>
      </w:tr>
      <w:tr w:rsidR="00E42F81" w:rsidRPr="00CB4AD8" w14:paraId="653A2B2B" w14:textId="77777777" w:rsidTr="005B7407">
        <w:trPr>
          <w:cantSplit/>
          <w:trHeight w:hRule="exact" w:val="340"/>
          <w:jc w:val="center"/>
        </w:trPr>
        <w:tc>
          <w:tcPr>
            <w:tcW w:w="2547" w:type="dxa"/>
          </w:tcPr>
          <w:p w14:paraId="0507EB1D" w14:textId="77777777" w:rsidR="00E42F81" w:rsidRPr="00CB4AD8" w:rsidRDefault="00E42F81" w:rsidP="00E42F81">
            <w:pPr>
              <w:spacing w:before="40" w:after="40"/>
              <w:rPr>
                <w:rFonts w:cs="Calibri"/>
                <w:sz w:val="20"/>
                <w:szCs w:val="20"/>
              </w:rPr>
            </w:pPr>
            <w:r w:rsidRPr="00CB4AD8">
              <w:rPr>
                <w:rFonts w:cs="Calibri"/>
                <w:sz w:val="20"/>
                <w:szCs w:val="20"/>
              </w:rPr>
              <w:t>Warmińsko-Mazurskie</w:t>
            </w:r>
          </w:p>
        </w:tc>
        <w:tc>
          <w:tcPr>
            <w:tcW w:w="1628" w:type="dxa"/>
            <w:vAlign w:val="bottom"/>
          </w:tcPr>
          <w:p w14:paraId="1BD37BDF"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124,1</w:t>
            </w:r>
          </w:p>
        </w:tc>
        <w:tc>
          <w:tcPr>
            <w:tcW w:w="1629" w:type="dxa"/>
            <w:vAlign w:val="bottom"/>
          </w:tcPr>
          <w:p w14:paraId="1B43E6AA"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77,1</w:t>
            </w:r>
          </w:p>
        </w:tc>
        <w:tc>
          <w:tcPr>
            <w:tcW w:w="1628" w:type="dxa"/>
            <w:vAlign w:val="bottom"/>
          </w:tcPr>
          <w:p w14:paraId="16F4DAA2"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112,3</w:t>
            </w:r>
          </w:p>
        </w:tc>
        <w:tc>
          <w:tcPr>
            <w:tcW w:w="1629" w:type="dxa"/>
            <w:vAlign w:val="bottom"/>
          </w:tcPr>
          <w:p w14:paraId="4A742848"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132,0</w:t>
            </w:r>
          </w:p>
        </w:tc>
      </w:tr>
      <w:tr w:rsidR="00E42F81" w:rsidRPr="00CB4AD8" w14:paraId="17D74274" w14:textId="77777777" w:rsidTr="005B7407">
        <w:trPr>
          <w:cantSplit/>
          <w:trHeight w:hRule="exact" w:val="340"/>
          <w:jc w:val="center"/>
        </w:trPr>
        <w:tc>
          <w:tcPr>
            <w:tcW w:w="2547" w:type="dxa"/>
          </w:tcPr>
          <w:p w14:paraId="039708BC" w14:textId="77777777" w:rsidR="00E42F81" w:rsidRPr="00CB4AD8" w:rsidRDefault="00E42F81" w:rsidP="00E42F81">
            <w:pPr>
              <w:spacing w:before="40" w:after="40"/>
              <w:rPr>
                <w:rFonts w:cs="Calibri"/>
                <w:sz w:val="20"/>
                <w:szCs w:val="20"/>
              </w:rPr>
            </w:pPr>
            <w:r w:rsidRPr="00CB4AD8">
              <w:rPr>
                <w:rFonts w:cs="Calibri"/>
                <w:sz w:val="20"/>
                <w:szCs w:val="20"/>
              </w:rPr>
              <w:t>Wielkopolskie</w:t>
            </w:r>
          </w:p>
        </w:tc>
        <w:tc>
          <w:tcPr>
            <w:tcW w:w="1628" w:type="dxa"/>
            <w:vAlign w:val="bottom"/>
          </w:tcPr>
          <w:p w14:paraId="5436CE4A"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169,5</w:t>
            </w:r>
          </w:p>
        </w:tc>
        <w:tc>
          <w:tcPr>
            <w:tcW w:w="1629" w:type="dxa"/>
            <w:vAlign w:val="bottom"/>
          </w:tcPr>
          <w:p w14:paraId="5594DD59"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73,4</w:t>
            </w:r>
          </w:p>
        </w:tc>
        <w:tc>
          <w:tcPr>
            <w:tcW w:w="1628" w:type="dxa"/>
            <w:vAlign w:val="bottom"/>
          </w:tcPr>
          <w:p w14:paraId="4AFC91D2"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103,4</w:t>
            </w:r>
          </w:p>
        </w:tc>
        <w:tc>
          <w:tcPr>
            <w:tcW w:w="1629" w:type="dxa"/>
            <w:vAlign w:val="bottom"/>
          </w:tcPr>
          <w:p w14:paraId="5673141B"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146,5</w:t>
            </w:r>
          </w:p>
        </w:tc>
      </w:tr>
      <w:tr w:rsidR="00E42F81" w:rsidRPr="00CB4AD8" w14:paraId="60BF6C95" w14:textId="77777777" w:rsidTr="005B7407">
        <w:trPr>
          <w:cantSplit/>
          <w:trHeight w:hRule="exact" w:val="340"/>
          <w:jc w:val="center"/>
        </w:trPr>
        <w:tc>
          <w:tcPr>
            <w:tcW w:w="2547" w:type="dxa"/>
          </w:tcPr>
          <w:p w14:paraId="381D0C2C" w14:textId="77777777" w:rsidR="00E42F81" w:rsidRPr="00CB4AD8" w:rsidRDefault="00E42F81" w:rsidP="00E42F81">
            <w:pPr>
              <w:spacing w:before="40" w:after="40"/>
              <w:rPr>
                <w:rFonts w:cs="Calibri"/>
                <w:sz w:val="20"/>
                <w:szCs w:val="20"/>
              </w:rPr>
            </w:pPr>
            <w:r w:rsidRPr="00CB4AD8">
              <w:rPr>
                <w:rFonts w:cs="Calibri"/>
                <w:sz w:val="20"/>
                <w:szCs w:val="20"/>
              </w:rPr>
              <w:t>Zachodniopomorskie</w:t>
            </w:r>
          </w:p>
        </w:tc>
        <w:tc>
          <w:tcPr>
            <w:tcW w:w="1628" w:type="dxa"/>
            <w:vAlign w:val="bottom"/>
          </w:tcPr>
          <w:p w14:paraId="4D68B805"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138,8</w:t>
            </w:r>
          </w:p>
        </w:tc>
        <w:tc>
          <w:tcPr>
            <w:tcW w:w="1629" w:type="dxa"/>
            <w:vAlign w:val="bottom"/>
          </w:tcPr>
          <w:p w14:paraId="45686EF5"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87,5</w:t>
            </w:r>
          </w:p>
        </w:tc>
        <w:tc>
          <w:tcPr>
            <w:tcW w:w="1628" w:type="dxa"/>
            <w:vAlign w:val="bottom"/>
          </w:tcPr>
          <w:p w14:paraId="5275905C"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99,3</w:t>
            </w:r>
          </w:p>
        </w:tc>
        <w:tc>
          <w:tcPr>
            <w:tcW w:w="1629" w:type="dxa"/>
            <w:vAlign w:val="bottom"/>
          </w:tcPr>
          <w:p w14:paraId="032FEDB8" w14:textId="77777777" w:rsidR="00E42F81" w:rsidRPr="00533FB8" w:rsidRDefault="00E42F81" w:rsidP="00E42F81">
            <w:pPr>
              <w:spacing w:before="40" w:after="40"/>
              <w:jc w:val="right"/>
              <w:rPr>
                <w:rFonts w:asciiTheme="minorHAnsi" w:hAnsiTheme="minorHAnsi" w:cstheme="minorHAnsi"/>
                <w:color w:val="000000"/>
                <w:sz w:val="20"/>
                <w:szCs w:val="20"/>
              </w:rPr>
            </w:pPr>
            <w:r w:rsidRPr="00533FB8">
              <w:rPr>
                <w:rFonts w:asciiTheme="minorHAnsi" w:hAnsiTheme="minorHAnsi" w:cstheme="minorHAnsi"/>
                <w:color w:val="000000"/>
                <w:sz w:val="20"/>
                <w:szCs w:val="20"/>
              </w:rPr>
              <w:t>134,8</w:t>
            </w:r>
          </w:p>
        </w:tc>
      </w:tr>
    </w:tbl>
    <w:p w14:paraId="2AB56793" w14:textId="77777777" w:rsidR="00CB4AD8" w:rsidRPr="00B54600" w:rsidRDefault="004C7B64" w:rsidP="00B54600">
      <w:pPr>
        <w:spacing w:before="60"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w:t>
      </w:r>
      <w:r w:rsidRPr="00B31BBD">
        <w:rPr>
          <w:rFonts w:ascii="Calibri" w:hAnsi="Calibri" w:cs="Calibri"/>
          <w:i/>
          <w:color w:val="FF0000"/>
          <w:sz w:val="16"/>
          <w:szCs w:val="16"/>
        </w:rPr>
        <w:t xml:space="preserve"> </w:t>
      </w:r>
      <w:hyperlink r:id="rId28"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sidR="00E80D1C">
        <w:rPr>
          <w:rFonts w:ascii="Calibri" w:hAnsi="Calibri" w:cs="Calibri"/>
          <w:i/>
          <w:sz w:val="16"/>
          <w:szCs w:val="16"/>
        </w:rPr>
        <w:t>6</w:t>
      </w:r>
      <w:r w:rsidRPr="004C3F0E">
        <w:rPr>
          <w:rFonts w:ascii="Calibri" w:hAnsi="Calibri" w:cs="Calibri"/>
          <w:i/>
          <w:sz w:val="16"/>
          <w:szCs w:val="16"/>
        </w:rPr>
        <w:t>.07.2024 r.</w:t>
      </w:r>
    </w:p>
    <w:p w14:paraId="0C533BE9" w14:textId="77777777" w:rsidR="003E797F" w:rsidRPr="007513CD" w:rsidRDefault="004F44C9" w:rsidP="00E42F81">
      <w:pPr>
        <w:spacing w:after="200"/>
        <w:jc w:val="both"/>
        <w:rPr>
          <w:rFonts w:ascii="Calibri" w:hAnsi="Calibri" w:cs="Calibri"/>
          <w:color w:val="FF0000"/>
        </w:rPr>
      </w:pPr>
      <w:r w:rsidRPr="002D58B0">
        <w:rPr>
          <w:rFonts w:ascii="Calibri" w:hAnsi="Calibri" w:cs="Calibri"/>
          <w:iCs/>
        </w:rPr>
        <w:lastRenderedPageBreak/>
        <w:t xml:space="preserve">Z uwagi na cele niniejszego Programu, </w:t>
      </w:r>
      <w:r w:rsidR="00D46E0B" w:rsidRPr="002D58B0">
        <w:rPr>
          <w:rFonts w:ascii="Calibri" w:hAnsi="Calibri" w:cs="Calibri"/>
          <w:iCs/>
        </w:rPr>
        <w:t xml:space="preserve">warto </w:t>
      </w:r>
      <w:r w:rsidR="00EC671B" w:rsidRPr="002D58B0">
        <w:rPr>
          <w:rFonts w:ascii="Calibri" w:hAnsi="Calibri" w:cs="Calibri"/>
          <w:iCs/>
        </w:rPr>
        <w:t>spojrzeć,</w:t>
      </w:r>
      <w:r w:rsidR="00D46E0B" w:rsidRPr="002D58B0">
        <w:rPr>
          <w:rFonts w:ascii="Calibri" w:hAnsi="Calibri" w:cs="Calibri"/>
          <w:iCs/>
        </w:rPr>
        <w:t xml:space="preserve"> jak kształtowała się sytuacja w zakresie porad </w:t>
      </w:r>
      <w:r w:rsidR="00D46E0B" w:rsidRPr="00450D2E">
        <w:rPr>
          <w:rFonts w:ascii="Calibri" w:hAnsi="Calibri" w:cs="Calibri"/>
          <w:iCs/>
        </w:rPr>
        <w:t xml:space="preserve">udzielanych osobom w grupie wieku produkcyjnym w AOS wg. wskazanych uprzednio </w:t>
      </w:r>
      <w:proofErr w:type="spellStart"/>
      <w:r w:rsidR="00D46E0B" w:rsidRPr="00450D2E">
        <w:rPr>
          <w:rFonts w:ascii="Calibri" w:hAnsi="Calibri" w:cs="Calibri"/>
          <w:iCs/>
        </w:rPr>
        <w:t>rozpoznań</w:t>
      </w:r>
      <w:proofErr w:type="spellEnd"/>
      <w:r w:rsidR="00D46E0B" w:rsidRPr="00450D2E">
        <w:rPr>
          <w:rFonts w:ascii="Calibri" w:hAnsi="Calibri" w:cs="Calibri"/>
          <w:iCs/>
        </w:rPr>
        <w:t>.</w:t>
      </w:r>
      <w:r w:rsidR="003E797F" w:rsidRPr="00450D2E">
        <w:rPr>
          <w:rFonts w:ascii="Calibri" w:hAnsi="Calibri" w:cs="Calibri"/>
        </w:rPr>
        <w:t xml:space="preserve"> Jak wynika z danymi pozyskanych z Bazy Analiz Systemowych i Wdrożeniowych Ministerstwa Zdrowia, w analizowanym okresie </w:t>
      </w:r>
      <w:r w:rsidR="003E797F" w:rsidRPr="00450D2E">
        <w:rPr>
          <w:rFonts w:ascii="Calibri" w:hAnsi="Calibri" w:cs="Calibri"/>
          <w:iCs/>
        </w:rPr>
        <w:t xml:space="preserve">w województwie opolskim (podobnie jak w kraju) </w:t>
      </w:r>
      <w:r w:rsidR="003E797F" w:rsidRPr="00450D2E">
        <w:rPr>
          <w:rFonts w:ascii="Calibri" w:hAnsi="Calibri" w:cs="Calibri"/>
        </w:rPr>
        <w:t xml:space="preserve">średnio </w:t>
      </w:r>
      <w:r w:rsidR="007513CD" w:rsidRPr="00450D2E">
        <w:rPr>
          <w:rFonts w:ascii="Calibri" w:hAnsi="Calibri" w:cs="Calibri"/>
        </w:rPr>
        <w:br/>
      </w:r>
      <w:r w:rsidR="003E797F" w:rsidRPr="00450D2E">
        <w:rPr>
          <w:rFonts w:ascii="Calibri" w:hAnsi="Calibri" w:cs="Calibri"/>
        </w:rPr>
        <w:t xml:space="preserve">co drugą poradę </w:t>
      </w:r>
      <w:r w:rsidR="007513CD" w:rsidRPr="00450D2E">
        <w:rPr>
          <w:rFonts w:ascii="Calibri" w:hAnsi="Calibri" w:cs="Calibri"/>
        </w:rPr>
        <w:t xml:space="preserve">wg. uprzednio określonych </w:t>
      </w:r>
      <w:proofErr w:type="spellStart"/>
      <w:r w:rsidR="007513CD" w:rsidRPr="00450D2E">
        <w:rPr>
          <w:rFonts w:ascii="Calibri" w:hAnsi="Calibri" w:cs="Calibri"/>
        </w:rPr>
        <w:t>rozpoznań</w:t>
      </w:r>
      <w:proofErr w:type="spellEnd"/>
      <w:r w:rsidR="007513CD" w:rsidRPr="00450D2E">
        <w:rPr>
          <w:rFonts w:ascii="Calibri" w:hAnsi="Calibri" w:cs="Calibri"/>
        </w:rPr>
        <w:t xml:space="preserve"> </w:t>
      </w:r>
      <w:r w:rsidR="003E797F" w:rsidRPr="00450D2E">
        <w:rPr>
          <w:rFonts w:ascii="Calibri" w:hAnsi="Calibri" w:cs="Calibri"/>
          <w:iCs/>
        </w:rPr>
        <w:t>udzielono osobom w grupie wieku 18</w:t>
      </w:r>
      <w:r w:rsidR="003E797F" w:rsidRPr="00450D2E">
        <w:rPr>
          <w:rFonts w:ascii="Calibri" w:hAnsi="Calibri" w:cs="Calibri"/>
          <w:iCs/>
        </w:rPr>
        <w:sym w:font="Symbol" w:char="F02D"/>
      </w:r>
      <w:r w:rsidR="003E797F" w:rsidRPr="00450D2E">
        <w:rPr>
          <w:rFonts w:ascii="Calibri" w:hAnsi="Calibri" w:cs="Calibri"/>
          <w:iCs/>
        </w:rPr>
        <w:t>64 lata.</w:t>
      </w:r>
    </w:p>
    <w:p w14:paraId="702E1463" w14:textId="77777777" w:rsidR="00197AB1" w:rsidRPr="00A17725" w:rsidRDefault="00197AB1" w:rsidP="00197AB1">
      <w:pPr>
        <w:spacing w:after="60"/>
        <w:ind w:left="993" w:hanging="993"/>
        <w:jc w:val="both"/>
        <w:rPr>
          <w:rFonts w:ascii="Calibri" w:hAnsi="Calibri" w:cs="Calibri"/>
          <w:b/>
          <w:bCs/>
          <w:i/>
        </w:rPr>
      </w:pPr>
      <w:r w:rsidRPr="00A17725">
        <w:rPr>
          <w:rFonts w:ascii="Calibri" w:hAnsi="Calibri" w:cs="Calibri"/>
          <w:b/>
          <w:bCs/>
          <w:i/>
        </w:rPr>
        <w:t xml:space="preserve">Tabela </w:t>
      </w:r>
      <w:r w:rsidR="00E42F81">
        <w:rPr>
          <w:rFonts w:ascii="Calibri" w:hAnsi="Calibri" w:cs="Calibri"/>
          <w:b/>
          <w:bCs/>
          <w:i/>
        </w:rPr>
        <w:t>8</w:t>
      </w:r>
      <w:r w:rsidRPr="00A17725">
        <w:rPr>
          <w:rFonts w:ascii="Calibri" w:hAnsi="Calibri" w:cs="Calibri"/>
          <w:b/>
          <w:bCs/>
          <w:i/>
        </w:rPr>
        <w:t xml:space="preserve">. Odsetek </w:t>
      </w:r>
      <w:r w:rsidR="008E4B96" w:rsidRPr="00A17725">
        <w:rPr>
          <w:rFonts w:ascii="Calibri" w:hAnsi="Calibri" w:cs="Calibri"/>
          <w:b/>
          <w:bCs/>
          <w:i/>
        </w:rPr>
        <w:t>porad</w:t>
      </w:r>
      <w:r w:rsidRPr="00A17725">
        <w:rPr>
          <w:rFonts w:ascii="Calibri" w:hAnsi="Calibri" w:cs="Calibri"/>
          <w:b/>
          <w:bCs/>
          <w:i/>
        </w:rPr>
        <w:t xml:space="preserve"> udzielonych</w:t>
      </w:r>
      <w:r w:rsidR="00A17725" w:rsidRPr="00A17725">
        <w:rPr>
          <w:rFonts w:ascii="Calibri" w:hAnsi="Calibri" w:cs="Calibri"/>
          <w:b/>
          <w:bCs/>
          <w:i/>
        </w:rPr>
        <w:t xml:space="preserve"> w AOS</w:t>
      </w:r>
      <w:r w:rsidRPr="00A17725">
        <w:rPr>
          <w:rFonts w:ascii="Calibri" w:hAnsi="Calibri" w:cs="Calibri"/>
          <w:b/>
          <w:bCs/>
          <w:i/>
        </w:rPr>
        <w:t xml:space="preserve"> osobom w grupie wieku 18</w:t>
      </w:r>
      <w:r w:rsidRPr="00A17725">
        <w:rPr>
          <w:rFonts w:ascii="Calibri" w:hAnsi="Calibri" w:cs="Calibri"/>
          <w:b/>
          <w:bCs/>
          <w:i/>
        </w:rPr>
        <w:sym w:font="Symbol" w:char="F02D"/>
      </w:r>
      <w:r w:rsidRPr="00A17725">
        <w:rPr>
          <w:rFonts w:ascii="Calibri" w:hAnsi="Calibri" w:cs="Calibri"/>
          <w:b/>
          <w:bCs/>
          <w:i/>
        </w:rPr>
        <w:t>6</w:t>
      </w:r>
      <w:r w:rsidR="00A17725">
        <w:rPr>
          <w:rFonts w:ascii="Calibri" w:hAnsi="Calibri" w:cs="Calibri"/>
          <w:b/>
          <w:bCs/>
          <w:i/>
        </w:rPr>
        <w:t>4</w:t>
      </w:r>
      <w:r w:rsidRPr="00A17725">
        <w:rPr>
          <w:rFonts w:ascii="Calibri" w:hAnsi="Calibri" w:cs="Calibri"/>
          <w:b/>
          <w:bCs/>
          <w:i/>
        </w:rPr>
        <w:t xml:space="preserve"> lat</w:t>
      </w:r>
      <w:r w:rsidR="00F95133" w:rsidRPr="00A17725">
        <w:rPr>
          <w:rFonts w:ascii="Calibri" w:hAnsi="Calibri" w:cs="Calibri"/>
          <w:b/>
          <w:bCs/>
          <w:i/>
        </w:rPr>
        <w:t>a</w:t>
      </w:r>
      <w:r w:rsidRPr="00A17725">
        <w:rPr>
          <w:rFonts w:ascii="Calibri" w:hAnsi="Calibri" w:cs="Calibri"/>
          <w:b/>
          <w:bCs/>
          <w:i/>
        </w:rPr>
        <w:t xml:space="preserve"> </w:t>
      </w:r>
      <w:r w:rsidRPr="00A17725">
        <w:rPr>
          <w:rFonts w:asciiTheme="minorHAnsi" w:hAnsiTheme="minorHAnsi" w:cstheme="minorHAnsi"/>
          <w:b/>
          <w:bCs/>
          <w:i/>
        </w:rPr>
        <w:t xml:space="preserve">w </w:t>
      </w:r>
      <w:r w:rsidR="00A17725" w:rsidRPr="00A17725">
        <w:rPr>
          <w:rFonts w:asciiTheme="minorHAnsi" w:hAnsiTheme="minorHAnsi" w:cstheme="minorHAnsi"/>
          <w:b/>
          <w:bCs/>
          <w:i/>
        </w:rPr>
        <w:t>ogółem</w:t>
      </w:r>
      <w:r w:rsidRPr="00A17725">
        <w:rPr>
          <w:rFonts w:ascii="Calibri" w:hAnsi="Calibri" w:cs="Calibri"/>
          <w:b/>
          <w:bCs/>
          <w:i/>
        </w:rPr>
        <w:t xml:space="preserve"> </w:t>
      </w:r>
      <w:r w:rsidR="008E4B96" w:rsidRPr="00A17725">
        <w:rPr>
          <w:rFonts w:ascii="Calibri" w:hAnsi="Calibri" w:cs="Calibri"/>
          <w:b/>
          <w:bCs/>
          <w:i/>
        </w:rPr>
        <w:t>porad</w:t>
      </w:r>
      <w:r w:rsidRPr="00A17725">
        <w:rPr>
          <w:rFonts w:ascii="Calibri" w:hAnsi="Calibri" w:cs="Calibri"/>
          <w:b/>
          <w:bCs/>
          <w:i/>
        </w:rPr>
        <w:t xml:space="preserve"> </w:t>
      </w:r>
      <w:r w:rsidR="008E4B96" w:rsidRPr="00A17725">
        <w:rPr>
          <w:rFonts w:ascii="Calibri" w:hAnsi="Calibri" w:cs="Calibri"/>
          <w:b/>
          <w:bCs/>
          <w:i/>
        </w:rPr>
        <w:br/>
      </w:r>
      <w:r w:rsidR="00A17725" w:rsidRPr="00A17725">
        <w:rPr>
          <w:rFonts w:ascii="Calibri" w:hAnsi="Calibri" w:cs="Calibri"/>
          <w:b/>
          <w:bCs/>
          <w:i/>
        </w:rPr>
        <w:t>danego rozpoznania</w:t>
      </w:r>
    </w:p>
    <w:tbl>
      <w:tblPr>
        <w:tblStyle w:val="Tabela-Siatka"/>
        <w:tblW w:w="9061" w:type="dxa"/>
        <w:jc w:val="center"/>
        <w:tblLayout w:type="fixed"/>
        <w:tblLook w:val="04A0" w:firstRow="1" w:lastRow="0" w:firstColumn="1" w:lastColumn="0" w:noHBand="0" w:noVBand="1"/>
      </w:tblPr>
      <w:tblGrid>
        <w:gridCol w:w="2086"/>
        <w:gridCol w:w="996"/>
        <w:gridCol w:w="996"/>
        <w:gridCol w:w="997"/>
        <w:gridCol w:w="996"/>
        <w:gridCol w:w="996"/>
        <w:gridCol w:w="997"/>
        <w:gridCol w:w="997"/>
      </w:tblGrid>
      <w:tr w:rsidR="002D58B0" w:rsidRPr="00620565" w14:paraId="7C524BD9" w14:textId="77777777" w:rsidTr="00EB48B7">
        <w:trPr>
          <w:cantSplit/>
          <w:trHeight w:hRule="exact" w:val="340"/>
          <w:jc w:val="center"/>
        </w:trPr>
        <w:tc>
          <w:tcPr>
            <w:tcW w:w="2086" w:type="dxa"/>
            <w:shd w:val="clear" w:color="auto" w:fill="D9D9D9" w:themeFill="background1" w:themeFillShade="D9"/>
            <w:vAlign w:val="center"/>
          </w:tcPr>
          <w:p w14:paraId="32D10364"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Wyszczególnienie</w:t>
            </w:r>
          </w:p>
        </w:tc>
        <w:tc>
          <w:tcPr>
            <w:tcW w:w="996" w:type="dxa"/>
            <w:shd w:val="clear" w:color="auto" w:fill="D9D9D9" w:themeFill="background1" w:themeFillShade="D9"/>
            <w:vAlign w:val="center"/>
          </w:tcPr>
          <w:p w14:paraId="177BDCB0"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2016</w:t>
            </w:r>
          </w:p>
        </w:tc>
        <w:tc>
          <w:tcPr>
            <w:tcW w:w="996" w:type="dxa"/>
            <w:shd w:val="clear" w:color="auto" w:fill="D9D9D9" w:themeFill="background1" w:themeFillShade="D9"/>
            <w:vAlign w:val="center"/>
          </w:tcPr>
          <w:p w14:paraId="05CDF8C0"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2017</w:t>
            </w:r>
          </w:p>
        </w:tc>
        <w:tc>
          <w:tcPr>
            <w:tcW w:w="997" w:type="dxa"/>
            <w:shd w:val="clear" w:color="auto" w:fill="D9D9D9" w:themeFill="background1" w:themeFillShade="D9"/>
            <w:vAlign w:val="center"/>
          </w:tcPr>
          <w:p w14:paraId="49CC82B0"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2018</w:t>
            </w:r>
          </w:p>
        </w:tc>
        <w:tc>
          <w:tcPr>
            <w:tcW w:w="996" w:type="dxa"/>
            <w:shd w:val="clear" w:color="auto" w:fill="D9D9D9" w:themeFill="background1" w:themeFillShade="D9"/>
            <w:vAlign w:val="center"/>
          </w:tcPr>
          <w:p w14:paraId="45BE88D5"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2019</w:t>
            </w:r>
          </w:p>
        </w:tc>
        <w:tc>
          <w:tcPr>
            <w:tcW w:w="996" w:type="dxa"/>
            <w:shd w:val="clear" w:color="auto" w:fill="D9D9D9" w:themeFill="background1" w:themeFillShade="D9"/>
            <w:vAlign w:val="center"/>
          </w:tcPr>
          <w:p w14:paraId="399426A0"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2020</w:t>
            </w:r>
          </w:p>
        </w:tc>
        <w:tc>
          <w:tcPr>
            <w:tcW w:w="997" w:type="dxa"/>
            <w:shd w:val="clear" w:color="auto" w:fill="D9D9D9" w:themeFill="background1" w:themeFillShade="D9"/>
            <w:vAlign w:val="center"/>
          </w:tcPr>
          <w:p w14:paraId="039A9A66"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2021</w:t>
            </w:r>
          </w:p>
        </w:tc>
        <w:tc>
          <w:tcPr>
            <w:tcW w:w="997" w:type="dxa"/>
            <w:shd w:val="clear" w:color="auto" w:fill="D9D9D9" w:themeFill="background1" w:themeFillShade="D9"/>
            <w:vAlign w:val="center"/>
          </w:tcPr>
          <w:p w14:paraId="5D21FF76" w14:textId="77777777" w:rsidR="002D58B0" w:rsidRPr="00620565" w:rsidRDefault="002D58B0" w:rsidP="00EB48B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2022</w:t>
            </w:r>
          </w:p>
        </w:tc>
      </w:tr>
      <w:tr w:rsidR="002D58B0" w:rsidRPr="00620565" w14:paraId="0DA7F229" w14:textId="77777777" w:rsidTr="00EB48B7">
        <w:trPr>
          <w:cantSplit/>
          <w:trHeight w:hRule="exact" w:val="340"/>
          <w:jc w:val="center"/>
        </w:trPr>
        <w:tc>
          <w:tcPr>
            <w:tcW w:w="9061" w:type="dxa"/>
            <w:gridSpan w:val="8"/>
            <w:vAlign w:val="center"/>
          </w:tcPr>
          <w:p w14:paraId="7C34B8F1" w14:textId="77777777" w:rsidR="002D58B0" w:rsidRPr="00620565" w:rsidRDefault="002D58B0" w:rsidP="00EB48B7">
            <w:pPr>
              <w:spacing w:before="40" w:after="40"/>
              <w:jc w:val="center"/>
              <w:rPr>
                <w:rFonts w:asciiTheme="minorHAnsi" w:hAnsiTheme="minorHAnsi" w:cstheme="minorHAnsi"/>
                <w:sz w:val="20"/>
                <w:szCs w:val="20"/>
              </w:rPr>
            </w:pPr>
            <w:r w:rsidRPr="00620565">
              <w:rPr>
                <w:rFonts w:asciiTheme="minorHAnsi" w:hAnsiTheme="minorHAnsi" w:cstheme="minorHAnsi"/>
                <w:spacing w:val="-4"/>
                <w:sz w:val="20"/>
                <w:szCs w:val="20"/>
              </w:rPr>
              <w:t>G54 „ZABURZENIA KORZENI RDZENIOWYCH I SPLOTÓW NERWOWYCH” (w % ogółem rozpoznania)</w:t>
            </w:r>
          </w:p>
        </w:tc>
      </w:tr>
      <w:tr w:rsidR="00620565" w:rsidRPr="00620565" w14:paraId="3449417C" w14:textId="77777777" w:rsidTr="00620565">
        <w:trPr>
          <w:cantSplit/>
          <w:trHeight w:hRule="exact" w:val="340"/>
          <w:jc w:val="center"/>
        </w:trPr>
        <w:tc>
          <w:tcPr>
            <w:tcW w:w="2086" w:type="dxa"/>
            <w:vAlign w:val="center"/>
          </w:tcPr>
          <w:p w14:paraId="7F01C510" w14:textId="77777777" w:rsidR="00620565" w:rsidRPr="00620565" w:rsidRDefault="00620565" w:rsidP="00620565">
            <w:pPr>
              <w:spacing w:before="40" w:after="40"/>
              <w:rPr>
                <w:rFonts w:asciiTheme="minorHAnsi" w:hAnsiTheme="minorHAnsi" w:cstheme="minorHAnsi"/>
                <w:spacing w:val="-4"/>
                <w:sz w:val="20"/>
                <w:szCs w:val="20"/>
              </w:rPr>
            </w:pPr>
            <w:r w:rsidRPr="00620565">
              <w:rPr>
                <w:rFonts w:asciiTheme="minorHAnsi" w:hAnsiTheme="minorHAnsi" w:cstheme="minorHAnsi"/>
                <w:spacing w:val="-4"/>
                <w:sz w:val="20"/>
                <w:szCs w:val="20"/>
              </w:rPr>
              <w:t>POLSKA</w:t>
            </w:r>
          </w:p>
        </w:tc>
        <w:tc>
          <w:tcPr>
            <w:tcW w:w="996" w:type="dxa"/>
            <w:vAlign w:val="bottom"/>
          </w:tcPr>
          <w:p w14:paraId="01F20388"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74,5</w:t>
            </w:r>
          </w:p>
        </w:tc>
        <w:tc>
          <w:tcPr>
            <w:tcW w:w="996" w:type="dxa"/>
            <w:vAlign w:val="bottom"/>
          </w:tcPr>
          <w:p w14:paraId="3C7E30AE"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73,0</w:t>
            </w:r>
          </w:p>
        </w:tc>
        <w:tc>
          <w:tcPr>
            <w:tcW w:w="997" w:type="dxa"/>
            <w:vAlign w:val="bottom"/>
          </w:tcPr>
          <w:p w14:paraId="501E4680"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71,0</w:t>
            </w:r>
          </w:p>
        </w:tc>
        <w:tc>
          <w:tcPr>
            <w:tcW w:w="996" w:type="dxa"/>
            <w:vAlign w:val="bottom"/>
          </w:tcPr>
          <w:p w14:paraId="34836B53"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69,4</w:t>
            </w:r>
          </w:p>
        </w:tc>
        <w:tc>
          <w:tcPr>
            <w:tcW w:w="996" w:type="dxa"/>
            <w:vAlign w:val="bottom"/>
          </w:tcPr>
          <w:p w14:paraId="30B92C4A"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69,7</w:t>
            </w:r>
          </w:p>
        </w:tc>
        <w:tc>
          <w:tcPr>
            <w:tcW w:w="997" w:type="dxa"/>
            <w:vAlign w:val="bottom"/>
          </w:tcPr>
          <w:p w14:paraId="4AE4E441"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68,4</w:t>
            </w:r>
          </w:p>
        </w:tc>
        <w:tc>
          <w:tcPr>
            <w:tcW w:w="997" w:type="dxa"/>
            <w:vAlign w:val="bottom"/>
          </w:tcPr>
          <w:p w14:paraId="4A15757E"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66,2</w:t>
            </w:r>
          </w:p>
        </w:tc>
      </w:tr>
      <w:tr w:rsidR="00620565" w:rsidRPr="00620565" w14:paraId="4855908C" w14:textId="77777777" w:rsidTr="00620565">
        <w:trPr>
          <w:cantSplit/>
          <w:trHeight w:hRule="exact" w:val="340"/>
          <w:jc w:val="center"/>
        </w:trPr>
        <w:tc>
          <w:tcPr>
            <w:tcW w:w="2086" w:type="dxa"/>
            <w:vAlign w:val="center"/>
          </w:tcPr>
          <w:p w14:paraId="7961FC4C" w14:textId="77777777" w:rsidR="00620565" w:rsidRPr="00620565" w:rsidRDefault="00620565" w:rsidP="00620565">
            <w:pPr>
              <w:spacing w:before="40" w:after="40"/>
              <w:rPr>
                <w:rFonts w:asciiTheme="minorHAnsi" w:hAnsiTheme="minorHAnsi" w:cstheme="minorHAnsi"/>
                <w:spacing w:val="-4"/>
                <w:sz w:val="20"/>
                <w:szCs w:val="20"/>
              </w:rPr>
            </w:pPr>
            <w:r w:rsidRPr="00620565">
              <w:rPr>
                <w:rFonts w:asciiTheme="minorHAnsi" w:hAnsiTheme="minorHAnsi" w:cstheme="minorHAnsi"/>
                <w:spacing w:val="-6"/>
                <w:sz w:val="20"/>
                <w:szCs w:val="20"/>
              </w:rPr>
              <w:t>Województwo Opolskie</w:t>
            </w:r>
          </w:p>
        </w:tc>
        <w:tc>
          <w:tcPr>
            <w:tcW w:w="996" w:type="dxa"/>
            <w:vAlign w:val="bottom"/>
          </w:tcPr>
          <w:p w14:paraId="3F18F009"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71,9</w:t>
            </w:r>
          </w:p>
        </w:tc>
        <w:tc>
          <w:tcPr>
            <w:tcW w:w="996" w:type="dxa"/>
            <w:vAlign w:val="bottom"/>
          </w:tcPr>
          <w:p w14:paraId="3ABD6FFF"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71,0</w:t>
            </w:r>
          </w:p>
        </w:tc>
        <w:tc>
          <w:tcPr>
            <w:tcW w:w="997" w:type="dxa"/>
            <w:vAlign w:val="bottom"/>
          </w:tcPr>
          <w:p w14:paraId="107E649A"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69,8</w:t>
            </w:r>
          </w:p>
        </w:tc>
        <w:tc>
          <w:tcPr>
            <w:tcW w:w="996" w:type="dxa"/>
            <w:vAlign w:val="bottom"/>
          </w:tcPr>
          <w:p w14:paraId="5BE62F0D"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68,1</w:t>
            </w:r>
          </w:p>
        </w:tc>
        <w:tc>
          <w:tcPr>
            <w:tcW w:w="996" w:type="dxa"/>
            <w:vAlign w:val="bottom"/>
          </w:tcPr>
          <w:p w14:paraId="28A7EE06"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66,7</w:t>
            </w:r>
          </w:p>
        </w:tc>
        <w:tc>
          <w:tcPr>
            <w:tcW w:w="997" w:type="dxa"/>
            <w:vAlign w:val="bottom"/>
          </w:tcPr>
          <w:p w14:paraId="4D633006"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65,2</w:t>
            </w:r>
          </w:p>
        </w:tc>
        <w:tc>
          <w:tcPr>
            <w:tcW w:w="997" w:type="dxa"/>
            <w:vAlign w:val="bottom"/>
          </w:tcPr>
          <w:p w14:paraId="713639D5" w14:textId="77777777" w:rsidR="00620565" w:rsidRPr="00620565" w:rsidRDefault="00620565" w:rsidP="00620565">
            <w:pPr>
              <w:spacing w:before="40" w:after="40"/>
              <w:jc w:val="right"/>
              <w:rPr>
                <w:rFonts w:asciiTheme="minorHAnsi" w:hAnsiTheme="minorHAnsi" w:cstheme="minorHAnsi"/>
                <w:sz w:val="20"/>
                <w:szCs w:val="20"/>
              </w:rPr>
            </w:pPr>
            <w:r w:rsidRPr="00620565">
              <w:rPr>
                <w:rFonts w:asciiTheme="minorHAnsi" w:hAnsiTheme="minorHAnsi" w:cstheme="minorHAnsi"/>
                <w:color w:val="000000"/>
                <w:sz w:val="20"/>
                <w:szCs w:val="20"/>
              </w:rPr>
              <w:t>63,2</w:t>
            </w:r>
          </w:p>
        </w:tc>
      </w:tr>
    </w:tbl>
    <w:p w14:paraId="1597218E" w14:textId="77777777" w:rsidR="002D58B0" w:rsidRPr="00B31BBD" w:rsidRDefault="002D58B0" w:rsidP="002D58B0">
      <w:pPr>
        <w:spacing w:before="60"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w:t>
      </w:r>
      <w:r w:rsidRPr="00B31BBD">
        <w:rPr>
          <w:rFonts w:ascii="Calibri" w:hAnsi="Calibri" w:cs="Calibri"/>
          <w:i/>
          <w:color w:val="FF0000"/>
          <w:sz w:val="16"/>
          <w:szCs w:val="16"/>
        </w:rPr>
        <w:t xml:space="preserve"> </w:t>
      </w:r>
      <w:hyperlink r:id="rId29"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5</w:t>
      </w:r>
      <w:r w:rsidRPr="004C3F0E">
        <w:rPr>
          <w:rFonts w:ascii="Calibri" w:hAnsi="Calibri" w:cs="Calibri"/>
          <w:i/>
          <w:sz w:val="16"/>
          <w:szCs w:val="16"/>
        </w:rPr>
        <w:t>.07.2024 r.</w:t>
      </w:r>
    </w:p>
    <w:p w14:paraId="61EEFE21" w14:textId="77777777" w:rsidR="00E42F81" w:rsidRPr="00A17725" w:rsidRDefault="00E42F81" w:rsidP="00E42F81">
      <w:pPr>
        <w:spacing w:after="60"/>
        <w:ind w:left="993" w:hanging="993"/>
        <w:jc w:val="both"/>
        <w:rPr>
          <w:rFonts w:ascii="Calibri" w:hAnsi="Calibri" w:cs="Calibri"/>
          <w:b/>
          <w:bCs/>
          <w:i/>
        </w:rPr>
      </w:pPr>
      <w:r w:rsidRPr="00A17725">
        <w:rPr>
          <w:rFonts w:ascii="Calibri" w:hAnsi="Calibri" w:cs="Calibri"/>
          <w:b/>
          <w:bCs/>
          <w:i/>
        </w:rPr>
        <w:t xml:space="preserve">Tabela </w:t>
      </w:r>
      <w:r>
        <w:rPr>
          <w:rFonts w:ascii="Calibri" w:hAnsi="Calibri" w:cs="Calibri"/>
          <w:b/>
          <w:bCs/>
          <w:i/>
        </w:rPr>
        <w:t>8</w:t>
      </w:r>
      <w:r w:rsidRPr="00A17725">
        <w:rPr>
          <w:rFonts w:ascii="Calibri" w:hAnsi="Calibri" w:cs="Calibri"/>
          <w:b/>
          <w:bCs/>
          <w:i/>
        </w:rPr>
        <w:t>. Odsetek porad udzielonych w AOS osobom w grupie wieku 18</w:t>
      </w:r>
      <w:r w:rsidRPr="00A17725">
        <w:rPr>
          <w:rFonts w:ascii="Calibri" w:hAnsi="Calibri" w:cs="Calibri"/>
          <w:b/>
          <w:bCs/>
          <w:i/>
        </w:rPr>
        <w:sym w:font="Symbol" w:char="F02D"/>
      </w:r>
      <w:r w:rsidRPr="00A17725">
        <w:rPr>
          <w:rFonts w:ascii="Calibri" w:hAnsi="Calibri" w:cs="Calibri"/>
          <w:b/>
          <w:bCs/>
          <w:i/>
        </w:rPr>
        <w:t>6</w:t>
      </w:r>
      <w:r>
        <w:rPr>
          <w:rFonts w:ascii="Calibri" w:hAnsi="Calibri" w:cs="Calibri"/>
          <w:b/>
          <w:bCs/>
          <w:i/>
        </w:rPr>
        <w:t>4</w:t>
      </w:r>
      <w:r w:rsidRPr="00A17725">
        <w:rPr>
          <w:rFonts w:ascii="Calibri" w:hAnsi="Calibri" w:cs="Calibri"/>
          <w:b/>
          <w:bCs/>
          <w:i/>
        </w:rPr>
        <w:t xml:space="preserve"> lata </w:t>
      </w:r>
      <w:r w:rsidRPr="00A17725">
        <w:rPr>
          <w:rFonts w:asciiTheme="minorHAnsi" w:hAnsiTheme="minorHAnsi" w:cstheme="minorHAnsi"/>
          <w:b/>
          <w:bCs/>
          <w:i/>
        </w:rPr>
        <w:t>w ogółem</w:t>
      </w:r>
      <w:r w:rsidRPr="00A17725">
        <w:rPr>
          <w:rFonts w:ascii="Calibri" w:hAnsi="Calibri" w:cs="Calibri"/>
          <w:b/>
          <w:bCs/>
          <w:i/>
        </w:rPr>
        <w:t xml:space="preserve"> porad </w:t>
      </w:r>
      <w:r w:rsidRPr="00A17725">
        <w:rPr>
          <w:rFonts w:ascii="Calibri" w:hAnsi="Calibri" w:cs="Calibri"/>
          <w:b/>
          <w:bCs/>
          <w:i/>
        </w:rPr>
        <w:br/>
        <w:t>danego rozpoznania</w:t>
      </w:r>
      <w:r>
        <w:rPr>
          <w:rFonts w:ascii="Calibri" w:hAnsi="Calibri" w:cs="Calibri"/>
          <w:b/>
          <w:bCs/>
          <w:i/>
        </w:rPr>
        <w:t xml:space="preserve"> (dok.)</w:t>
      </w:r>
    </w:p>
    <w:tbl>
      <w:tblPr>
        <w:tblStyle w:val="Tabela-Siatka"/>
        <w:tblW w:w="9061" w:type="dxa"/>
        <w:jc w:val="center"/>
        <w:tblLayout w:type="fixed"/>
        <w:tblLook w:val="04A0" w:firstRow="1" w:lastRow="0" w:firstColumn="1" w:lastColumn="0" w:noHBand="0" w:noVBand="1"/>
      </w:tblPr>
      <w:tblGrid>
        <w:gridCol w:w="2086"/>
        <w:gridCol w:w="996"/>
        <w:gridCol w:w="996"/>
        <w:gridCol w:w="997"/>
        <w:gridCol w:w="996"/>
        <w:gridCol w:w="996"/>
        <w:gridCol w:w="997"/>
        <w:gridCol w:w="997"/>
      </w:tblGrid>
      <w:tr w:rsidR="00E42F81" w:rsidRPr="00620565" w14:paraId="48B8E9FA" w14:textId="77777777" w:rsidTr="005B7407">
        <w:trPr>
          <w:cantSplit/>
          <w:trHeight w:hRule="exact" w:val="340"/>
          <w:jc w:val="center"/>
        </w:trPr>
        <w:tc>
          <w:tcPr>
            <w:tcW w:w="2086" w:type="dxa"/>
            <w:shd w:val="clear" w:color="auto" w:fill="D9D9D9" w:themeFill="background1" w:themeFillShade="D9"/>
            <w:vAlign w:val="center"/>
          </w:tcPr>
          <w:p w14:paraId="28982503"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Wyszczególnienie</w:t>
            </w:r>
          </w:p>
        </w:tc>
        <w:tc>
          <w:tcPr>
            <w:tcW w:w="996" w:type="dxa"/>
            <w:shd w:val="clear" w:color="auto" w:fill="D9D9D9" w:themeFill="background1" w:themeFillShade="D9"/>
            <w:vAlign w:val="center"/>
          </w:tcPr>
          <w:p w14:paraId="6FD0A294"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2016</w:t>
            </w:r>
          </w:p>
        </w:tc>
        <w:tc>
          <w:tcPr>
            <w:tcW w:w="996" w:type="dxa"/>
            <w:shd w:val="clear" w:color="auto" w:fill="D9D9D9" w:themeFill="background1" w:themeFillShade="D9"/>
            <w:vAlign w:val="center"/>
          </w:tcPr>
          <w:p w14:paraId="31F9F457"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2017</w:t>
            </w:r>
          </w:p>
        </w:tc>
        <w:tc>
          <w:tcPr>
            <w:tcW w:w="997" w:type="dxa"/>
            <w:shd w:val="clear" w:color="auto" w:fill="D9D9D9" w:themeFill="background1" w:themeFillShade="D9"/>
            <w:vAlign w:val="center"/>
          </w:tcPr>
          <w:p w14:paraId="5D1F68B9"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2018</w:t>
            </w:r>
          </w:p>
        </w:tc>
        <w:tc>
          <w:tcPr>
            <w:tcW w:w="996" w:type="dxa"/>
            <w:shd w:val="clear" w:color="auto" w:fill="D9D9D9" w:themeFill="background1" w:themeFillShade="D9"/>
            <w:vAlign w:val="center"/>
          </w:tcPr>
          <w:p w14:paraId="1901671D"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2019</w:t>
            </w:r>
          </w:p>
        </w:tc>
        <w:tc>
          <w:tcPr>
            <w:tcW w:w="996" w:type="dxa"/>
            <w:shd w:val="clear" w:color="auto" w:fill="D9D9D9" w:themeFill="background1" w:themeFillShade="D9"/>
            <w:vAlign w:val="center"/>
          </w:tcPr>
          <w:p w14:paraId="65DD7835"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2020</w:t>
            </w:r>
          </w:p>
        </w:tc>
        <w:tc>
          <w:tcPr>
            <w:tcW w:w="997" w:type="dxa"/>
            <w:shd w:val="clear" w:color="auto" w:fill="D9D9D9" w:themeFill="background1" w:themeFillShade="D9"/>
            <w:vAlign w:val="center"/>
          </w:tcPr>
          <w:p w14:paraId="7C597DB0"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2021</w:t>
            </w:r>
          </w:p>
        </w:tc>
        <w:tc>
          <w:tcPr>
            <w:tcW w:w="997" w:type="dxa"/>
            <w:shd w:val="clear" w:color="auto" w:fill="D9D9D9" w:themeFill="background1" w:themeFillShade="D9"/>
            <w:vAlign w:val="center"/>
          </w:tcPr>
          <w:p w14:paraId="1037D37C" w14:textId="77777777" w:rsidR="00E42F81" w:rsidRPr="00620565" w:rsidRDefault="00E42F81" w:rsidP="005B7407">
            <w:pPr>
              <w:spacing w:before="40" w:after="40"/>
              <w:jc w:val="center"/>
              <w:rPr>
                <w:rFonts w:asciiTheme="minorHAnsi" w:hAnsiTheme="minorHAnsi" w:cstheme="minorHAnsi"/>
                <w:b/>
                <w:sz w:val="20"/>
                <w:szCs w:val="20"/>
              </w:rPr>
            </w:pPr>
            <w:r w:rsidRPr="00620565">
              <w:rPr>
                <w:rFonts w:asciiTheme="minorHAnsi" w:hAnsiTheme="minorHAnsi" w:cstheme="minorHAnsi"/>
                <w:b/>
                <w:sz w:val="20"/>
                <w:szCs w:val="20"/>
              </w:rPr>
              <w:t>2022</w:t>
            </w:r>
          </w:p>
        </w:tc>
      </w:tr>
      <w:tr w:rsidR="00E42F81" w:rsidRPr="00620565" w14:paraId="6A7DEF2C" w14:textId="77777777" w:rsidTr="005B7407">
        <w:trPr>
          <w:cantSplit/>
          <w:trHeight w:hRule="exact" w:val="340"/>
          <w:jc w:val="center"/>
        </w:trPr>
        <w:tc>
          <w:tcPr>
            <w:tcW w:w="9061" w:type="dxa"/>
            <w:gridSpan w:val="8"/>
            <w:vAlign w:val="center"/>
          </w:tcPr>
          <w:p w14:paraId="78F502EB" w14:textId="77777777" w:rsidR="00E42F81" w:rsidRPr="00EB48B7" w:rsidRDefault="00E42F81" w:rsidP="005B7407">
            <w:pPr>
              <w:spacing w:before="40" w:after="40"/>
              <w:jc w:val="center"/>
              <w:rPr>
                <w:rFonts w:asciiTheme="minorHAnsi" w:hAnsiTheme="minorHAnsi" w:cstheme="minorHAnsi"/>
                <w:sz w:val="20"/>
                <w:szCs w:val="20"/>
              </w:rPr>
            </w:pPr>
            <w:r w:rsidRPr="00620565">
              <w:rPr>
                <w:rFonts w:asciiTheme="minorHAnsi" w:hAnsiTheme="minorHAnsi" w:cstheme="minorHAnsi"/>
                <w:sz w:val="20"/>
                <w:szCs w:val="20"/>
              </w:rPr>
              <w:t>M47 „ZMIANY ZWYRODNIENIOWE KRĘGOSŁUPA” (w % ogółem rozpoznania)</w:t>
            </w:r>
          </w:p>
        </w:tc>
      </w:tr>
      <w:tr w:rsidR="00E42F81" w:rsidRPr="00620565" w14:paraId="52AD484B" w14:textId="77777777" w:rsidTr="005B7407">
        <w:trPr>
          <w:cantSplit/>
          <w:trHeight w:hRule="exact" w:val="340"/>
          <w:jc w:val="center"/>
        </w:trPr>
        <w:tc>
          <w:tcPr>
            <w:tcW w:w="2086" w:type="dxa"/>
            <w:vAlign w:val="center"/>
          </w:tcPr>
          <w:p w14:paraId="7C4D6A49" w14:textId="77777777" w:rsidR="00E42F81" w:rsidRPr="00620565" w:rsidRDefault="00E42F81" w:rsidP="005B7407">
            <w:pPr>
              <w:spacing w:before="40" w:after="40"/>
              <w:rPr>
                <w:rFonts w:asciiTheme="minorHAnsi" w:hAnsiTheme="minorHAnsi" w:cstheme="minorHAnsi"/>
                <w:sz w:val="20"/>
                <w:szCs w:val="20"/>
              </w:rPr>
            </w:pPr>
            <w:r w:rsidRPr="00620565">
              <w:rPr>
                <w:rFonts w:asciiTheme="minorHAnsi" w:hAnsiTheme="minorHAnsi" w:cstheme="minorHAnsi"/>
                <w:spacing w:val="-4"/>
                <w:sz w:val="20"/>
                <w:szCs w:val="20"/>
              </w:rPr>
              <w:t>POLSKA</w:t>
            </w:r>
          </w:p>
        </w:tc>
        <w:tc>
          <w:tcPr>
            <w:tcW w:w="996" w:type="dxa"/>
            <w:vAlign w:val="bottom"/>
          </w:tcPr>
          <w:p w14:paraId="40F363A9"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57,3</w:t>
            </w:r>
          </w:p>
        </w:tc>
        <w:tc>
          <w:tcPr>
            <w:tcW w:w="996" w:type="dxa"/>
            <w:vAlign w:val="bottom"/>
          </w:tcPr>
          <w:p w14:paraId="54432F06"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55,8</w:t>
            </w:r>
          </w:p>
        </w:tc>
        <w:tc>
          <w:tcPr>
            <w:tcW w:w="997" w:type="dxa"/>
            <w:vAlign w:val="bottom"/>
          </w:tcPr>
          <w:p w14:paraId="306FD0D9"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53,5</w:t>
            </w:r>
          </w:p>
        </w:tc>
        <w:tc>
          <w:tcPr>
            <w:tcW w:w="996" w:type="dxa"/>
            <w:vAlign w:val="bottom"/>
          </w:tcPr>
          <w:p w14:paraId="4CABDC3D"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51,8</w:t>
            </w:r>
          </w:p>
        </w:tc>
        <w:tc>
          <w:tcPr>
            <w:tcW w:w="996" w:type="dxa"/>
            <w:vAlign w:val="bottom"/>
          </w:tcPr>
          <w:p w14:paraId="782CEDF8"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52,8</w:t>
            </w:r>
          </w:p>
        </w:tc>
        <w:tc>
          <w:tcPr>
            <w:tcW w:w="997" w:type="dxa"/>
            <w:vAlign w:val="bottom"/>
          </w:tcPr>
          <w:p w14:paraId="6EB22CD1"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51,7</w:t>
            </w:r>
          </w:p>
        </w:tc>
        <w:tc>
          <w:tcPr>
            <w:tcW w:w="997" w:type="dxa"/>
            <w:vAlign w:val="bottom"/>
          </w:tcPr>
          <w:p w14:paraId="446E3327"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49,4</w:t>
            </w:r>
          </w:p>
        </w:tc>
      </w:tr>
      <w:tr w:rsidR="00E42F81" w:rsidRPr="00620565" w14:paraId="2A367336" w14:textId="77777777" w:rsidTr="005B7407">
        <w:trPr>
          <w:cantSplit/>
          <w:trHeight w:hRule="exact" w:val="340"/>
          <w:jc w:val="center"/>
        </w:trPr>
        <w:tc>
          <w:tcPr>
            <w:tcW w:w="2086" w:type="dxa"/>
            <w:vAlign w:val="center"/>
          </w:tcPr>
          <w:p w14:paraId="5CBB3904" w14:textId="77777777" w:rsidR="00E42F81" w:rsidRPr="00620565" w:rsidRDefault="00E42F81" w:rsidP="005B7407">
            <w:pPr>
              <w:spacing w:before="40" w:after="40"/>
              <w:rPr>
                <w:rFonts w:asciiTheme="minorHAnsi" w:hAnsiTheme="minorHAnsi" w:cstheme="minorHAnsi"/>
                <w:sz w:val="20"/>
                <w:szCs w:val="20"/>
              </w:rPr>
            </w:pPr>
            <w:r w:rsidRPr="00620565">
              <w:rPr>
                <w:rFonts w:asciiTheme="minorHAnsi" w:hAnsiTheme="minorHAnsi" w:cstheme="minorHAnsi"/>
                <w:spacing w:val="-6"/>
                <w:sz w:val="20"/>
                <w:szCs w:val="20"/>
              </w:rPr>
              <w:t>Województwo Opolskie</w:t>
            </w:r>
          </w:p>
        </w:tc>
        <w:tc>
          <w:tcPr>
            <w:tcW w:w="996" w:type="dxa"/>
            <w:vAlign w:val="bottom"/>
          </w:tcPr>
          <w:p w14:paraId="15872B24"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60,0</w:t>
            </w:r>
          </w:p>
        </w:tc>
        <w:tc>
          <w:tcPr>
            <w:tcW w:w="996" w:type="dxa"/>
            <w:vAlign w:val="bottom"/>
          </w:tcPr>
          <w:p w14:paraId="7D8ED200"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57,2</w:t>
            </w:r>
          </w:p>
        </w:tc>
        <w:tc>
          <w:tcPr>
            <w:tcW w:w="997" w:type="dxa"/>
            <w:vAlign w:val="bottom"/>
          </w:tcPr>
          <w:p w14:paraId="6B1B469A"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55,8</w:t>
            </w:r>
          </w:p>
        </w:tc>
        <w:tc>
          <w:tcPr>
            <w:tcW w:w="996" w:type="dxa"/>
            <w:vAlign w:val="bottom"/>
          </w:tcPr>
          <w:p w14:paraId="107084D9"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54,1</w:t>
            </w:r>
          </w:p>
        </w:tc>
        <w:tc>
          <w:tcPr>
            <w:tcW w:w="996" w:type="dxa"/>
            <w:vAlign w:val="bottom"/>
          </w:tcPr>
          <w:p w14:paraId="47A538E5"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55,5</w:t>
            </w:r>
          </w:p>
        </w:tc>
        <w:tc>
          <w:tcPr>
            <w:tcW w:w="997" w:type="dxa"/>
            <w:vAlign w:val="bottom"/>
          </w:tcPr>
          <w:p w14:paraId="28848EA5"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54,3</w:t>
            </w:r>
          </w:p>
        </w:tc>
        <w:tc>
          <w:tcPr>
            <w:tcW w:w="997" w:type="dxa"/>
            <w:vAlign w:val="bottom"/>
          </w:tcPr>
          <w:p w14:paraId="00612789" w14:textId="77777777" w:rsidR="00E42F81" w:rsidRPr="00620565" w:rsidRDefault="00E42F81" w:rsidP="005B7407">
            <w:pPr>
              <w:spacing w:before="40" w:after="40"/>
              <w:jc w:val="right"/>
              <w:rPr>
                <w:rFonts w:asciiTheme="minorHAnsi" w:hAnsiTheme="minorHAnsi" w:cstheme="minorHAnsi"/>
                <w:sz w:val="20"/>
                <w:szCs w:val="20"/>
                <w:lang w:val="en-US"/>
              </w:rPr>
            </w:pPr>
            <w:r w:rsidRPr="00620565">
              <w:rPr>
                <w:rFonts w:asciiTheme="minorHAnsi" w:hAnsiTheme="minorHAnsi" w:cstheme="minorHAnsi"/>
                <w:color w:val="000000"/>
                <w:sz w:val="20"/>
                <w:szCs w:val="20"/>
              </w:rPr>
              <w:t>52,3</w:t>
            </w:r>
          </w:p>
        </w:tc>
      </w:tr>
      <w:tr w:rsidR="00E42F81" w:rsidRPr="00620565" w14:paraId="2D9DF4D0" w14:textId="77777777" w:rsidTr="005B7407">
        <w:trPr>
          <w:cantSplit/>
          <w:trHeight w:hRule="exact" w:val="340"/>
          <w:jc w:val="center"/>
        </w:trPr>
        <w:tc>
          <w:tcPr>
            <w:tcW w:w="9061" w:type="dxa"/>
            <w:gridSpan w:val="8"/>
            <w:vAlign w:val="center"/>
          </w:tcPr>
          <w:p w14:paraId="05EE9A31" w14:textId="77777777" w:rsidR="00E42F81" w:rsidRPr="00620565" w:rsidRDefault="00E42F81" w:rsidP="005B7407">
            <w:pPr>
              <w:spacing w:before="40" w:after="40"/>
              <w:jc w:val="center"/>
              <w:rPr>
                <w:rFonts w:asciiTheme="minorHAnsi" w:hAnsiTheme="minorHAnsi" w:cstheme="minorHAnsi"/>
                <w:color w:val="000000"/>
                <w:sz w:val="20"/>
                <w:szCs w:val="20"/>
              </w:rPr>
            </w:pPr>
            <w:r w:rsidRPr="00EB48B7">
              <w:rPr>
                <w:rFonts w:asciiTheme="minorHAnsi" w:hAnsiTheme="minorHAnsi" w:cstheme="minorHAnsi"/>
                <w:sz w:val="20"/>
                <w:szCs w:val="20"/>
              </w:rPr>
              <w:t>M51 “INNE CHOROBY KRĄŻKA MIĘDZYKRĘGOWEGO” (w % ogółem rozpoznania)</w:t>
            </w:r>
          </w:p>
        </w:tc>
      </w:tr>
      <w:tr w:rsidR="00E42F81" w:rsidRPr="00620565" w14:paraId="63EBC9EF" w14:textId="77777777" w:rsidTr="005B7407">
        <w:trPr>
          <w:cantSplit/>
          <w:trHeight w:hRule="exact" w:val="340"/>
          <w:jc w:val="center"/>
        </w:trPr>
        <w:tc>
          <w:tcPr>
            <w:tcW w:w="2086" w:type="dxa"/>
            <w:vAlign w:val="center"/>
          </w:tcPr>
          <w:p w14:paraId="1FC58D15" w14:textId="77777777" w:rsidR="00E42F81" w:rsidRPr="00620565" w:rsidRDefault="00E42F81" w:rsidP="005B7407">
            <w:pPr>
              <w:spacing w:before="40" w:after="40"/>
              <w:rPr>
                <w:rFonts w:asciiTheme="minorHAnsi" w:hAnsiTheme="minorHAnsi" w:cstheme="minorHAnsi"/>
                <w:spacing w:val="-6"/>
                <w:sz w:val="20"/>
                <w:szCs w:val="20"/>
              </w:rPr>
            </w:pPr>
            <w:r w:rsidRPr="00620565">
              <w:rPr>
                <w:rFonts w:asciiTheme="minorHAnsi" w:hAnsiTheme="minorHAnsi" w:cstheme="minorHAnsi"/>
                <w:spacing w:val="-4"/>
                <w:sz w:val="20"/>
                <w:szCs w:val="20"/>
              </w:rPr>
              <w:t>POLSKA</w:t>
            </w:r>
          </w:p>
        </w:tc>
        <w:tc>
          <w:tcPr>
            <w:tcW w:w="996" w:type="dxa"/>
            <w:vAlign w:val="bottom"/>
          </w:tcPr>
          <w:p w14:paraId="78C216F9"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76,9</w:t>
            </w:r>
          </w:p>
        </w:tc>
        <w:tc>
          <w:tcPr>
            <w:tcW w:w="996" w:type="dxa"/>
            <w:vAlign w:val="bottom"/>
          </w:tcPr>
          <w:p w14:paraId="48F83F13"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75,5</w:t>
            </w:r>
          </w:p>
        </w:tc>
        <w:tc>
          <w:tcPr>
            <w:tcW w:w="997" w:type="dxa"/>
            <w:vAlign w:val="bottom"/>
          </w:tcPr>
          <w:p w14:paraId="7698960A"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73,3</w:t>
            </w:r>
          </w:p>
        </w:tc>
        <w:tc>
          <w:tcPr>
            <w:tcW w:w="996" w:type="dxa"/>
            <w:vAlign w:val="bottom"/>
          </w:tcPr>
          <w:p w14:paraId="56C0EB2D"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71,5</w:t>
            </w:r>
          </w:p>
        </w:tc>
        <w:tc>
          <w:tcPr>
            <w:tcW w:w="996" w:type="dxa"/>
            <w:vAlign w:val="bottom"/>
          </w:tcPr>
          <w:p w14:paraId="420B0CC4"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72,3</w:t>
            </w:r>
          </w:p>
        </w:tc>
        <w:tc>
          <w:tcPr>
            <w:tcW w:w="997" w:type="dxa"/>
            <w:vAlign w:val="bottom"/>
          </w:tcPr>
          <w:p w14:paraId="3CF598DD"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70,9</w:t>
            </w:r>
          </w:p>
        </w:tc>
        <w:tc>
          <w:tcPr>
            <w:tcW w:w="997" w:type="dxa"/>
            <w:vAlign w:val="bottom"/>
          </w:tcPr>
          <w:p w14:paraId="34F63213" w14:textId="77777777" w:rsidR="00E42F81" w:rsidRPr="00620565" w:rsidRDefault="00E42F81" w:rsidP="005B7407">
            <w:pPr>
              <w:spacing w:before="40" w:after="40"/>
              <w:jc w:val="right"/>
              <w:rPr>
                <w:rFonts w:asciiTheme="minorHAnsi" w:hAnsiTheme="minorHAnsi" w:cstheme="minorHAnsi"/>
                <w:color w:val="000000"/>
                <w:sz w:val="20"/>
                <w:szCs w:val="20"/>
              </w:rPr>
            </w:pPr>
            <w:r w:rsidRPr="00DA518F">
              <w:rPr>
                <w:rFonts w:cs="Calibri"/>
                <w:sz w:val="20"/>
                <w:szCs w:val="20"/>
              </w:rPr>
              <w:t>68,3</w:t>
            </w:r>
          </w:p>
        </w:tc>
      </w:tr>
      <w:tr w:rsidR="00E42F81" w:rsidRPr="00620565" w14:paraId="338551FE" w14:textId="77777777" w:rsidTr="005B7407">
        <w:trPr>
          <w:cantSplit/>
          <w:trHeight w:hRule="exact" w:val="340"/>
          <w:jc w:val="center"/>
        </w:trPr>
        <w:tc>
          <w:tcPr>
            <w:tcW w:w="2086" w:type="dxa"/>
            <w:vAlign w:val="center"/>
          </w:tcPr>
          <w:p w14:paraId="67AEB727" w14:textId="77777777" w:rsidR="00E42F81" w:rsidRPr="00620565" w:rsidRDefault="00E42F81" w:rsidP="005B7407">
            <w:pPr>
              <w:spacing w:before="40" w:after="40"/>
              <w:rPr>
                <w:rFonts w:asciiTheme="minorHAnsi" w:hAnsiTheme="minorHAnsi" w:cstheme="minorHAnsi"/>
                <w:spacing w:val="-6"/>
                <w:sz w:val="20"/>
                <w:szCs w:val="20"/>
              </w:rPr>
            </w:pPr>
            <w:r w:rsidRPr="00620565">
              <w:rPr>
                <w:rFonts w:asciiTheme="minorHAnsi" w:hAnsiTheme="minorHAnsi" w:cstheme="minorHAnsi"/>
                <w:spacing w:val="-6"/>
                <w:sz w:val="20"/>
                <w:szCs w:val="20"/>
              </w:rPr>
              <w:t>Województwo Opolskie</w:t>
            </w:r>
          </w:p>
        </w:tc>
        <w:tc>
          <w:tcPr>
            <w:tcW w:w="996" w:type="dxa"/>
            <w:vAlign w:val="bottom"/>
          </w:tcPr>
          <w:p w14:paraId="34B55180"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76,6</w:t>
            </w:r>
          </w:p>
        </w:tc>
        <w:tc>
          <w:tcPr>
            <w:tcW w:w="996" w:type="dxa"/>
            <w:vAlign w:val="bottom"/>
          </w:tcPr>
          <w:p w14:paraId="2B04586B"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74,5</w:t>
            </w:r>
          </w:p>
        </w:tc>
        <w:tc>
          <w:tcPr>
            <w:tcW w:w="997" w:type="dxa"/>
            <w:vAlign w:val="bottom"/>
          </w:tcPr>
          <w:p w14:paraId="60C0CE32"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73,3</w:t>
            </w:r>
          </w:p>
        </w:tc>
        <w:tc>
          <w:tcPr>
            <w:tcW w:w="996" w:type="dxa"/>
            <w:vAlign w:val="bottom"/>
          </w:tcPr>
          <w:p w14:paraId="5FB33F63"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71,2</w:t>
            </w:r>
          </w:p>
        </w:tc>
        <w:tc>
          <w:tcPr>
            <w:tcW w:w="996" w:type="dxa"/>
            <w:vAlign w:val="bottom"/>
          </w:tcPr>
          <w:p w14:paraId="7A939007"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72,8</w:t>
            </w:r>
          </w:p>
        </w:tc>
        <w:tc>
          <w:tcPr>
            <w:tcW w:w="997" w:type="dxa"/>
            <w:vAlign w:val="bottom"/>
          </w:tcPr>
          <w:p w14:paraId="0A095F4C"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69,1</w:t>
            </w:r>
          </w:p>
        </w:tc>
        <w:tc>
          <w:tcPr>
            <w:tcW w:w="997" w:type="dxa"/>
            <w:vAlign w:val="bottom"/>
          </w:tcPr>
          <w:p w14:paraId="249998BD"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67,3</w:t>
            </w:r>
          </w:p>
        </w:tc>
      </w:tr>
      <w:tr w:rsidR="00E42F81" w:rsidRPr="00620565" w14:paraId="5A52CA61" w14:textId="77777777" w:rsidTr="005B7407">
        <w:trPr>
          <w:cantSplit/>
          <w:trHeight w:hRule="exact" w:val="340"/>
          <w:jc w:val="center"/>
        </w:trPr>
        <w:tc>
          <w:tcPr>
            <w:tcW w:w="9061" w:type="dxa"/>
            <w:gridSpan w:val="8"/>
            <w:vAlign w:val="center"/>
          </w:tcPr>
          <w:p w14:paraId="1CA7541E" w14:textId="77777777" w:rsidR="00E42F81" w:rsidRPr="00620565" w:rsidRDefault="00E42F81" w:rsidP="005B7407">
            <w:pPr>
              <w:spacing w:before="40" w:after="40"/>
              <w:jc w:val="center"/>
              <w:rPr>
                <w:rFonts w:asciiTheme="minorHAnsi" w:hAnsiTheme="minorHAnsi" w:cstheme="minorHAnsi"/>
                <w:color w:val="000000"/>
                <w:sz w:val="20"/>
                <w:szCs w:val="20"/>
              </w:rPr>
            </w:pPr>
            <w:r w:rsidRPr="00EB48B7">
              <w:rPr>
                <w:rFonts w:asciiTheme="minorHAnsi" w:hAnsiTheme="minorHAnsi" w:cstheme="minorHAnsi"/>
                <w:sz w:val="20"/>
                <w:szCs w:val="20"/>
              </w:rPr>
              <w:t>M54 “BÓLE GRZBIETU” (w % ogółem rozpoznania)</w:t>
            </w:r>
          </w:p>
        </w:tc>
      </w:tr>
      <w:tr w:rsidR="00E42F81" w:rsidRPr="00620565" w14:paraId="566A5339" w14:textId="77777777" w:rsidTr="005B7407">
        <w:trPr>
          <w:cantSplit/>
          <w:trHeight w:hRule="exact" w:val="340"/>
          <w:jc w:val="center"/>
        </w:trPr>
        <w:tc>
          <w:tcPr>
            <w:tcW w:w="2086" w:type="dxa"/>
            <w:vAlign w:val="center"/>
          </w:tcPr>
          <w:p w14:paraId="352AD005" w14:textId="77777777" w:rsidR="00E42F81" w:rsidRPr="00620565" w:rsidRDefault="00E42F81" w:rsidP="005B7407">
            <w:pPr>
              <w:spacing w:before="40" w:after="40"/>
              <w:rPr>
                <w:rFonts w:asciiTheme="minorHAnsi" w:hAnsiTheme="minorHAnsi" w:cstheme="minorHAnsi"/>
                <w:spacing w:val="-6"/>
                <w:sz w:val="20"/>
                <w:szCs w:val="20"/>
              </w:rPr>
            </w:pPr>
            <w:r w:rsidRPr="00620565">
              <w:rPr>
                <w:rFonts w:asciiTheme="minorHAnsi" w:hAnsiTheme="minorHAnsi" w:cstheme="minorHAnsi"/>
                <w:spacing w:val="-4"/>
                <w:sz w:val="20"/>
                <w:szCs w:val="20"/>
              </w:rPr>
              <w:t>POLSKA</w:t>
            </w:r>
          </w:p>
        </w:tc>
        <w:tc>
          <w:tcPr>
            <w:tcW w:w="996" w:type="dxa"/>
            <w:vAlign w:val="bottom"/>
          </w:tcPr>
          <w:p w14:paraId="467B0F0E"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75,3</w:t>
            </w:r>
          </w:p>
        </w:tc>
        <w:tc>
          <w:tcPr>
            <w:tcW w:w="996" w:type="dxa"/>
            <w:vAlign w:val="bottom"/>
          </w:tcPr>
          <w:p w14:paraId="79FD719C"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73,8</w:t>
            </w:r>
          </w:p>
        </w:tc>
        <w:tc>
          <w:tcPr>
            <w:tcW w:w="997" w:type="dxa"/>
            <w:vAlign w:val="bottom"/>
          </w:tcPr>
          <w:p w14:paraId="0AFC7299"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71,9</w:t>
            </w:r>
          </w:p>
        </w:tc>
        <w:tc>
          <w:tcPr>
            <w:tcW w:w="996" w:type="dxa"/>
            <w:vAlign w:val="bottom"/>
          </w:tcPr>
          <w:p w14:paraId="11C5140D"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70,8</w:t>
            </w:r>
          </w:p>
        </w:tc>
        <w:tc>
          <w:tcPr>
            <w:tcW w:w="996" w:type="dxa"/>
            <w:vAlign w:val="bottom"/>
          </w:tcPr>
          <w:p w14:paraId="509F009A"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72,2</w:t>
            </w:r>
          </w:p>
        </w:tc>
        <w:tc>
          <w:tcPr>
            <w:tcW w:w="997" w:type="dxa"/>
            <w:vAlign w:val="bottom"/>
          </w:tcPr>
          <w:p w14:paraId="7EE6F187"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71,1</w:t>
            </w:r>
          </w:p>
        </w:tc>
        <w:tc>
          <w:tcPr>
            <w:tcW w:w="997" w:type="dxa"/>
            <w:vAlign w:val="bottom"/>
          </w:tcPr>
          <w:p w14:paraId="7CCCC339"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68,6</w:t>
            </w:r>
          </w:p>
        </w:tc>
      </w:tr>
      <w:tr w:rsidR="00E42F81" w:rsidRPr="00620565" w14:paraId="36562444" w14:textId="77777777" w:rsidTr="005B7407">
        <w:trPr>
          <w:cantSplit/>
          <w:trHeight w:hRule="exact" w:val="340"/>
          <w:jc w:val="center"/>
        </w:trPr>
        <w:tc>
          <w:tcPr>
            <w:tcW w:w="2086" w:type="dxa"/>
            <w:vAlign w:val="center"/>
          </w:tcPr>
          <w:p w14:paraId="480792BD" w14:textId="77777777" w:rsidR="00E42F81" w:rsidRPr="00620565" w:rsidRDefault="00E42F81" w:rsidP="005B7407">
            <w:pPr>
              <w:spacing w:before="40" w:after="40"/>
              <w:rPr>
                <w:rFonts w:asciiTheme="minorHAnsi" w:hAnsiTheme="minorHAnsi" w:cstheme="minorHAnsi"/>
                <w:spacing w:val="-6"/>
                <w:sz w:val="20"/>
                <w:szCs w:val="20"/>
              </w:rPr>
            </w:pPr>
            <w:r w:rsidRPr="00620565">
              <w:rPr>
                <w:rFonts w:asciiTheme="minorHAnsi" w:hAnsiTheme="minorHAnsi" w:cstheme="minorHAnsi"/>
                <w:spacing w:val="-6"/>
                <w:sz w:val="20"/>
                <w:szCs w:val="20"/>
              </w:rPr>
              <w:t>Województwo Opolskie</w:t>
            </w:r>
          </w:p>
        </w:tc>
        <w:tc>
          <w:tcPr>
            <w:tcW w:w="996" w:type="dxa"/>
            <w:vAlign w:val="bottom"/>
          </w:tcPr>
          <w:p w14:paraId="65953F1D"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74,9</w:t>
            </w:r>
          </w:p>
        </w:tc>
        <w:tc>
          <w:tcPr>
            <w:tcW w:w="996" w:type="dxa"/>
            <w:vAlign w:val="bottom"/>
          </w:tcPr>
          <w:p w14:paraId="29A32F4D"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73,0</w:t>
            </w:r>
          </w:p>
        </w:tc>
        <w:tc>
          <w:tcPr>
            <w:tcW w:w="997" w:type="dxa"/>
            <w:vAlign w:val="bottom"/>
          </w:tcPr>
          <w:p w14:paraId="745A68CC"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71,6</w:t>
            </w:r>
          </w:p>
        </w:tc>
        <w:tc>
          <w:tcPr>
            <w:tcW w:w="996" w:type="dxa"/>
            <w:vAlign w:val="bottom"/>
          </w:tcPr>
          <w:p w14:paraId="4B73536B"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69,3</w:t>
            </w:r>
          </w:p>
        </w:tc>
        <w:tc>
          <w:tcPr>
            <w:tcW w:w="996" w:type="dxa"/>
            <w:vAlign w:val="bottom"/>
          </w:tcPr>
          <w:p w14:paraId="22540CB6"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72,5</w:t>
            </w:r>
          </w:p>
        </w:tc>
        <w:tc>
          <w:tcPr>
            <w:tcW w:w="997" w:type="dxa"/>
            <w:vAlign w:val="bottom"/>
          </w:tcPr>
          <w:p w14:paraId="0D78579F"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70,0</w:t>
            </w:r>
          </w:p>
        </w:tc>
        <w:tc>
          <w:tcPr>
            <w:tcW w:w="997" w:type="dxa"/>
            <w:vAlign w:val="bottom"/>
          </w:tcPr>
          <w:p w14:paraId="5CC61666" w14:textId="77777777" w:rsidR="00E42F81" w:rsidRPr="00620565" w:rsidRDefault="00E42F81" w:rsidP="005B7407">
            <w:pPr>
              <w:spacing w:before="40" w:after="40"/>
              <w:jc w:val="right"/>
              <w:rPr>
                <w:rFonts w:asciiTheme="minorHAnsi" w:hAnsiTheme="minorHAnsi" w:cstheme="minorHAnsi"/>
                <w:color w:val="000000"/>
                <w:sz w:val="20"/>
                <w:szCs w:val="20"/>
              </w:rPr>
            </w:pPr>
            <w:r w:rsidRPr="00620565">
              <w:rPr>
                <w:rFonts w:asciiTheme="minorHAnsi" w:hAnsiTheme="minorHAnsi" w:cstheme="minorHAnsi"/>
                <w:color w:val="000000"/>
                <w:sz w:val="20"/>
                <w:szCs w:val="20"/>
              </w:rPr>
              <w:t>68,2</w:t>
            </w:r>
          </w:p>
        </w:tc>
      </w:tr>
    </w:tbl>
    <w:p w14:paraId="21BA1D0C" w14:textId="77777777" w:rsidR="00E42F81" w:rsidRPr="00B31BBD" w:rsidRDefault="00E42F81" w:rsidP="00E42F81">
      <w:pPr>
        <w:spacing w:before="60"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30"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5</w:t>
      </w:r>
      <w:r w:rsidRPr="004C3F0E">
        <w:rPr>
          <w:rFonts w:ascii="Calibri" w:hAnsi="Calibri" w:cs="Calibri"/>
          <w:i/>
          <w:sz w:val="16"/>
          <w:szCs w:val="16"/>
        </w:rPr>
        <w:t>.07.2024 r.</w:t>
      </w:r>
    </w:p>
    <w:p w14:paraId="7BF90EC0" w14:textId="77777777" w:rsidR="00B54600" w:rsidRDefault="00434919" w:rsidP="00CB213C">
      <w:pPr>
        <w:spacing w:after="240"/>
        <w:jc w:val="both"/>
        <w:rPr>
          <w:rFonts w:ascii="Calibri" w:hAnsi="Calibri" w:cs="Calibri"/>
          <w:iCs/>
        </w:rPr>
      </w:pPr>
      <w:r w:rsidRPr="00434919">
        <w:rPr>
          <w:rFonts w:ascii="Calibri" w:hAnsi="Calibri" w:cs="Calibri"/>
          <w:iCs/>
        </w:rPr>
        <w:t xml:space="preserve">Analiza międzywojewódzka porad </w:t>
      </w:r>
      <w:r w:rsidR="00CB213C" w:rsidRPr="00434919">
        <w:rPr>
          <w:rFonts w:ascii="Calibri" w:hAnsi="Calibri" w:cs="Calibri"/>
          <w:iCs/>
        </w:rPr>
        <w:t xml:space="preserve">udzielonych </w:t>
      </w:r>
      <w:r w:rsidRPr="00434919">
        <w:rPr>
          <w:rFonts w:ascii="Calibri" w:hAnsi="Calibri" w:cs="Calibri"/>
          <w:iCs/>
        </w:rPr>
        <w:t>w AOS osobom w grupie wieku 18</w:t>
      </w:r>
      <w:r w:rsidRPr="00434919">
        <w:rPr>
          <w:rFonts w:ascii="Calibri" w:hAnsi="Calibri" w:cs="Calibri"/>
          <w:iCs/>
        </w:rPr>
        <w:sym w:font="Symbol" w:char="F02D"/>
      </w:r>
      <w:r w:rsidRPr="00434919">
        <w:rPr>
          <w:rFonts w:ascii="Calibri" w:hAnsi="Calibri" w:cs="Calibri"/>
          <w:iCs/>
        </w:rPr>
        <w:t>64 lata</w:t>
      </w:r>
      <w:r>
        <w:rPr>
          <w:rFonts w:ascii="Calibri" w:hAnsi="Calibri" w:cs="Calibri"/>
          <w:iCs/>
        </w:rPr>
        <w:t xml:space="preserve">, wykazała, że województwo opolskie </w:t>
      </w:r>
      <w:r w:rsidR="00CB213C">
        <w:rPr>
          <w:rFonts w:ascii="Calibri" w:hAnsi="Calibri" w:cs="Calibri"/>
          <w:iCs/>
        </w:rPr>
        <w:t>pod tym względem osiągało wartości, które lokowały je w środkowej części kraju.</w:t>
      </w:r>
    </w:p>
    <w:p w14:paraId="1CB7E133" w14:textId="77777777" w:rsidR="003E797F" w:rsidRPr="00434919" w:rsidRDefault="003E797F" w:rsidP="00127B6C">
      <w:pPr>
        <w:spacing w:before="120" w:after="120"/>
        <w:ind w:left="964" w:hanging="964"/>
        <w:jc w:val="both"/>
        <w:rPr>
          <w:rFonts w:ascii="Calibri" w:hAnsi="Calibri" w:cs="Calibri"/>
          <w:b/>
          <w:bCs/>
          <w:i/>
        </w:rPr>
      </w:pPr>
      <w:r w:rsidRPr="00434919">
        <w:rPr>
          <w:rFonts w:asciiTheme="minorHAnsi" w:hAnsiTheme="minorHAnsi" w:cstheme="minorHAnsi"/>
          <w:b/>
          <w:bCs/>
          <w:i/>
        </w:rPr>
        <w:t xml:space="preserve">Mapa </w:t>
      </w:r>
      <w:r w:rsidR="00434919" w:rsidRPr="00434919">
        <w:rPr>
          <w:rFonts w:asciiTheme="minorHAnsi" w:hAnsiTheme="minorHAnsi" w:cstheme="minorHAnsi"/>
          <w:b/>
          <w:bCs/>
          <w:i/>
        </w:rPr>
        <w:t>4</w:t>
      </w:r>
      <w:r w:rsidRPr="00434919">
        <w:rPr>
          <w:rFonts w:asciiTheme="minorHAnsi" w:hAnsiTheme="minorHAnsi" w:cstheme="minorHAnsi"/>
          <w:b/>
          <w:bCs/>
          <w:i/>
        </w:rPr>
        <w:t xml:space="preserve">. </w:t>
      </w:r>
      <w:r w:rsidRPr="00434919">
        <w:rPr>
          <w:rFonts w:ascii="Calibri" w:hAnsi="Calibri" w:cs="Calibri"/>
          <w:b/>
          <w:bCs/>
          <w:i/>
        </w:rPr>
        <w:t xml:space="preserve">Odsetek </w:t>
      </w:r>
      <w:r w:rsidR="00434919" w:rsidRPr="00434919">
        <w:rPr>
          <w:rFonts w:ascii="Calibri" w:hAnsi="Calibri" w:cs="Calibri"/>
          <w:b/>
          <w:bCs/>
          <w:i/>
        </w:rPr>
        <w:t>porad</w:t>
      </w:r>
      <w:r w:rsidRPr="00434919">
        <w:rPr>
          <w:rFonts w:ascii="Calibri" w:hAnsi="Calibri" w:cs="Calibri"/>
          <w:b/>
          <w:bCs/>
          <w:i/>
        </w:rPr>
        <w:t xml:space="preserve"> udzielonych w </w:t>
      </w:r>
      <w:r w:rsidR="00434919" w:rsidRPr="00434919">
        <w:rPr>
          <w:rFonts w:ascii="Calibri" w:hAnsi="Calibri" w:cs="Calibri"/>
          <w:b/>
          <w:bCs/>
          <w:i/>
        </w:rPr>
        <w:t>AOS</w:t>
      </w:r>
      <w:r w:rsidRPr="00434919">
        <w:rPr>
          <w:rFonts w:ascii="Calibri" w:hAnsi="Calibri" w:cs="Calibri"/>
          <w:b/>
          <w:bCs/>
          <w:i/>
        </w:rPr>
        <w:t xml:space="preserve"> osobom w grupie wieku 18</w:t>
      </w:r>
      <w:r w:rsidRPr="00434919">
        <w:rPr>
          <w:rFonts w:ascii="Calibri" w:hAnsi="Calibri" w:cs="Calibri"/>
          <w:b/>
          <w:bCs/>
          <w:i/>
        </w:rPr>
        <w:sym w:font="Symbol" w:char="F02D"/>
      </w:r>
      <w:r w:rsidRPr="00434919">
        <w:rPr>
          <w:rFonts w:ascii="Calibri" w:hAnsi="Calibri" w:cs="Calibri"/>
          <w:b/>
          <w:bCs/>
          <w:i/>
        </w:rPr>
        <w:t>6</w:t>
      </w:r>
      <w:r w:rsidR="00127B6C">
        <w:rPr>
          <w:rFonts w:ascii="Calibri" w:hAnsi="Calibri" w:cs="Calibri"/>
          <w:b/>
          <w:bCs/>
          <w:i/>
        </w:rPr>
        <w:t>4</w:t>
      </w:r>
      <w:r w:rsidRPr="00434919">
        <w:rPr>
          <w:rFonts w:ascii="Calibri" w:hAnsi="Calibri" w:cs="Calibri"/>
          <w:b/>
          <w:bCs/>
          <w:i/>
        </w:rPr>
        <w:t xml:space="preserve"> lat</w:t>
      </w:r>
      <w:r w:rsidR="00127B6C">
        <w:rPr>
          <w:rFonts w:ascii="Calibri" w:hAnsi="Calibri" w:cs="Calibri"/>
          <w:b/>
          <w:bCs/>
          <w:i/>
        </w:rPr>
        <w:t>a</w:t>
      </w:r>
      <w:r w:rsidRPr="00434919">
        <w:rPr>
          <w:rFonts w:ascii="Calibri" w:hAnsi="Calibri" w:cs="Calibri"/>
          <w:b/>
          <w:bCs/>
          <w:i/>
        </w:rPr>
        <w:t xml:space="preserve"> w ogółem świadczeń danego rozpoznania w 2022 r.</w:t>
      </w:r>
    </w:p>
    <w:p w14:paraId="55472855" w14:textId="15EA0E2F" w:rsidR="003E797F" w:rsidRPr="00B31BBD" w:rsidRDefault="00F61643" w:rsidP="003E797F">
      <w:pPr>
        <w:spacing w:before="60" w:after="24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926528" behindDoc="0" locked="0" layoutInCell="1" allowOverlap="1" wp14:anchorId="4F0FBAA5" wp14:editId="3B786C93">
                <wp:simplePos x="0" y="0"/>
                <wp:positionH relativeFrom="margin">
                  <wp:align>center</wp:align>
                </wp:positionH>
                <wp:positionV relativeFrom="paragraph">
                  <wp:posOffset>106680</wp:posOffset>
                </wp:positionV>
                <wp:extent cx="3755390" cy="246380"/>
                <wp:effectExtent l="0" t="0" r="0" b="0"/>
                <wp:wrapSquare wrapText="bothSides"/>
                <wp:docPr id="48" name="Pole tekstow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246380"/>
                        </a:xfrm>
                        <a:prstGeom prst="rect">
                          <a:avLst/>
                        </a:prstGeom>
                        <a:solidFill>
                          <a:srgbClr val="FFFFFF"/>
                        </a:solidFill>
                        <a:ln w="9525">
                          <a:noFill/>
                          <a:miter lim="800000"/>
                          <a:headEnd/>
                          <a:tailEnd/>
                        </a:ln>
                      </wps:spPr>
                      <wps:txbx>
                        <w:txbxContent>
                          <w:p w14:paraId="60BAD988" w14:textId="77777777" w:rsidR="00A66471" w:rsidRPr="00FD31CE" w:rsidRDefault="00A66471" w:rsidP="003E797F">
                            <w:pPr>
                              <w:jc w:val="center"/>
                              <w:rPr>
                                <w:rFonts w:asciiTheme="minorHAnsi" w:hAnsiTheme="minorHAnsi" w:cstheme="minorHAnsi"/>
                                <w:sz w:val="20"/>
                                <w:szCs w:val="20"/>
                              </w:rPr>
                            </w:pPr>
                            <w:r w:rsidRPr="00FD31CE">
                              <w:rPr>
                                <w:rFonts w:asciiTheme="minorHAnsi" w:hAnsiTheme="minorHAnsi" w:cstheme="minorHAnsi"/>
                                <w:spacing w:val="-4"/>
                                <w:sz w:val="20"/>
                                <w:szCs w:val="20"/>
                              </w:rPr>
                              <w:t>G54 „ZABURZENIA KORZENI RDZENIOWYCH I SPLOTÓW NERWOWYCH”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0FBAA5" id="Pole tekstowe 48" o:spid="_x0000_s1221" type="#_x0000_t202" style="position:absolute;left:0;text-align:left;margin-left:0;margin-top:8.4pt;width:295.7pt;height:19.4pt;z-index:251926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" stroked="f">
                <v:textbox style="mso-fit-shape-to-text:t">
                  <w:txbxContent>
                    <w:p w14:paraId="60BAD988" w14:textId="77777777" w:rsidR="00A66471" w:rsidRPr="00FD31CE" w:rsidRDefault="00A66471" w:rsidP="003E797F">
                      <w:pPr>
                        <w:jc w:val="center"/>
                        <w:rPr>
                          <w:rFonts w:asciiTheme="minorHAnsi" w:hAnsiTheme="minorHAnsi" w:cstheme="minorHAnsi"/>
                          <w:sz w:val="20"/>
                          <w:szCs w:val="20"/>
                        </w:rPr>
                      </w:pPr>
                      <w:r w:rsidRPr="00FD31CE">
                        <w:rPr>
                          <w:rFonts w:asciiTheme="minorHAnsi" w:hAnsiTheme="minorHAnsi" w:cstheme="minorHAnsi"/>
                          <w:spacing w:val="-4"/>
                          <w:sz w:val="20"/>
                          <w:szCs w:val="20"/>
                        </w:rPr>
                        <w:t>G54 „ZABURZENIA KORZENI RDZENIOWYCH I SPLOTÓW NERWOWYCH”</w:t>
                      </w:r>
                    </w:p>
                  </w:txbxContent>
                </v:textbox>
                <w10:wrap type="square" anchorx="margin"/>
              </v:shape>
            </w:pict>
          </mc:Fallback>
        </mc:AlternateContent>
      </w:r>
    </w:p>
    <w:p w14:paraId="25E337AC" w14:textId="7AA3CEFD" w:rsidR="003E797F" w:rsidRPr="00B31BBD" w:rsidRDefault="00F61643" w:rsidP="003E797F">
      <w:pPr>
        <w:spacing w:before="60" w:after="240"/>
        <w:jc w:val="both"/>
        <w:rPr>
          <w:rFonts w:asciiTheme="minorHAnsi" w:hAnsiTheme="minorHAnsi" w:cstheme="minorHAnsi"/>
          <w:color w:val="FF0000"/>
          <w:spacing w:val="-4"/>
        </w:rPr>
      </w:pPr>
      <w:r>
        <w:rPr>
          <w:rFonts w:asciiTheme="minorHAnsi" w:hAnsiTheme="minorHAnsi" w:cstheme="minorHAnsi"/>
          <w:b/>
          <w:bCs/>
          <w:i/>
          <w:noProof/>
          <w:color w:val="FF0000"/>
        </w:rPr>
        <mc:AlternateContent>
          <mc:Choice Requires="wpg">
            <w:drawing>
              <wp:anchor distT="0" distB="0" distL="114300" distR="114300" simplePos="0" relativeHeight="251919360" behindDoc="0" locked="0" layoutInCell="1" allowOverlap="1" wp14:anchorId="29782495" wp14:editId="194B590C">
                <wp:simplePos x="0" y="0"/>
                <wp:positionH relativeFrom="column">
                  <wp:posOffset>2545715</wp:posOffset>
                </wp:positionH>
                <wp:positionV relativeFrom="paragraph">
                  <wp:posOffset>177165</wp:posOffset>
                </wp:positionV>
                <wp:extent cx="2568575" cy="2404110"/>
                <wp:effectExtent l="0" t="0" r="3175" b="0"/>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2080815510"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697802702"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185109863"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475153270"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2042389831"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786615864"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595959"/>
                          </a:solidFill>
                          <a:ln w="3175">
                            <a:solidFill>
                              <a:sysClr val="windowText" lastClr="000000"/>
                            </a:solidFill>
                            <a:round/>
                            <a:headEnd/>
                            <a:tailEnd/>
                          </a:ln>
                        </wps:spPr>
                        <wps:bodyPr rot="0" vert="horz" wrap="square" lIns="91440" tIns="45720" rIns="91440" bIns="45720" anchor="t" anchorCtr="0" upright="1">
                          <a:noAutofit/>
                        </wps:bodyPr>
                      </wps:wsp>
                      <wps:wsp>
                        <wps:cNvPr id="1186127121"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667314297"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859887877"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713566892"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401147898"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832425051"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000086932"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37723736"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A6A6A6"/>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1901691068"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822265827"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B7D35" id="Grupa 47" o:spid="_x0000_s1026" style="position:absolute;margin-left:200.45pt;margin-top:13.95pt;width:202.25pt;height:189.3pt;z-index:251919360"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a6a6a6"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a6a6a6"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d9d9d9"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d9d9d9"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595959"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262626"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59595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262626"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262626"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a6a6a6"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26262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a6a6a6"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d9d9d9"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18DB7F74" w14:textId="77777777" w:rsidR="003E797F" w:rsidRPr="00B31BBD" w:rsidRDefault="003E797F" w:rsidP="003E797F">
      <w:pPr>
        <w:spacing w:before="120" w:after="120"/>
        <w:ind w:left="992" w:hanging="992"/>
        <w:jc w:val="both"/>
        <w:rPr>
          <w:rFonts w:asciiTheme="minorHAnsi" w:hAnsiTheme="minorHAnsi" w:cstheme="minorHAnsi"/>
          <w:b/>
          <w:bCs/>
          <w:i/>
          <w:color w:val="FF0000"/>
        </w:rPr>
      </w:pPr>
    </w:p>
    <w:p w14:paraId="37B540EF" w14:textId="224D0450" w:rsidR="003E797F" w:rsidRPr="00B31BBD" w:rsidRDefault="00F61643" w:rsidP="003E797F">
      <w:pPr>
        <w:spacing w:before="120" w:after="960"/>
        <w:jc w:val="both"/>
        <w:rPr>
          <w:b/>
          <w:bCs/>
          <w:i/>
          <w:color w:val="FF0000"/>
        </w:rPr>
      </w:pPr>
      <w:r>
        <w:rPr>
          <w:b/>
          <w:bCs/>
          <w:i/>
          <w:noProof/>
          <w:color w:val="FF0000"/>
        </w:rPr>
        <mc:AlternateContent>
          <mc:Choice Requires="wps">
            <w:drawing>
              <wp:anchor distT="0" distB="0" distL="114300" distR="114300" simplePos="0" relativeHeight="251920384" behindDoc="0" locked="0" layoutInCell="1" allowOverlap="1" wp14:anchorId="01203D67" wp14:editId="1FA1EEA5">
                <wp:simplePos x="0" y="0"/>
                <wp:positionH relativeFrom="column">
                  <wp:posOffset>1144270</wp:posOffset>
                </wp:positionH>
                <wp:positionV relativeFrom="paragraph">
                  <wp:posOffset>189230</wp:posOffset>
                </wp:positionV>
                <wp:extent cx="569595" cy="505460"/>
                <wp:effectExtent l="0" t="0" r="1905" b="8890"/>
                <wp:wrapNone/>
                <wp:docPr id="46" name="Dowolny kształt: kształt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85EF" id="Dowolny kształt: kształt 46" o:spid="_x0000_s1026" style="position:absolute;margin-left:90.1pt;margin-top:14.9pt;width:44.85pt;height:39.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595959"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3F88E8B7" w14:textId="7E0A49CC" w:rsidR="003E797F" w:rsidRPr="00B31BBD" w:rsidRDefault="00F61643" w:rsidP="003E797F">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918336" behindDoc="0" locked="0" layoutInCell="1" allowOverlap="1" wp14:anchorId="4CE040A7" wp14:editId="771865E7">
                <wp:simplePos x="0" y="0"/>
                <wp:positionH relativeFrom="column">
                  <wp:posOffset>1143000</wp:posOffset>
                </wp:positionH>
                <wp:positionV relativeFrom="paragraph">
                  <wp:posOffset>233680</wp:posOffset>
                </wp:positionV>
                <wp:extent cx="1071245" cy="829945"/>
                <wp:effectExtent l="0" t="0" r="0" b="0"/>
                <wp:wrapNone/>
                <wp:docPr id="45" name="Grupa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829945"/>
                          <a:chOff x="0" y="0"/>
                          <a:chExt cx="1071287" cy="789304"/>
                        </a:xfrm>
                      </wpg:grpSpPr>
                      <wpg:grpSp>
                        <wpg:cNvPr id="1639720187" name="Grupa 277"/>
                        <wpg:cNvGrpSpPr/>
                        <wpg:grpSpPr>
                          <a:xfrm>
                            <a:off x="0" y="0"/>
                            <a:ext cx="990492" cy="243205"/>
                            <a:chOff x="0" y="0"/>
                            <a:chExt cx="990492" cy="243205"/>
                          </a:xfrm>
                        </wpg:grpSpPr>
                        <wps:wsp>
                          <wps:cNvPr id="153205052"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8606954" name="pole tekstowe 133"/>
                          <wps:cNvSpPr txBox="1"/>
                          <wps:spPr>
                            <a:xfrm>
                              <a:off x="147344" y="0"/>
                              <a:ext cx="843148" cy="243205"/>
                            </a:xfrm>
                            <a:prstGeom prst="rect">
                              <a:avLst/>
                            </a:prstGeom>
                            <a:noFill/>
                          </wps:spPr>
                          <wps:txbx>
                            <w:txbxContent>
                              <w:p w14:paraId="313E6DC6" w14:textId="77777777" w:rsidR="00A66471" w:rsidRPr="003A7AE8" w:rsidRDefault="00A66471" w:rsidP="003E797F">
                                <w:pPr>
                                  <w:pStyle w:val="NormalnyWeb"/>
                                  <w:spacing w:before="0" w:after="0" w:line="200" w:lineRule="exact"/>
                                  <w:jc w:val="center"/>
                                  <w:rPr>
                                    <w:rFonts w:asciiTheme="minorHAnsi" w:hAnsiTheme="minorHAnsi" w:cstheme="minorHAnsi"/>
                                  </w:rPr>
                                </w:pPr>
                                <w:r w:rsidRPr="003A7AE8">
                                  <w:rPr>
                                    <w:rFonts w:asciiTheme="minorHAnsi" w:hAnsiTheme="minorHAnsi" w:cstheme="minorHAnsi"/>
                                    <w:kern w:val="24"/>
                                    <w:sz w:val="18"/>
                                    <w:szCs w:val="18"/>
                                  </w:rPr>
                                  <w:t>69,1 – 73,3</w:t>
                                </w:r>
                              </w:p>
                            </w:txbxContent>
                          </wps:txbx>
                          <wps:bodyPr wrap="square" rtlCol="0">
                            <a:noAutofit/>
                          </wps:bodyPr>
                        </wps:wsp>
                      </wpg:grpSp>
                      <wpg:grpSp>
                        <wpg:cNvPr id="1115110090" name="Grupa 278"/>
                        <wpg:cNvGrpSpPr/>
                        <wpg:grpSpPr>
                          <a:xfrm>
                            <a:off x="0" y="190681"/>
                            <a:ext cx="1071287" cy="217805"/>
                            <a:chOff x="0" y="0"/>
                            <a:chExt cx="1071287" cy="217805"/>
                          </a:xfrm>
                        </wpg:grpSpPr>
                        <wps:wsp>
                          <wps:cNvPr id="29821410"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42144209" name="pole tekstowe 131"/>
                          <wps:cNvSpPr txBox="1"/>
                          <wps:spPr>
                            <a:xfrm>
                              <a:off x="216683" y="0"/>
                              <a:ext cx="854604" cy="217805"/>
                            </a:xfrm>
                            <a:prstGeom prst="rect">
                              <a:avLst/>
                            </a:prstGeom>
                            <a:noFill/>
                          </wps:spPr>
                          <wps:txbx>
                            <w:txbxContent>
                              <w:p w14:paraId="5CEE3C34" w14:textId="77777777" w:rsidR="00A66471" w:rsidRPr="003A7AE8" w:rsidRDefault="00A66471" w:rsidP="003E797F">
                                <w:pPr>
                                  <w:pStyle w:val="NormalnyWeb"/>
                                  <w:spacing w:before="0" w:after="0" w:line="200" w:lineRule="exact"/>
                                  <w:rPr>
                                    <w:rFonts w:asciiTheme="minorHAnsi" w:hAnsiTheme="minorHAnsi" w:cstheme="minorHAnsi"/>
                                  </w:rPr>
                                </w:pPr>
                                <w:r w:rsidRPr="003A7AE8">
                                  <w:rPr>
                                    <w:rFonts w:asciiTheme="minorHAnsi" w:hAnsiTheme="minorHAnsi" w:cstheme="minorHAnsi"/>
                                    <w:kern w:val="24"/>
                                    <w:sz w:val="18"/>
                                    <w:szCs w:val="18"/>
                                  </w:rPr>
                                  <w:t>66,1 – 69,0</w:t>
                                </w:r>
                              </w:p>
                            </w:txbxContent>
                          </wps:txbx>
                          <wps:bodyPr wrap="square" rtlCol="0">
                            <a:noAutofit/>
                          </wps:bodyPr>
                        </wps:wsp>
                      </wpg:grpSp>
                      <wpg:grpSp>
                        <wpg:cNvPr id="144290944" name="Grupa 279"/>
                        <wpg:cNvGrpSpPr/>
                        <wpg:grpSpPr>
                          <a:xfrm>
                            <a:off x="0" y="381362"/>
                            <a:ext cx="989965" cy="217805"/>
                            <a:chOff x="0" y="0"/>
                            <a:chExt cx="989965" cy="217805"/>
                          </a:xfrm>
                        </wpg:grpSpPr>
                        <wps:wsp>
                          <wps:cNvPr id="1442896507"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3741331" name="pole tekstowe 131"/>
                          <wps:cNvSpPr txBox="1"/>
                          <wps:spPr>
                            <a:xfrm>
                              <a:off x="147344" y="0"/>
                              <a:ext cx="842621" cy="217805"/>
                            </a:xfrm>
                            <a:prstGeom prst="rect">
                              <a:avLst/>
                            </a:prstGeom>
                            <a:noFill/>
                          </wps:spPr>
                          <wps:txbx>
                            <w:txbxContent>
                              <w:p w14:paraId="20173F12" w14:textId="77777777" w:rsidR="00A66471" w:rsidRPr="003A7AE8" w:rsidRDefault="00A66471" w:rsidP="003E797F">
                                <w:pPr>
                                  <w:pStyle w:val="NormalnyWeb"/>
                                  <w:spacing w:before="0" w:after="0" w:line="200" w:lineRule="exact"/>
                                  <w:jc w:val="center"/>
                                  <w:rPr>
                                    <w:rFonts w:asciiTheme="minorHAnsi" w:hAnsiTheme="minorHAnsi" w:cstheme="minorHAnsi"/>
                                  </w:rPr>
                                </w:pPr>
                                <w:r w:rsidRPr="003A7AE8">
                                  <w:rPr>
                                    <w:rFonts w:asciiTheme="minorHAnsi" w:hAnsiTheme="minorHAnsi" w:cstheme="minorHAnsi"/>
                                    <w:kern w:val="24"/>
                                    <w:sz w:val="18"/>
                                    <w:szCs w:val="18"/>
                                  </w:rPr>
                                  <w:t>63,1 – 66,0</w:t>
                                </w:r>
                              </w:p>
                            </w:txbxContent>
                          </wps:txbx>
                          <wps:bodyPr wrap="square" rtlCol="0">
                            <a:noAutofit/>
                          </wps:bodyPr>
                        </wps:wsp>
                      </wpg:grpSp>
                      <wpg:grpSp>
                        <wpg:cNvPr id="317256148" name="Grupa 280"/>
                        <wpg:cNvGrpSpPr/>
                        <wpg:grpSpPr>
                          <a:xfrm>
                            <a:off x="0" y="586513"/>
                            <a:ext cx="1044404" cy="202791"/>
                            <a:chOff x="0" y="14471"/>
                            <a:chExt cx="1044404" cy="202791"/>
                          </a:xfrm>
                        </wpg:grpSpPr>
                        <wps:wsp>
                          <wps:cNvPr id="458467227"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6573310" name="pole tekstowe 131"/>
                          <wps:cNvSpPr txBox="1"/>
                          <wps:spPr>
                            <a:xfrm>
                              <a:off x="147338" y="14471"/>
                              <a:ext cx="897066" cy="202791"/>
                            </a:xfrm>
                            <a:prstGeom prst="rect">
                              <a:avLst/>
                            </a:prstGeom>
                            <a:noFill/>
                          </wps:spPr>
                          <wps:txbx>
                            <w:txbxContent>
                              <w:p w14:paraId="1AB734A3" w14:textId="77777777" w:rsidR="00A66471" w:rsidRPr="003A7AE8" w:rsidRDefault="00A66471" w:rsidP="003E797F">
                                <w:pPr>
                                  <w:pStyle w:val="NormalnyWeb"/>
                                  <w:spacing w:before="0" w:after="0" w:line="200" w:lineRule="exact"/>
                                  <w:rPr>
                                    <w:rFonts w:asciiTheme="minorHAnsi" w:hAnsiTheme="minorHAnsi" w:cstheme="minorHAnsi"/>
                                  </w:rPr>
                                </w:pPr>
                                <w:r w:rsidRPr="003A7AE8">
                                  <w:rPr>
                                    <w:rFonts w:asciiTheme="minorHAnsi" w:hAnsiTheme="minorHAnsi" w:cstheme="minorHAnsi"/>
                                    <w:kern w:val="24"/>
                                    <w:sz w:val="18"/>
                                    <w:szCs w:val="18"/>
                                  </w:rPr>
                                  <w:t xml:space="preserve">   60,2 – 63,0</w:t>
                                </w:r>
                              </w:p>
                            </w:txbxContent>
                          </wps:txbx>
                          <wps:bodyPr wrap="square" rtlCol="0">
                            <a:noAutofit/>
                          </wps:bodyPr>
                        </wps:wsp>
                      </wpg:grpSp>
                    </wpg:wgp>
                  </a:graphicData>
                </a:graphic>
                <wp14:sizeRelH relativeFrom="page">
                  <wp14:pctWidth>0</wp14:pctWidth>
                </wp14:sizeRelH>
                <wp14:sizeRelV relativeFrom="margin">
                  <wp14:pctHeight>0</wp14:pctHeight>
                </wp14:sizeRelV>
              </wp:anchor>
            </w:drawing>
          </mc:Choice>
          <mc:Fallback>
            <w:pict>
              <v:group w14:anchorId="4CE040A7" id="Grupa 45" o:spid="_x0000_s1222" style="position:absolute;left:0;text-align:left;margin-left:90pt;margin-top:18.4pt;width:84.35pt;height:65.35pt;z-index:251918336;mso-height-relative:margin" coordsize="10712,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">
                <v:group id="Grupa 277" o:spid="_x0000_s1223"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">
                  <v:rect id="Prostokąt 1819175008" o:spid="_x0000_s1224"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" fillcolor="#262626" strokecolor="windowText" strokeweight="0"/>
                  <v:shape id="pole tekstowe 133" o:spid="_x0000_s1225"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" filled="f" stroked="f">
                    <v:textbox>
                      <w:txbxContent>
                        <w:p w14:paraId="313E6DC6" w14:textId="77777777" w:rsidR="00A66471" w:rsidRPr="003A7AE8" w:rsidRDefault="00A66471" w:rsidP="003E797F">
                          <w:pPr>
                            <w:pStyle w:val="NormalnyWeb"/>
                            <w:spacing w:before="0" w:after="0" w:line="200" w:lineRule="exact"/>
                            <w:jc w:val="center"/>
                            <w:rPr>
                              <w:rFonts w:asciiTheme="minorHAnsi" w:hAnsiTheme="minorHAnsi" w:cstheme="minorHAnsi"/>
                            </w:rPr>
                          </w:pPr>
                          <w:r w:rsidRPr="003A7AE8">
                            <w:rPr>
                              <w:rFonts w:asciiTheme="minorHAnsi" w:hAnsiTheme="minorHAnsi" w:cstheme="minorHAnsi"/>
                              <w:kern w:val="24"/>
                              <w:sz w:val="18"/>
                              <w:szCs w:val="18"/>
                            </w:rPr>
                            <w:t>69,1 – 73,3</w:t>
                          </w:r>
                        </w:p>
                      </w:txbxContent>
                    </v:textbox>
                  </v:shape>
                </v:group>
                <v:group id="Grupa 278" o:spid="_x0000_s1226"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">
                  <v:rect id="Prostokąt 703703062" o:spid="_x0000_s1227"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" fillcolor="#595959" strokecolor="windowText" strokeweight="0"/>
                  <v:shape id="pole tekstowe 131" o:spid="_x0000_s1228"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" filled="f" stroked="f">
                    <v:textbox>
                      <w:txbxContent>
                        <w:p w14:paraId="5CEE3C34" w14:textId="77777777" w:rsidR="00A66471" w:rsidRPr="003A7AE8" w:rsidRDefault="00A66471" w:rsidP="003E797F">
                          <w:pPr>
                            <w:pStyle w:val="NormalnyWeb"/>
                            <w:spacing w:before="0" w:after="0" w:line="200" w:lineRule="exact"/>
                            <w:rPr>
                              <w:rFonts w:asciiTheme="minorHAnsi" w:hAnsiTheme="minorHAnsi" w:cstheme="minorHAnsi"/>
                            </w:rPr>
                          </w:pPr>
                          <w:r w:rsidRPr="003A7AE8">
                            <w:rPr>
                              <w:rFonts w:asciiTheme="minorHAnsi" w:hAnsiTheme="minorHAnsi" w:cstheme="minorHAnsi"/>
                              <w:kern w:val="24"/>
                              <w:sz w:val="18"/>
                              <w:szCs w:val="18"/>
                            </w:rPr>
                            <w:t>66,1 – 69,0</w:t>
                          </w:r>
                        </w:p>
                      </w:txbxContent>
                    </v:textbox>
                  </v:shape>
                </v:group>
                <v:group id="Grupa 279" o:spid="_x0000_s1229"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">
                  <v:rect id="Prostokąt 334695375" o:spid="_x0000_s1230"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" fillcolor="#a6a6a6" strokecolor="windowText" strokeweight="0"/>
                  <v:shape id="pole tekstowe 131" o:spid="_x0000_s1231"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" filled="f" stroked="f">
                    <v:textbox>
                      <w:txbxContent>
                        <w:p w14:paraId="20173F12" w14:textId="77777777" w:rsidR="00A66471" w:rsidRPr="003A7AE8" w:rsidRDefault="00A66471" w:rsidP="003E797F">
                          <w:pPr>
                            <w:pStyle w:val="NormalnyWeb"/>
                            <w:spacing w:before="0" w:after="0" w:line="200" w:lineRule="exact"/>
                            <w:jc w:val="center"/>
                            <w:rPr>
                              <w:rFonts w:asciiTheme="minorHAnsi" w:hAnsiTheme="minorHAnsi" w:cstheme="minorHAnsi"/>
                            </w:rPr>
                          </w:pPr>
                          <w:r w:rsidRPr="003A7AE8">
                            <w:rPr>
                              <w:rFonts w:asciiTheme="minorHAnsi" w:hAnsiTheme="minorHAnsi" w:cstheme="minorHAnsi"/>
                              <w:kern w:val="24"/>
                              <w:sz w:val="18"/>
                              <w:szCs w:val="18"/>
                            </w:rPr>
                            <w:t>63,1 – 66,0</w:t>
                          </w:r>
                        </w:p>
                      </w:txbxContent>
                    </v:textbox>
                  </v:shape>
                </v:group>
                <v:group id="Grupa 280" o:spid="_x0000_s1232" style="position:absolute;top:5865;width:10444;height:2028" coordorigin=",144" coordsize="1044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">
                  <v:rect id="Prostokąt 2102378270" o:spid="_x0000_s1233"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" fillcolor="#d9d9d9" strokecolor="windowText" strokeweight="0"/>
                  <v:shape id="pole tekstowe 131" o:spid="_x0000_s1234" type="#_x0000_t202" style="position:absolute;left:1473;top:144;width:897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" filled="f" stroked="f">
                    <v:textbox>
                      <w:txbxContent>
                        <w:p w14:paraId="1AB734A3" w14:textId="77777777" w:rsidR="00A66471" w:rsidRPr="003A7AE8" w:rsidRDefault="00A66471" w:rsidP="003E797F">
                          <w:pPr>
                            <w:pStyle w:val="NormalnyWeb"/>
                            <w:spacing w:before="0" w:after="0" w:line="200" w:lineRule="exact"/>
                            <w:rPr>
                              <w:rFonts w:asciiTheme="minorHAnsi" w:hAnsiTheme="minorHAnsi" w:cstheme="minorHAnsi"/>
                            </w:rPr>
                          </w:pPr>
                          <w:r w:rsidRPr="003A7AE8">
                            <w:rPr>
                              <w:rFonts w:asciiTheme="minorHAnsi" w:hAnsiTheme="minorHAnsi" w:cstheme="minorHAnsi"/>
                              <w:kern w:val="24"/>
                              <w:sz w:val="18"/>
                              <w:szCs w:val="18"/>
                            </w:rPr>
                            <w:t xml:space="preserve">   60,2 – 63,0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921408" behindDoc="0" locked="0" layoutInCell="1" allowOverlap="1" wp14:anchorId="521D3543" wp14:editId="3D3699D9">
                <wp:simplePos x="0" y="0"/>
                <wp:positionH relativeFrom="column">
                  <wp:posOffset>1101090</wp:posOffset>
                </wp:positionH>
                <wp:positionV relativeFrom="paragraph">
                  <wp:posOffset>33655</wp:posOffset>
                </wp:positionV>
                <wp:extent cx="257810" cy="231140"/>
                <wp:effectExtent l="0" t="0" r="0" b="0"/>
                <wp:wrapSquare wrapText="bothSides"/>
                <wp:docPr id="44" name="Pole tekstow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04ECE5F4"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D3543" id="Pole tekstowe 44" o:spid="_x0000_s1235" type="#_x0000_t202" style="position:absolute;left:0;text-align:left;margin-left:86.7pt;margin-top:2.65pt;width:20.3pt;height:18.2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" stroked="f">
                <v:textbox style="mso-fit-shape-to-text:t">
                  <w:txbxContent>
                    <w:p w14:paraId="04ECE5F4"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025490CC" w14:textId="77777777" w:rsidR="003E797F" w:rsidRPr="00B31BBD" w:rsidRDefault="003E797F" w:rsidP="003E797F">
      <w:pPr>
        <w:spacing w:before="120" w:after="240"/>
        <w:rPr>
          <w:b/>
          <w:bCs/>
          <w:i/>
          <w:color w:val="FF0000"/>
        </w:rPr>
      </w:pPr>
    </w:p>
    <w:p w14:paraId="01438D33" w14:textId="77777777" w:rsidR="003E797F" w:rsidRPr="00B31BBD" w:rsidRDefault="003E797F" w:rsidP="003E797F">
      <w:pPr>
        <w:tabs>
          <w:tab w:val="left" w:pos="7820"/>
        </w:tabs>
        <w:autoSpaceDE w:val="0"/>
        <w:autoSpaceDN w:val="0"/>
        <w:adjustRightInd w:val="0"/>
        <w:spacing w:before="120" w:after="120"/>
        <w:jc w:val="both"/>
        <w:rPr>
          <w:rFonts w:ascii="Calibri" w:hAnsi="Calibri" w:cs="Calibri"/>
          <w:i/>
          <w:color w:val="FF0000"/>
          <w:sz w:val="16"/>
          <w:szCs w:val="16"/>
        </w:rPr>
      </w:pPr>
    </w:p>
    <w:p w14:paraId="178C7BA7" w14:textId="77777777" w:rsidR="00F41A58" w:rsidRDefault="00F41A58" w:rsidP="003E797F">
      <w:pPr>
        <w:spacing w:before="60" w:after="240"/>
        <w:jc w:val="both"/>
        <w:rPr>
          <w:rFonts w:asciiTheme="minorHAnsi" w:hAnsiTheme="minorHAnsi" w:cstheme="minorHAnsi"/>
          <w:color w:val="FF0000"/>
          <w:spacing w:val="-4"/>
        </w:rPr>
      </w:pPr>
    </w:p>
    <w:p w14:paraId="037080E5" w14:textId="77777777" w:rsidR="00E42F81" w:rsidRPr="00110DA7" w:rsidRDefault="00E42F81" w:rsidP="00E42F81">
      <w:pPr>
        <w:spacing w:before="240" w:after="360"/>
        <w:jc w:val="both"/>
        <w:rPr>
          <w:rFonts w:ascii="Calibri" w:hAnsi="Calibri" w:cs="Calibri"/>
          <w:i/>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31"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0E0D7FA2" w14:textId="77777777" w:rsidR="00E42F81" w:rsidRDefault="00E42F81" w:rsidP="003E797F">
      <w:pPr>
        <w:spacing w:before="60" w:after="240"/>
        <w:jc w:val="both"/>
        <w:rPr>
          <w:rFonts w:asciiTheme="minorHAnsi" w:hAnsiTheme="minorHAnsi" w:cstheme="minorHAnsi"/>
          <w:color w:val="FF0000"/>
          <w:spacing w:val="-4"/>
        </w:rPr>
      </w:pPr>
    </w:p>
    <w:p w14:paraId="36E6167E" w14:textId="77777777" w:rsidR="00E42F81" w:rsidRDefault="00E42F81" w:rsidP="003E797F">
      <w:pPr>
        <w:spacing w:before="60" w:after="240"/>
        <w:jc w:val="both"/>
        <w:rPr>
          <w:rFonts w:asciiTheme="minorHAnsi" w:hAnsiTheme="minorHAnsi" w:cstheme="minorHAnsi"/>
          <w:color w:val="FF0000"/>
          <w:spacing w:val="-4"/>
        </w:rPr>
      </w:pPr>
    </w:p>
    <w:p w14:paraId="33F9A4FD" w14:textId="77777777" w:rsidR="00E42F81" w:rsidRPr="00E05E19" w:rsidRDefault="00E42F81" w:rsidP="00E42F81">
      <w:pPr>
        <w:spacing w:before="120"/>
        <w:ind w:left="964" w:hanging="964"/>
        <w:jc w:val="both"/>
        <w:rPr>
          <w:rFonts w:ascii="Calibri" w:hAnsi="Calibri" w:cs="Calibri"/>
          <w:b/>
          <w:bCs/>
          <w:i/>
        </w:rPr>
      </w:pPr>
      <w:r w:rsidRPr="00E05E19">
        <w:rPr>
          <w:rFonts w:asciiTheme="minorHAnsi" w:hAnsiTheme="minorHAnsi" w:cstheme="minorHAnsi"/>
          <w:b/>
          <w:bCs/>
          <w:i/>
        </w:rPr>
        <w:t xml:space="preserve">Mapa </w:t>
      </w:r>
      <w:r>
        <w:rPr>
          <w:rFonts w:asciiTheme="minorHAnsi" w:hAnsiTheme="minorHAnsi" w:cstheme="minorHAnsi"/>
          <w:b/>
          <w:bCs/>
          <w:i/>
        </w:rPr>
        <w:t>4</w:t>
      </w:r>
      <w:r w:rsidRPr="00E05E19">
        <w:rPr>
          <w:rFonts w:asciiTheme="minorHAnsi" w:hAnsiTheme="minorHAnsi" w:cstheme="minorHAnsi"/>
          <w:b/>
          <w:bCs/>
          <w:i/>
        </w:rPr>
        <w:t xml:space="preserve">. </w:t>
      </w:r>
      <w:r w:rsidRPr="00E05E19">
        <w:rPr>
          <w:rFonts w:ascii="Calibri" w:hAnsi="Calibri" w:cs="Calibri"/>
          <w:b/>
          <w:bCs/>
          <w:i/>
        </w:rPr>
        <w:t>Odsetek porad udzielonych w AOS osobom w grupie wieku 18</w:t>
      </w:r>
      <w:r w:rsidRPr="00E05E19">
        <w:rPr>
          <w:rFonts w:ascii="Calibri" w:hAnsi="Calibri" w:cs="Calibri"/>
          <w:b/>
          <w:bCs/>
          <w:i/>
        </w:rPr>
        <w:sym w:font="Symbol" w:char="F02D"/>
      </w:r>
      <w:r w:rsidRPr="00E05E19">
        <w:rPr>
          <w:rFonts w:ascii="Calibri" w:hAnsi="Calibri" w:cs="Calibri"/>
          <w:b/>
          <w:bCs/>
          <w:i/>
        </w:rPr>
        <w:t>6</w:t>
      </w:r>
      <w:r>
        <w:rPr>
          <w:rFonts w:ascii="Calibri" w:hAnsi="Calibri" w:cs="Calibri"/>
          <w:b/>
          <w:bCs/>
          <w:i/>
        </w:rPr>
        <w:t>4</w:t>
      </w:r>
      <w:r w:rsidRPr="00E05E19">
        <w:rPr>
          <w:rFonts w:ascii="Calibri" w:hAnsi="Calibri" w:cs="Calibri"/>
          <w:b/>
          <w:bCs/>
          <w:i/>
        </w:rPr>
        <w:t xml:space="preserve"> lat</w:t>
      </w:r>
      <w:r>
        <w:rPr>
          <w:rFonts w:ascii="Calibri" w:hAnsi="Calibri" w:cs="Calibri"/>
          <w:b/>
          <w:bCs/>
          <w:i/>
        </w:rPr>
        <w:t>a</w:t>
      </w:r>
      <w:r w:rsidRPr="00E05E19">
        <w:rPr>
          <w:rFonts w:ascii="Calibri" w:hAnsi="Calibri" w:cs="Calibri"/>
          <w:b/>
          <w:bCs/>
          <w:i/>
        </w:rPr>
        <w:t xml:space="preserve"> w ogółem świadczeń danego rozpoznania w 2022 r. (</w:t>
      </w:r>
      <w:r>
        <w:rPr>
          <w:rFonts w:ascii="Calibri" w:hAnsi="Calibri" w:cs="Calibri"/>
          <w:b/>
          <w:bCs/>
          <w:i/>
        </w:rPr>
        <w:t>cd</w:t>
      </w:r>
      <w:r w:rsidRPr="00E05E19">
        <w:rPr>
          <w:rFonts w:ascii="Calibri" w:hAnsi="Calibri" w:cs="Calibri"/>
          <w:b/>
          <w:bCs/>
          <w:i/>
        </w:rPr>
        <w:t>.)</w:t>
      </w:r>
    </w:p>
    <w:p w14:paraId="0B3B5954" w14:textId="06641129" w:rsidR="003E797F" w:rsidRDefault="00F61643" w:rsidP="003E797F">
      <w:pPr>
        <w:spacing w:before="60" w:after="24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927552" behindDoc="0" locked="0" layoutInCell="1" allowOverlap="1" wp14:anchorId="4591348A" wp14:editId="4454DB0B">
                <wp:simplePos x="0" y="0"/>
                <wp:positionH relativeFrom="margin">
                  <wp:posOffset>1642110</wp:posOffset>
                </wp:positionH>
                <wp:positionV relativeFrom="paragraph">
                  <wp:posOffset>207645</wp:posOffset>
                </wp:positionV>
                <wp:extent cx="2828925" cy="246380"/>
                <wp:effectExtent l="0" t="0" r="0" b="0"/>
                <wp:wrapSquare wrapText="bothSides"/>
                <wp:docPr id="43" name="Pole tekstow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6380"/>
                        </a:xfrm>
                        <a:prstGeom prst="rect">
                          <a:avLst/>
                        </a:prstGeom>
                        <a:solidFill>
                          <a:srgbClr val="FFFFFF"/>
                        </a:solidFill>
                        <a:ln w="9525">
                          <a:noFill/>
                          <a:miter lim="800000"/>
                          <a:headEnd/>
                          <a:tailEnd/>
                        </a:ln>
                      </wps:spPr>
                      <wps:txbx>
                        <w:txbxContent>
                          <w:p w14:paraId="6C75C22A" w14:textId="77777777" w:rsidR="00A66471" w:rsidRPr="00543D43" w:rsidRDefault="00A66471" w:rsidP="003E797F">
                            <w:pPr>
                              <w:jc w:val="center"/>
                              <w:rPr>
                                <w:rFonts w:ascii="Calibri" w:hAnsi="Calibri" w:cs="Calibri"/>
                                <w:sz w:val="20"/>
                                <w:szCs w:val="20"/>
                              </w:rPr>
                            </w:pPr>
                            <w:r w:rsidRPr="00543D43">
                              <w:rPr>
                                <w:rFonts w:ascii="Calibri" w:hAnsi="Calibri" w:cs="Calibri"/>
                                <w:sz w:val="20"/>
                                <w:szCs w:val="20"/>
                              </w:rPr>
                              <w:t>M47 „ZMIANY ZWYRODNIENIOWE KRĘGOSŁUPA”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1348A" id="Pole tekstowe 43" o:spid="_x0000_s1236" type="#_x0000_t202" style="position:absolute;left:0;text-align:left;margin-left:129.3pt;margin-top:16.35pt;width:222.75pt;height:19.4pt;z-index:25192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" stroked="f">
                <v:textbox style="mso-fit-shape-to-text:t">
                  <w:txbxContent>
                    <w:p w14:paraId="6C75C22A" w14:textId="77777777" w:rsidR="00A66471" w:rsidRPr="00543D43" w:rsidRDefault="00A66471" w:rsidP="003E797F">
                      <w:pPr>
                        <w:jc w:val="center"/>
                        <w:rPr>
                          <w:rFonts w:ascii="Calibri" w:hAnsi="Calibri" w:cs="Calibri"/>
                          <w:sz w:val="20"/>
                          <w:szCs w:val="20"/>
                        </w:rPr>
                      </w:pPr>
                      <w:r w:rsidRPr="00543D43">
                        <w:rPr>
                          <w:rFonts w:ascii="Calibri" w:hAnsi="Calibri" w:cs="Calibri"/>
                          <w:sz w:val="20"/>
                          <w:szCs w:val="20"/>
                        </w:rPr>
                        <w:t>M47 „ZMIANY ZWYRODNIENIOWE KRĘGOSŁUPA”</w:t>
                      </w:r>
                    </w:p>
                  </w:txbxContent>
                </v:textbox>
                <w10:wrap type="square" anchorx="margin"/>
              </v:shape>
            </w:pict>
          </mc:Fallback>
        </mc:AlternateContent>
      </w:r>
    </w:p>
    <w:p w14:paraId="7EDE8FB4" w14:textId="77777777" w:rsidR="003E797F" w:rsidRPr="00B31BBD" w:rsidRDefault="003E797F" w:rsidP="003E797F">
      <w:pPr>
        <w:spacing w:before="60" w:after="240"/>
        <w:jc w:val="both"/>
        <w:rPr>
          <w:rFonts w:asciiTheme="minorHAnsi" w:hAnsiTheme="minorHAnsi" w:cstheme="minorHAnsi"/>
          <w:color w:val="FF0000"/>
          <w:spacing w:val="-4"/>
        </w:rPr>
      </w:pPr>
    </w:p>
    <w:p w14:paraId="3B3BE254" w14:textId="19F81B19" w:rsidR="003E797F" w:rsidRPr="00B31BBD" w:rsidRDefault="00F61643" w:rsidP="003E797F">
      <w:pPr>
        <w:spacing w:before="120" w:after="120"/>
        <w:ind w:left="992" w:hanging="992"/>
        <w:jc w:val="both"/>
        <w:rPr>
          <w:rFonts w:asciiTheme="minorHAnsi" w:hAnsiTheme="minorHAnsi" w:cstheme="minorHAnsi"/>
          <w:b/>
          <w:bCs/>
          <w:i/>
          <w:color w:val="FF0000"/>
        </w:rPr>
      </w:pPr>
      <w:r>
        <w:rPr>
          <w:rFonts w:asciiTheme="minorHAnsi" w:hAnsiTheme="minorHAnsi" w:cstheme="minorHAnsi"/>
          <w:b/>
          <w:bCs/>
          <w:i/>
          <w:noProof/>
          <w:color w:val="FF0000"/>
        </w:rPr>
        <mc:AlternateContent>
          <mc:Choice Requires="wpg">
            <w:drawing>
              <wp:anchor distT="0" distB="0" distL="114300" distR="114300" simplePos="0" relativeHeight="251923456" behindDoc="0" locked="0" layoutInCell="1" allowOverlap="1" wp14:anchorId="6E996CDE" wp14:editId="3BF75156">
                <wp:simplePos x="0" y="0"/>
                <wp:positionH relativeFrom="column">
                  <wp:posOffset>2546350</wp:posOffset>
                </wp:positionH>
                <wp:positionV relativeFrom="paragraph">
                  <wp:posOffset>85725</wp:posOffset>
                </wp:positionV>
                <wp:extent cx="2568575" cy="2404110"/>
                <wp:effectExtent l="0" t="0" r="3175" b="0"/>
                <wp:wrapNone/>
                <wp:docPr id="42" name="Grupa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614681355"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741418662"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764196271"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493827699"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812266697"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578303573"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595959"/>
                          </a:solidFill>
                          <a:ln w="3175">
                            <a:solidFill>
                              <a:sysClr val="windowText" lastClr="000000"/>
                            </a:solidFill>
                            <a:round/>
                            <a:headEnd/>
                            <a:tailEnd/>
                          </a:ln>
                        </wps:spPr>
                        <wps:bodyPr rot="0" vert="horz" wrap="square" lIns="91440" tIns="45720" rIns="91440" bIns="45720" anchor="t" anchorCtr="0" upright="1">
                          <a:noAutofit/>
                        </wps:bodyPr>
                      </wps:wsp>
                      <wps:wsp>
                        <wps:cNvPr id="507844777"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354389124"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569470068"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608860732"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207933279"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771376836"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605170546"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963045633"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595959"/>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100410264"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675477396"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85F69" id="Grupa 42" o:spid="_x0000_s1026" style="position:absolute;margin-left:200.5pt;margin-top:6.75pt;width:202.25pt;height:189.3pt;z-index:251923456"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d9d9d9"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a6a6a6"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d9d9d9"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595959"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595959"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a6a6a6"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59595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59595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262626"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a6a6a6"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a6a6a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59595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d9d9d9"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036686C3" w14:textId="77777777" w:rsidR="003E797F" w:rsidRPr="00B31BBD" w:rsidRDefault="003E797F" w:rsidP="003E797F">
      <w:pPr>
        <w:spacing w:before="120" w:after="120"/>
        <w:ind w:left="992" w:hanging="992"/>
        <w:jc w:val="both"/>
        <w:rPr>
          <w:rFonts w:asciiTheme="minorHAnsi" w:hAnsiTheme="minorHAnsi" w:cstheme="minorHAnsi"/>
          <w:b/>
          <w:bCs/>
          <w:i/>
          <w:color w:val="FF0000"/>
        </w:rPr>
      </w:pPr>
    </w:p>
    <w:p w14:paraId="0F4C9CF1" w14:textId="2D6A7B52" w:rsidR="003E797F" w:rsidRPr="00B31BBD" w:rsidRDefault="00F61643" w:rsidP="003E797F">
      <w:pPr>
        <w:spacing w:before="120" w:after="960"/>
        <w:jc w:val="both"/>
        <w:rPr>
          <w:b/>
          <w:bCs/>
          <w:i/>
          <w:color w:val="FF0000"/>
        </w:rPr>
      </w:pPr>
      <w:r>
        <w:rPr>
          <w:b/>
          <w:bCs/>
          <w:i/>
          <w:noProof/>
          <w:color w:val="FF0000"/>
        </w:rPr>
        <mc:AlternateContent>
          <mc:Choice Requires="wps">
            <w:drawing>
              <wp:anchor distT="0" distB="0" distL="114300" distR="114300" simplePos="0" relativeHeight="251924480" behindDoc="0" locked="0" layoutInCell="1" allowOverlap="1" wp14:anchorId="0EF27F95" wp14:editId="7831E6A7">
                <wp:simplePos x="0" y="0"/>
                <wp:positionH relativeFrom="column">
                  <wp:posOffset>1144270</wp:posOffset>
                </wp:positionH>
                <wp:positionV relativeFrom="paragraph">
                  <wp:posOffset>189230</wp:posOffset>
                </wp:positionV>
                <wp:extent cx="569595" cy="505460"/>
                <wp:effectExtent l="0" t="0" r="1905" b="8890"/>
                <wp:wrapNone/>
                <wp:docPr id="41" name="Dowolny kształt: kształ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69265" id="Dowolny kształt: kształt 41" o:spid="_x0000_s1026" style="position:absolute;margin-left:90.1pt;margin-top:14.9pt;width:44.85pt;height:39.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a6a6a6"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092D8293" w14:textId="0D0E9829" w:rsidR="003E797F" w:rsidRPr="00B31BBD" w:rsidRDefault="00F61643" w:rsidP="003E797F">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922432" behindDoc="0" locked="0" layoutInCell="1" allowOverlap="1" wp14:anchorId="08151F38" wp14:editId="170DF221">
                <wp:simplePos x="0" y="0"/>
                <wp:positionH relativeFrom="column">
                  <wp:posOffset>1143635</wp:posOffset>
                </wp:positionH>
                <wp:positionV relativeFrom="paragraph">
                  <wp:posOffset>230505</wp:posOffset>
                </wp:positionV>
                <wp:extent cx="1071245" cy="836930"/>
                <wp:effectExtent l="0" t="0" r="0" b="0"/>
                <wp:wrapNone/>
                <wp:docPr id="40" name="Grupa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836930"/>
                          <a:chOff x="0" y="0"/>
                          <a:chExt cx="1071287" cy="811959"/>
                        </a:xfrm>
                      </wpg:grpSpPr>
                      <wpg:grpSp>
                        <wpg:cNvPr id="1552941138" name="Grupa 277"/>
                        <wpg:cNvGrpSpPr/>
                        <wpg:grpSpPr>
                          <a:xfrm>
                            <a:off x="0" y="0"/>
                            <a:ext cx="990492" cy="243205"/>
                            <a:chOff x="0" y="0"/>
                            <a:chExt cx="990492" cy="243205"/>
                          </a:xfrm>
                        </wpg:grpSpPr>
                        <wps:wsp>
                          <wps:cNvPr id="360336080"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4920618" name="pole tekstowe 133"/>
                          <wps:cNvSpPr txBox="1"/>
                          <wps:spPr>
                            <a:xfrm>
                              <a:off x="147344" y="0"/>
                              <a:ext cx="843148" cy="243205"/>
                            </a:xfrm>
                            <a:prstGeom prst="rect">
                              <a:avLst/>
                            </a:prstGeom>
                            <a:noFill/>
                          </wps:spPr>
                          <wps:txbx>
                            <w:txbxContent>
                              <w:p w14:paraId="23F464F9"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55,1 – 57,9</w:t>
                                </w:r>
                              </w:p>
                            </w:txbxContent>
                          </wps:txbx>
                          <wps:bodyPr wrap="square" rtlCol="0">
                            <a:noAutofit/>
                          </wps:bodyPr>
                        </wps:wsp>
                      </wpg:grpSp>
                      <wpg:grpSp>
                        <wpg:cNvPr id="161835773" name="Grupa 278"/>
                        <wpg:cNvGrpSpPr/>
                        <wpg:grpSpPr>
                          <a:xfrm>
                            <a:off x="0" y="190681"/>
                            <a:ext cx="1071287" cy="217805"/>
                            <a:chOff x="0" y="0"/>
                            <a:chExt cx="1071287" cy="217805"/>
                          </a:xfrm>
                        </wpg:grpSpPr>
                        <wps:wsp>
                          <wps:cNvPr id="1961264776"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5536296" name="pole tekstowe 131"/>
                          <wps:cNvSpPr txBox="1"/>
                          <wps:spPr>
                            <a:xfrm>
                              <a:off x="216683" y="0"/>
                              <a:ext cx="854604" cy="217805"/>
                            </a:xfrm>
                            <a:prstGeom prst="rect">
                              <a:avLst/>
                            </a:prstGeom>
                            <a:noFill/>
                          </wps:spPr>
                          <wps:txbx>
                            <w:txbxContent>
                              <w:p w14:paraId="307B1B5B"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51,1 – 55,0</w:t>
                                </w:r>
                              </w:p>
                            </w:txbxContent>
                          </wps:txbx>
                          <wps:bodyPr wrap="square" rtlCol="0">
                            <a:noAutofit/>
                          </wps:bodyPr>
                        </wps:wsp>
                      </wpg:grpSp>
                      <wpg:grpSp>
                        <wpg:cNvPr id="1659758614" name="Grupa 279"/>
                        <wpg:cNvGrpSpPr/>
                        <wpg:grpSpPr>
                          <a:xfrm>
                            <a:off x="0" y="381362"/>
                            <a:ext cx="989965" cy="217805"/>
                            <a:chOff x="0" y="0"/>
                            <a:chExt cx="989965" cy="217805"/>
                          </a:xfrm>
                        </wpg:grpSpPr>
                        <wps:wsp>
                          <wps:cNvPr id="2074320515"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2937695" name="pole tekstowe 131"/>
                          <wps:cNvSpPr txBox="1"/>
                          <wps:spPr>
                            <a:xfrm>
                              <a:off x="147344" y="0"/>
                              <a:ext cx="842621" cy="217805"/>
                            </a:xfrm>
                            <a:prstGeom prst="rect">
                              <a:avLst/>
                            </a:prstGeom>
                            <a:noFill/>
                          </wps:spPr>
                          <wps:txbx>
                            <w:txbxContent>
                              <w:p w14:paraId="78B12089"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47,1 – 51,0</w:t>
                                </w:r>
                              </w:p>
                            </w:txbxContent>
                          </wps:txbx>
                          <wps:bodyPr wrap="square" rtlCol="0">
                            <a:noAutofit/>
                          </wps:bodyPr>
                        </wps:wsp>
                      </wpg:grpSp>
                      <wpg:grpSp>
                        <wpg:cNvPr id="1118278686" name="Grupa 280"/>
                        <wpg:cNvGrpSpPr/>
                        <wpg:grpSpPr>
                          <a:xfrm>
                            <a:off x="0" y="591538"/>
                            <a:ext cx="1044404" cy="220421"/>
                            <a:chOff x="0" y="19496"/>
                            <a:chExt cx="1044404" cy="220421"/>
                          </a:xfrm>
                        </wpg:grpSpPr>
                        <wps:wsp>
                          <wps:cNvPr id="2106151237"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3467200" name="pole tekstowe 131"/>
                          <wps:cNvSpPr txBox="1"/>
                          <wps:spPr>
                            <a:xfrm>
                              <a:off x="147338" y="19496"/>
                              <a:ext cx="897066" cy="220421"/>
                            </a:xfrm>
                            <a:prstGeom prst="rect">
                              <a:avLst/>
                            </a:prstGeom>
                            <a:noFill/>
                          </wps:spPr>
                          <wps:txbx>
                            <w:txbxContent>
                              <w:p w14:paraId="593040CA"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 xml:space="preserve">   41,1 – 47,0</w:t>
                                </w:r>
                              </w:p>
                            </w:txbxContent>
                          </wps:txbx>
                          <wps:bodyPr wrap="square" rtlCol="0">
                            <a:noAutofit/>
                          </wps:bodyPr>
                        </wps:wsp>
                      </wpg:grpSp>
                    </wpg:wgp>
                  </a:graphicData>
                </a:graphic>
                <wp14:sizeRelH relativeFrom="page">
                  <wp14:pctWidth>0</wp14:pctWidth>
                </wp14:sizeRelH>
                <wp14:sizeRelV relativeFrom="margin">
                  <wp14:pctHeight>0</wp14:pctHeight>
                </wp14:sizeRelV>
              </wp:anchor>
            </w:drawing>
          </mc:Choice>
          <mc:Fallback>
            <w:pict>
              <v:group w14:anchorId="08151F38" id="Grupa 40" o:spid="_x0000_s1237" style="position:absolute;left:0;text-align:left;margin-left:90.05pt;margin-top:18.15pt;width:84.35pt;height:65.9pt;z-index:251922432;mso-height-relative:margin" coordsize="10712,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">
                <v:group id="Grupa 277" o:spid="_x0000_s1238"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">
                  <v:rect id="Prostokąt 1819175008" o:spid="_x0000_s1239"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" fillcolor="#262626" strokecolor="windowText" strokeweight="0"/>
                  <v:shape id="pole tekstowe 133" o:spid="_x0000_s1240"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" filled="f" stroked="f">
                    <v:textbox>
                      <w:txbxContent>
                        <w:p w14:paraId="23F464F9"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55,1 – 57,9</w:t>
                          </w:r>
                        </w:p>
                      </w:txbxContent>
                    </v:textbox>
                  </v:shape>
                </v:group>
                <v:group id="Grupa 278" o:spid="_x0000_s1241"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">
                  <v:rect id="Prostokąt 703703062" o:spid="_x0000_s1242"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" fillcolor="#595959" strokecolor="windowText" strokeweight="0"/>
                  <v:shape id="pole tekstowe 131" o:spid="_x0000_s1243"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" filled="f" stroked="f">
                    <v:textbox>
                      <w:txbxContent>
                        <w:p w14:paraId="307B1B5B"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51,1 – 55,0</w:t>
                          </w:r>
                        </w:p>
                      </w:txbxContent>
                    </v:textbox>
                  </v:shape>
                </v:group>
                <v:group id="Grupa 279" o:spid="_x0000_s1244"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">
                  <v:rect id="Prostokąt 334695375" o:spid="_x0000_s1245"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" fillcolor="#a6a6a6" strokecolor="windowText" strokeweight="0"/>
                  <v:shape id="pole tekstowe 131" o:spid="_x0000_s1246"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" filled="f" stroked="f">
                    <v:textbox>
                      <w:txbxContent>
                        <w:p w14:paraId="78B12089"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47,1 – 51,0</w:t>
                          </w:r>
                        </w:p>
                      </w:txbxContent>
                    </v:textbox>
                  </v:shape>
                </v:group>
                <v:group id="Grupa 280" o:spid="_x0000_s1247" style="position:absolute;top:5915;width:10444;height:2204" coordorigin=",194" coordsize="104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">
                  <v:rect id="Prostokąt 2102378270" o:spid="_x0000_s1248"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" fillcolor="#d9d9d9" strokecolor="windowText" strokeweight="0"/>
                  <v:shape id="pole tekstowe 131" o:spid="_x0000_s1249" type="#_x0000_t202" style="position:absolute;left:1473;top:194;width:8971;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" filled="f" stroked="f">
                    <v:textbox>
                      <w:txbxContent>
                        <w:p w14:paraId="593040CA"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 xml:space="preserve">   41,1 – 47,0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925504" behindDoc="0" locked="0" layoutInCell="1" allowOverlap="1" wp14:anchorId="2D5B61A4" wp14:editId="2F6213C5">
                <wp:simplePos x="0" y="0"/>
                <wp:positionH relativeFrom="column">
                  <wp:posOffset>1101090</wp:posOffset>
                </wp:positionH>
                <wp:positionV relativeFrom="paragraph">
                  <wp:posOffset>33655</wp:posOffset>
                </wp:positionV>
                <wp:extent cx="257810" cy="231140"/>
                <wp:effectExtent l="0" t="0" r="0" b="0"/>
                <wp:wrapSquare wrapText="bothSides"/>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45AA08D2"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B61A4" id="Pole tekstowe 39" o:spid="_x0000_s1250" type="#_x0000_t202" style="position:absolute;left:0;text-align:left;margin-left:86.7pt;margin-top:2.65pt;width:20.3pt;height:18.2pt;z-index:25192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" stroked="f">
                <v:textbox style="mso-fit-shape-to-text:t">
                  <w:txbxContent>
                    <w:p w14:paraId="45AA08D2"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31F6FDA5" w14:textId="77777777" w:rsidR="000A42C1" w:rsidRDefault="000A42C1" w:rsidP="000A42C1">
      <w:pPr>
        <w:spacing w:before="120" w:after="120"/>
        <w:ind w:left="964" w:hanging="964"/>
        <w:jc w:val="both"/>
        <w:rPr>
          <w:rFonts w:asciiTheme="minorHAnsi" w:hAnsiTheme="minorHAnsi" w:cstheme="minorHAnsi"/>
          <w:b/>
          <w:bCs/>
          <w:i/>
        </w:rPr>
      </w:pPr>
    </w:p>
    <w:p w14:paraId="6B6D7E47" w14:textId="77777777" w:rsidR="000A42C1" w:rsidRDefault="000A42C1" w:rsidP="000A42C1">
      <w:pPr>
        <w:spacing w:before="120" w:after="120"/>
        <w:ind w:left="964" w:hanging="964"/>
        <w:jc w:val="both"/>
        <w:rPr>
          <w:rFonts w:asciiTheme="minorHAnsi" w:hAnsiTheme="minorHAnsi" w:cstheme="minorHAnsi"/>
          <w:b/>
          <w:bCs/>
          <w:i/>
        </w:rPr>
      </w:pPr>
    </w:p>
    <w:p w14:paraId="629253BD" w14:textId="77777777" w:rsidR="00E42F81" w:rsidRDefault="00E42F81" w:rsidP="00B2002E">
      <w:pPr>
        <w:spacing w:before="60" w:after="480"/>
        <w:jc w:val="both"/>
        <w:rPr>
          <w:rFonts w:asciiTheme="minorHAnsi" w:hAnsiTheme="minorHAnsi" w:cstheme="minorHAnsi"/>
          <w:color w:val="FF0000"/>
          <w:spacing w:val="-4"/>
        </w:rPr>
      </w:pPr>
    </w:p>
    <w:p w14:paraId="22A373DF" w14:textId="77777777" w:rsidR="00E42F81" w:rsidRDefault="00E42F81" w:rsidP="00E42F81">
      <w:pPr>
        <w:spacing w:before="60"/>
        <w:jc w:val="both"/>
        <w:rPr>
          <w:rFonts w:asciiTheme="minorHAnsi" w:hAnsiTheme="minorHAnsi" w:cstheme="minorHAnsi"/>
          <w:color w:val="FF0000"/>
          <w:spacing w:val="-4"/>
        </w:rPr>
      </w:pPr>
    </w:p>
    <w:p w14:paraId="73A0EF4D" w14:textId="1330607F" w:rsidR="003E797F" w:rsidRPr="003E797F" w:rsidRDefault="00F61643" w:rsidP="00B2002E">
      <w:pPr>
        <w:spacing w:before="60" w:after="48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933696" behindDoc="0" locked="0" layoutInCell="1" allowOverlap="1" wp14:anchorId="25BD9032" wp14:editId="14BC3455">
                <wp:simplePos x="0" y="0"/>
                <wp:positionH relativeFrom="margin">
                  <wp:align>center</wp:align>
                </wp:positionH>
                <wp:positionV relativeFrom="paragraph">
                  <wp:posOffset>41910</wp:posOffset>
                </wp:positionV>
                <wp:extent cx="3051810" cy="246380"/>
                <wp:effectExtent l="0" t="0" r="0" b="0"/>
                <wp:wrapSquare wrapText="bothSides"/>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46380"/>
                        </a:xfrm>
                        <a:prstGeom prst="rect">
                          <a:avLst/>
                        </a:prstGeom>
                        <a:solidFill>
                          <a:srgbClr val="FFFFFF"/>
                        </a:solidFill>
                        <a:ln w="9525">
                          <a:noFill/>
                          <a:miter lim="800000"/>
                          <a:headEnd/>
                          <a:tailEnd/>
                        </a:ln>
                      </wps:spPr>
                      <wps:txbx>
                        <w:txbxContent>
                          <w:p w14:paraId="3FC5C0E9" w14:textId="77777777" w:rsidR="00A66471" w:rsidRPr="00B90FEB" w:rsidRDefault="00A66471" w:rsidP="003E797F">
                            <w:pPr>
                              <w:jc w:val="center"/>
                              <w:rPr>
                                <w:rFonts w:ascii="Calibri" w:hAnsi="Calibri" w:cs="Calibri"/>
                                <w:sz w:val="20"/>
                                <w:szCs w:val="20"/>
                              </w:rPr>
                            </w:pPr>
                            <w:r w:rsidRPr="00EB48B7">
                              <w:rPr>
                                <w:rFonts w:asciiTheme="minorHAnsi" w:hAnsiTheme="minorHAnsi" w:cstheme="minorHAnsi"/>
                                <w:sz w:val="20"/>
                                <w:szCs w:val="20"/>
                              </w:rPr>
                              <w:t>M51 “INNE CHOROBY KRĄŻKA MIĘDZYKRĘGOWEGO”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D9032" id="Pole tekstowe 38" o:spid="_x0000_s1251" type="#_x0000_t202" style="position:absolute;left:0;text-align:left;margin-left:0;margin-top:3.3pt;width:240.3pt;height:19.4pt;z-index:251933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eFEQIAAP4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" stroked="f">
                <v:textbox style="mso-fit-shape-to-text:t">
                  <w:txbxContent>
                    <w:p w14:paraId="3FC5C0E9" w14:textId="77777777" w:rsidR="00A66471" w:rsidRPr="00B90FEB" w:rsidRDefault="00A66471" w:rsidP="003E797F">
                      <w:pPr>
                        <w:jc w:val="center"/>
                        <w:rPr>
                          <w:rFonts w:ascii="Calibri" w:hAnsi="Calibri" w:cs="Calibri"/>
                          <w:sz w:val="20"/>
                          <w:szCs w:val="20"/>
                        </w:rPr>
                      </w:pPr>
                      <w:r w:rsidRPr="00EB48B7">
                        <w:rPr>
                          <w:rFonts w:asciiTheme="minorHAnsi" w:hAnsiTheme="minorHAnsi" w:cstheme="minorHAnsi"/>
                          <w:sz w:val="20"/>
                          <w:szCs w:val="20"/>
                        </w:rPr>
                        <w:t>M51 “INNE CHOROBY KRĄŻKA MIĘDZYKRĘGOWEGO”</w:t>
                      </w:r>
                    </w:p>
                  </w:txbxContent>
                </v:textbox>
                <w10:wrap type="square" anchorx="margin"/>
              </v:shape>
            </w:pict>
          </mc:Fallback>
        </mc:AlternateContent>
      </w:r>
    </w:p>
    <w:p w14:paraId="00094D25" w14:textId="5AD6896B" w:rsidR="003E797F" w:rsidRPr="003E797F" w:rsidRDefault="00F61643" w:rsidP="00B2002E">
      <w:pPr>
        <w:spacing w:before="60" w:after="240"/>
        <w:jc w:val="both"/>
        <w:rPr>
          <w:rFonts w:asciiTheme="minorHAnsi" w:hAnsiTheme="minorHAnsi" w:cstheme="minorHAnsi"/>
          <w:b/>
          <w:bCs/>
          <w:i/>
          <w:color w:val="FF0000"/>
        </w:rPr>
      </w:pPr>
      <w:r>
        <w:rPr>
          <w:rFonts w:asciiTheme="minorHAnsi" w:hAnsiTheme="minorHAnsi" w:cstheme="minorHAnsi"/>
          <w:b/>
          <w:bCs/>
          <w:i/>
          <w:noProof/>
          <w:color w:val="FF0000"/>
        </w:rPr>
        <mc:AlternateContent>
          <mc:Choice Requires="wpg">
            <w:drawing>
              <wp:anchor distT="0" distB="0" distL="114300" distR="114300" simplePos="0" relativeHeight="251930624" behindDoc="0" locked="0" layoutInCell="1" allowOverlap="1" wp14:anchorId="745189CE" wp14:editId="147EAD99">
                <wp:simplePos x="0" y="0"/>
                <wp:positionH relativeFrom="column">
                  <wp:posOffset>2508885</wp:posOffset>
                </wp:positionH>
                <wp:positionV relativeFrom="paragraph">
                  <wp:posOffset>33655</wp:posOffset>
                </wp:positionV>
                <wp:extent cx="2568575" cy="2404110"/>
                <wp:effectExtent l="0" t="0" r="3175" b="0"/>
                <wp:wrapNone/>
                <wp:docPr id="37"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1733714201"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757141144"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615175773"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717433339"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525221633"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501189758"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262626"/>
                          </a:solidFill>
                          <a:ln w="3175">
                            <a:solidFill>
                              <a:sysClr val="windowText" lastClr="000000"/>
                            </a:solidFill>
                            <a:round/>
                            <a:headEnd/>
                            <a:tailEnd/>
                          </a:ln>
                        </wps:spPr>
                        <wps:bodyPr rot="0" vert="horz" wrap="square" lIns="91440" tIns="45720" rIns="91440" bIns="45720" anchor="t" anchorCtr="0" upright="1">
                          <a:noAutofit/>
                        </wps:bodyPr>
                      </wps:wsp>
                      <wps:wsp>
                        <wps:cNvPr id="1872139120"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718990188"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2039604511"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804555431"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224020563"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611023496"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4106284"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510255284"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A6A6A6"/>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765398681"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6566026"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81705" id="Grupa 37" o:spid="_x0000_s1026" style="position:absolute;margin-left:197.55pt;margin-top:2.65pt;width:202.25pt;height:189.3pt;z-index:251930624"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595959"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d9d9d9"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d9d9d9"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595959"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262626"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262626"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59595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59595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262626"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595959"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26262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a6a6a6"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595959"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a6a6a6"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7FE134C4" w14:textId="719725AC" w:rsidR="003E797F" w:rsidRPr="003E797F" w:rsidRDefault="00F61643" w:rsidP="003E797F">
      <w:pPr>
        <w:spacing w:before="120" w:after="960"/>
        <w:jc w:val="both"/>
        <w:rPr>
          <w:b/>
          <w:bCs/>
          <w:i/>
          <w:color w:val="FF0000"/>
        </w:rPr>
      </w:pPr>
      <w:r>
        <w:rPr>
          <w:b/>
          <w:bCs/>
          <w:i/>
          <w:noProof/>
          <w:color w:val="FF0000"/>
        </w:rPr>
        <mc:AlternateContent>
          <mc:Choice Requires="wps">
            <w:drawing>
              <wp:anchor distT="0" distB="0" distL="114300" distR="114300" simplePos="0" relativeHeight="251931648" behindDoc="0" locked="0" layoutInCell="1" allowOverlap="1" wp14:anchorId="77209427" wp14:editId="0C1A8CC5">
                <wp:simplePos x="0" y="0"/>
                <wp:positionH relativeFrom="column">
                  <wp:posOffset>1144270</wp:posOffset>
                </wp:positionH>
                <wp:positionV relativeFrom="paragraph">
                  <wp:posOffset>189230</wp:posOffset>
                </wp:positionV>
                <wp:extent cx="569595" cy="505460"/>
                <wp:effectExtent l="0" t="0" r="1905" b="8890"/>
                <wp:wrapNone/>
                <wp:docPr id="36" name="Dowolny kształt: kształ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8F372" id="Dowolny kształt: kształt 36" o:spid="_x0000_s1026" style="position:absolute;margin-left:90.1pt;margin-top:14.9pt;width:44.85pt;height:39.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a6a6a6"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7DB24979" w14:textId="3995E3A3" w:rsidR="003E797F" w:rsidRPr="003E797F" w:rsidRDefault="00F61643" w:rsidP="003E797F">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929600" behindDoc="0" locked="0" layoutInCell="1" allowOverlap="1" wp14:anchorId="37E080CC" wp14:editId="1CC7D728">
                <wp:simplePos x="0" y="0"/>
                <wp:positionH relativeFrom="column">
                  <wp:posOffset>1143000</wp:posOffset>
                </wp:positionH>
                <wp:positionV relativeFrom="paragraph">
                  <wp:posOffset>233680</wp:posOffset>
                </wp:positionV>
                <wp:extent cx="1071245" cy="788670"/>
                <wp:effectExtent l="0" t="0" r="0" b="0"/>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788670"/>
                          <a:chOff x="0" y="0"/>
                          <a:chExt cx="1071287" cy="789304"/>
                        </a:xfrm>
                      </wpg:grpSpPr>
                      <wpg:grpSp>
                        <wpg:cNvPr id="226317405" name="Grupa 277"/>
                        <wpg:cNvGrpSpPr/>
                        <wpg:grpSpPr>
                          <a:xfrm>
                            <a:off x="0" y="0"/>
                            <a:ext cx="990492" cy="243205"/>
                            <a:chOff x="0" y="0"/>
                            <a:chExt cx="990492" cy="243205"/>
                          </a:xfrm>
                        </wpg:grpSpPr>
                        <wps:wsp>
                          <wps:cNvPr id="215836614"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527057" name="pole tekstowe 133"/>
                          <wps:cNvSpPr txBox="1"/>
                          <wps:spPr>
                            <a:xfrm>
                              <a:off x="147344" y="0"/>
                              <a:ext cx="843148" cy="243205"/>
                            </a:xfrm>
                            <a:prstGeom prst="rect">
                              <a:avLst/>
                            </a:prstGeom>
                            <a:noFill/>
                          </wps:spPr>
                          <wps:txbx>
                            <w:txbxContent>
                              <w:p w14:paraId="6580E49A"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73,1 – 75,3</w:t>
                                </w:r>
                              </w:p>
                            </w:txbxContent>
                          </wps:txbx>
                          <wps:bodyPr wrap="square" rtlCol="0">
                            <a:noAutofit/>
                          </wps:bodyPr>
                        </wps:wsp>
                      </wpg:grpSp>
                      <wpg:grpSp>
                        <wpg:cNvPr id="906099101" name="Grupa 278"/>
                        <wpg:cNvGrpSpPr/>
                        <wpg:grpSpPr>
                          <a:xfrm>
                            <a:off x="0" y="190681"/>
                            <a:ext cx="1071287" cy="217805"/>
                            <a:chOff x="0" y="0"/>
                            <a:chExt cx="1071287" cy="217805"/>
                          </a:xfrm>
                        </wpg:grpSpPr>
                        <wps:wsp>
                          <wps:cNvPr id="848679259"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44304632" name="pole tekstowe 131"/>
                          <wps:cNvSpPr txBox="1"/>
                          <wps:spPr>
                            <a:xfrm>
                              <a:off x="216683" y="0"/>
                              <a:ext cx="854604" cy="217805"/>
                            </a:xfrm>
                            <a:prstGeom prst="rect">
                              <a:avLst/>
                            </a:prstGeom>
                            <a:noFill/>
                          </wps:spPr>
                          <wps:txbx>
                            <w:txbxContent>
                              <w:p w14:paraId="467C44B2"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69,1 – 73,0</w:t>
                                </w:r>
                              </w:p>
                            </w:txbxContent>
                          </wps:txbx>
                          <wps:bodyPr wrap="square" rtlCol="0">
                            <a:noAutofit/>
                          </wps:bodyPr>
                        </wps:wsp>
                      </wpg:grpSp>
                      <wpg:grpSp>
                        <wpg:cNvPr id="1415316306" name="Grupa 279"/>
                        <wpg:cNvGrpSpPr/>
                        <wpg:grpSpPr>
                          <a:xfrm>
                            <a:off x="0" y="381362"/>
                            <a:ext cx="989965" cy="217805"/>
                            <a:chOff x="0" y="0"/>
                            <a:chExt cx="989965" cy="217805"/>
                          </a:xfrm>
                        </wpg:grpSpPr>
                        <wps:wsp>
                          <wps:cNvPr id="971015413"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1334226" name="pole tekstowe 131"/>
                          <wps:cNvSpPr txBox="1"/>
                          <wps:spPr>
                            <a:xfrm>
                              <a:off x="147344" y="0"/>
                              <a:ext cx="842621" cy="217805"/>
                            </a:xfrm>
                            <a:prstGeom prst="rect">
                              <a:avLst/>
                            </a:prstGeom>
                            <a:noFill/>
                          </wps:spPr>
                          <wps:txbx>
                            <w:txbxContent>
                              <w:p w14:paraId="27C65CCE"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65,1 – 69,0</w:t>
                                </w:r>
                              </w:p>
                            </w:txbxContent>
                          </wps:txbx>
                          <wps:bodyPr wrap="square" rtlCol="0">
                            <a:noAutofit/>
                          </wps:bodyPr>
                        </wps:wsp>
                      </wpg:grpSp>
                      <wpg:grpSp>
                        <wpg:cNvPr id="2018056146" name="Grupa 280"/>
                        <wpg:cNvGrpSpPr/>
                        <wpg:grpSpPr>
                          <a:xfrm>
                            <a:off x="0" y="586513"/>
                            <a:ext cx="1044404" cy="202791"/>
                            <a:chOff x="0" y="14471"/>
                            <a:chExt cx="1044404" cy="202791"/>
                          </a:xfrm>
                        </wpg:grpSpPr>
                        <wps:wsp>
                          <wps:cNvPr id="1049028378"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9620604" name="pole tekstowe 131"/>
                          <wps:cNvSpPr txBox="1"/>
                          <wps:spPr>
                            <a:xfrm>
                              <a:off x="147338" y="14471"/>
                              <a:ext cx="897066" cy="202791"/>
                            </a:xfrm>
                            <a:prstGeom prst="rect">
                              <a:avLst/>
                            </a:prstGeom>
                            <a:noFill/>
                          </wps:spPr>
                          <wps:txbx>
                            <w:txbxContent>
                              <w:p w14:paraId="4553D16E"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 xml:space="preserve">   60,1 – 65,0</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37E080CC" id="Grupa 35" o:spid="_x0000_s1252" style="position:absolute;left:0;text-align:left;margin-left:90pt;margin-top:18.4pt;width:84.35pt;height:62.1pt;z-index:251929600" coordsize="10712,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">
                <v:group id="Grupa 277" o:spid="_x0000_s1253"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">
                  <v:rect id="Prostokąt 1819175008" o:spid="_x0000_s1254"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" fillcolor="#262626" strokecolor="windowText" strokeweight="0"/>
                  <v:shape id="pole tekstowe 133" o:spid="_x0000_s1255"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" filled="f" stroked="f">
                    <v:textbox>
                      <w:txbxContent>
                        <w:p w14:paraId="6580E49A"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73,1 – 75,3</w:t>
                          </w:r>
                        </w:p>
                      </w:txbxContent>
                    </v:textbox>
                  </v:shape>
                </v:group>
                <v:group id="Grupa 278" o:spid="_x0000_s1256"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">
                  <v:rect id="Prostokąt 703703062" o:spid="_x0000_s1257"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" fillcolor="#595959" strokecolor="windowText" strokeweight="0"/>
                  <v:shape id="pole tekstowe 131" o:spid="_x0000_s1258"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" filled="f" stroked="f">
                    <v:textbox>
                      <w:txbxContent>
                        <w:p w14:paraId="467C44B2"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69,1 – 73,0</w:t>
                          </w:r>
                        </w:p>
                      </w:txbxContent>
                    </v:textbox>
                  </v:shape>
                </v:group>
                <v:group id="Grupa 279" o:spid="_x0000_s1259"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">
                  <v:rect id="Prostokąt 334695375" o:spid="_x0000_s1260"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" fillcolor="#a6a6a6" strokecolor="windowText" strokeweight="0"/>
                  <v:shape id="pole tekstowe 131" o:spid="_x0000_s1261"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" filled="f" stroked="f">
                    <v:textbox>
                      <w:txbxContent>
                        <w:p w14:paraId="27C65CCE"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65,1 – 69,0</w:t>
                          </w:r>
                        </w:p>
                      </w:txbxContent>
                    </v:textbox>
                  </v:shape>
                </v:group>
                <v:group id="Grupa 280" o:spid="_x0000_s1262" style="position:absolute;top:5865;width:10444;height:2028" coordorigin=",144" coordsize="1044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">
                  <v:rect id="Prostokąt 2102378270" o:spid="_x0000_s1263"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" fillcolor="#d9d9d9" strokecolor="windowText" strokeweight="0"/>
                  <v:shape id="pole tekstowe 131" o:spid="_x0000_s1264" type="#_x0000_t202" style="position:absolute;left:1473;top:144;width:897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" filled="f" stroked="f">
                    <v:textbox>
                      <w:txbxContent>
                        <w:p w14:paraId="4553D16E"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 xml:space="preserve">   60,1 – 65,0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932672" behindDoc="0" locked="0" layoutInCell="1" allowOverlap="1" wp14:anchorId="3AB9E9DA" wp14:editId="0BAC988D">
                <wp:simplePos x="0" y="0"/>
                <wp:positionH relativeFrom="column">
                  <wp:posOffset>1101090</wp:posOffset>
                </wp:positionH>
                <wp:positionV relativeFrom="paragraph">
                  <wp:posOffset>33655</wp:posOffset>
                </wp:positionV>
                <wp:extent cx="257810" cy="231140"/>
                <wp:effectExtent l="0" t="0" r="0" b="0"/>
                <wp:wrapSquare wrapText="bothSides"/>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0C9F1A64"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9E9DA" id="Pole tekstowe 34" o:spid="_x0000_s1265" type="#_x0000_t202" style="position:absolute;left:0;text-align:left;margin-left:86.7pt;margin-top:2.65pt;width:20.3pt;height:18.2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" stroked="f">
                <v:textbox style="mso-fit-shape-to-text:t">
                  <w:txbxContent>
                    <w:p w14:paraId="0C9F1A64"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3BB9A1C4" w14:textId="77777777" w:rsidR="00B2002E" w:rsidRDefault="00B2002E" w:rsidP="00B2002E">
      <w:pPr>
        <w:spacing w:before="120" w:after="120"/>
        <w:ind w:left="964" w:hanging="964"/>
        <w:jc w:val="both"/>
        <w:rPr>
          <w:rFonts w:asciiTheme="minorHAnsi" w:hAnsiTheme="minorHAnsi" w:cstheme="minorHAnsi"/>
          <w:b/>
          <w:bCs/>
          <w:i/>
        </w:rPr>
      </w:pPr>
    </w:p>
    <w:p w14:paraId="5B7FAAF4" w14:textId="77777777" w:rsidR="00B2002E" w:rsidRDefault="00B2002E" w:rsidP="00B2002E">
      <w:pPr>
        <w:spacing w:before="120" w:after="120"/>
        <w:ind w:left="964" w:hanging="964"/>
        <w:jc w:val="both"/>
        <w:rPr>
          <w:rFonts w:asciiTheme="minorHAnsi" w:hAnsiTheme="minorHAnsi" w:cstheme="minorHAnsi"/>
          <w:b/>
          <w:bCs/>
          <w:i/>
        </w:rPr>
      </w:pPr>
    </w:p>
    <w:p w14:paraId="4BCE28CF" w14:textId="77777777" w:rsidR="00B2002E" w:rsidRDefault="00B2002E" w:rsidP="00B2002E">
      <w:pPr>
        <w:spacing w:before="60" w:after="240"/>
        <w:jc w:val="both"/>
        <w:rPr>
          <w:rFonts w:ascii="Calibri" w:hAnsi="Calibri" w:cs="Calibri"/>
          <w:i/>
          <w:sz w:val="16"/>
          <w:szCs w:val="16"/>
        </w:rPr>
      </w:pPr>
    </w:p>
    <w:p w14:paraId="3F0062B1" w14:textId="77777777" w:rsidR="00E42F81" w:rsidRPr="00110DA7" w:rsidRDefault="00E42F81" w:rsidP="00E42F81">
      <w:pPr>
        <w:spacing w:before="240" w:after="360"/>
        <w:jc w:val="both"/>
        <w:rPr>
          <w:rFonts w:ascii="Calibri" w:hAnsi="Calibri" w:cs="Calibri"/>
          <w:i/>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32"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0CD703CF" w14:textId="77777777" w:rsidR="00B2002E" w:rsidRDefault="00B2002E" w:rsidP="00B2002E">
      <w:pPr>
        <w:spacing w:before="60" w:after="240"/>
        <w:jc w:val="both"/>
        <w:rPr>
          <w:rFonts w:ascii="Calibri" w:hAnsi="Calibri" w:cs="Calibri"/>
          <w:i/>
          <w:sz w:val="16"/>
          <w:szCs w:val="16"/>
        </w:rPr>
      </w:pPr>
    </w:p>
    <w:p w14:paraId="2FB9D811" w14:textId="77777777" w:rsidR="00E42F81" w:rsidRDefault="00E42F81" w:rsidP="00B2002E">
      <w:pPr>
        <w:spacing w:before="60" w:after="240"/>
        <w:jc w:val="both"/>
        <w:rPr>
          <w:rFonts w:ascii="Calibri" w:hAnsi="Calibri" w:cs="Calibri"/>
          <w:i/>
          <w:sz w:val="16"/>
          <w:szCs w:val="16"/>
        </w:rPr>
      </w:pPr>
    </w:p>
    <w:p w14:paraId="07A2E30A" w14:textId="77777777" w:rsidR="00E42F81" w:rsidRPr="00E05E19" w:rsidRDefault="00E42F81" w:rsidP="007F4CB7">
      <w:pPr>
        <w:spacing w:before="120"/>
        <w:ind w:left="964" w:hanging="964"/>
        <w:jc w:val="both"/>
        <w:rPr>
          <w:rFonts w:ascii="Calibri" w:hAnsi="Calibri" w:cs="Calibri"/>
          <w:b/>
          <w:bCs/>
          <w:i/>
        </w:rPr>
      </w:pPr>
      <w:r w:rsidRPr="00E05E19">
        <w:rPr>
          <w:rFonts w:asciiTheme="minorHAnsi" w:hAnsiTheme="minorHAnsi" w:cstheme="minorHAnsi"/>
          <w:b/>
          <w:bCs/>
          <w:i/>
        </w:rPr>
        <w:t xml:space="preserve">Mapa </w:t>
      </w:r>
      <w:r>
        <w:rPr>
          <w:rFonts w:asciiTheme="minorHAnsi" w:hAnsiTheme="minorHAnsi" w:cstheme="minorHAnsi"/>
          <w:b/>
          <w:bCs/>
          <w:i/>
        </w:rPr>
        <w:t>4</w:t>
      </w:r>
      <w:r w:rsidRPr="00E05E19">
        <w:rPr>
          <w:rFonts w:asciiTheme="minorHAnsi" w:hAnsiTheme="minorHAnsi" w:cstheme="minorHAnsi"/>
          <w:b/>
          <w:bCs/>
          <w:i/>
        </w:rPr>
        <w:t xml:space="preserve">. </w:t>
      </w:r>
      <w:r w:rsidRPr="00E05E19">
        <w:rPr>
          <w:rFonts w:ascii="Calibri" w:hAnsi="Calibri" w:cs="Calibri"/>
          <w:b/>
          <w:bCs/>
          <w:i/>
        </w:rPr>
        <w:t>Odsetek porad udzielonych w AOS osobom w grupie wieku 18</w:t>
      </w:r>
      <w:r w:rsidRPr="00E05E19">
        <w:rPr>
          <w:rFonts w:ascii="Calibri" w:hAnsi="Calibri" w:cs="Calibri"/>
          <w:b/>
          <w:bCs/>
          <w:i/>
        </w:rPr>
        <w:sym w:font="Symbol" w:char="F02D"/>
      </w:r>
      <w:r w:rsidRPr="00E05E19">
        <w:rPr>
          <w:rFonts w:ascii="Calibri" w:hAnsi="Calibri" w:cs="Calibri"/>
          <w:b/>
          <w:bCs/>
          <w:i/>
        </w:rPr>
        <w:t>6</w:t>
      </w:r>
      <w:r>
        <w:rPr>
          <w:rFonts w:ascii="Calibri" w:hAnsi="Calibri" w:cs="Calibri"/>
          <w:b/>
          <w:bCs/>
          <w:i/>
        </w:rPr>
        <w:t>4</w:t>
      </w:r>
      <w:r w:rsidRPr="00E05E19">
        <w:rPr>
          <w:rFonts w:ascii="Calibri" w:hAnsi="Calibri" w:cs="Calibri"/>
          <w:b/>
          <w:bCs/>
          <w:i/>
        </w:rPr>
        <w:t xml:space="preserve"> lat</w:t>
      </w:r>
      <w:r>
        <w:rPr>
          <w:rFonts w:ascii="Calibri" w:hAnsi="Calibri" w:cs="Calibri"/>
          <w:b/>
          <w:bCs/>
          <w:i/>
        </w:rPr>
        <w:t>a</w:t>
      </w:r>
      <w:r w:rsidRPr="00E05E19">
        <w:rPr>
          <w:rFonts w:ascii="Calibri" w:hAnsi="Calibri" w:cs="Calibri"/>
          <w:b/>
          <w:bCs/>
          <w:i/>
        </w:rPr>
        <w:t xml:space="preserve"> w ogółem świadczeń danego rozpoznania w 2022 r. (</w:t>
      </w:r>
      <w:r>
        <w:rPr>
          <w:rFonts w:ascii="Calibri" w:hAnsi="Calibri" w:cs="Calibri"/>
          <w:b/>
          <w:bCs/>
          <w:i/>
        </w:rPr>
        <w:t>dok</w:t>
      </w:r>
      <w:r w:rsidRPr="00E05E19">
        <w:rPr>
          <w:rFonts w:ascii="Calibri" w:hAnsi="Calibri" w:cs="Calibri"/>
          <w:b/>
          <w:bCs/>
          <w:i/>
        </w:rPr>
        <w:t>.)</w:t>
      </w:r>
    </w:p>
    <w:p w14:paraId="0EECA877" w14:textId="3C9E4FEE" w:rsidR="003E797F" w:rsidRPr="003E797F" w:rsidRDefault="00F61643" w:rsidP="003E797F">
      <w:pPr>
        <w:spacing w:before="60" w:after="240"/>
        <w:jc w:val="both"/>
        <w:rPr>
          <w:rFonts w:asciiTheme="minorHAnsi" w:hAnsiTheme="minorHAnsi" w:cstheme="minorHAnsi"/>
          <w:color w:val="FF0000"/>
          <w:spacing w:val="-4"/>
        </w:rPr>
      </w:pPr>
      <w:r>
        <w:rPr>
          <w:rFonts w:ascii="Calibri" w:hAnsi="Calibri" w:cs="Calibri"/>
          <w:iCs/>
          <w:noProof/>
          <w:color w:val="FF0000"/>
          <w:sz w:val="16"/>
          <w:szCs w:val="16"/>
        </w:rPr>
        <mc:AlternateContent>
          <mc:Choice Requires="wps">
            <w:drawing>
              <wp:anchor distT="45720" distB="45720" distL="114300" distR="114300" simplePos="0" relativeHeight="251938816" behindDoc="0" locked="0" layoutInCell="1" allowOverlap="1" wp14:anchorId="094D1E93" wp14:editId="65710A20">
                <wp:simplePos x="0" y="0"/>
                <wp:positionH relativeFrom="margin">
                  <wp:align>center</wp:align>
                </wp:positionH>
                <wp:positionV relativeFrom="paragraph">
                  <wp:posOffset>205740</wp:posOffset>
                </wp:positionV>
                <wp:extent cx="1496060" cy="246380"/>
                <wp:effectExtent l="0" t="0" r="0" b="0"/>
                <wp:wrapSquare wrapText="bothSides"/>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46380"/>
                        </a:xfrm>
                        <a:prstGeom prst="rect">
                          <a:avLst/>
                        </a:prstGeom>
                        <a:solidFill>
                          <a:srgbClr val="FFFFFF"/>
                        </a:solidFill>
                        <a:ln w="9525">
                          <a:noFill/>
                          <a:miter lim="800000"/>
                          <a:headEnd/>
                          <a:tailEnd/>
                        </a:ln>
                      </wps:spPr>
                      <wps:txbx>
                        <w:txbxContent>
                          <w:p w14:paraId="57FDCEBA" w14:textId="77777777" w:rsidR="00A66471" w:rsidRPr="002C168F" w:rsidRDefault="00A66471" w:rsidP="003E797F">
                            <w:pPr>
                              <w:jc w:val="center"/>
                              <w:rPr>
                                <w:rFonts w:ascii="Calibri" w:hAnsi="Calibri" w:cs="Calibri"/>
                                <w:sz w:val="20"/>
                                <w:szCs w:val="20"/>
                              </w:rPr>
                            </w:pPr>
                            <w:r w:rsidRPr="002C168F">
                              <w:rPr>
                                <w:rFonts w:asciiTheme="minorHAnsi" w:hAnsiTheme="minorHAnsi" w:cstheme="minorHAnsi"/>
                                <w:sz w:val="20"/>
                                <w:szCs w:val="20"/>
                                <w:lang w:val="en-US"/>
                              </w:rPr>
                              <w:t>M54 “BÓLE GRZBIETU”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D1E93" id="Pole tekstowe 31" o:spid="_x0000_s1266" type="#_x0000_t202" style="position:absolute;left:0;text-align:left;margin-left:0;margin-top:16.2pt;width:117.8pt;height:19.4pt;z-index:251938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" stroked="f">
                <v:textbox style="mso-fit-shape-to-text:t">
                  <w:txbxContent>
                    <w:p w14:paraId="57FDCEBA" w14:textId="77777777" w:rsidR="00A66471" w:rsidRPr="002C168F" w:rsidRDefault="00A66471" w:rsidP="003E797F">
                      <w:pPr>
                        <w:jc w:val="center"/>
                        <w:rPr>
                          <w:rFonts w:ascii="Calibri" w:hAnsi="Calibri" w:cs="Calibri"/>
                          <w:sz w:val="20"/>
                          <w:szCs w:val="20"/>
                        </w:rPr>
                      </w:pPr>
                      <w:r w:rsidRPr="002C168F">
                        <w:rPr>
                          <w:rFonts w:asciiTheme="minorHAnsi" w:hAnsiTheme="minorHAnsi" w:cstheme="minorHAnsi"/>
                          <w:sz w:val="20"/>
                          <w:szCs w:val="20"/>
                          <w:lang w:val="en-US"/>
                        </w:rPr>
                        <w:t>M54 “BÓLE GRZBIETU”</w:t>
                      </w:r>
                    </w:p>
                  </w:txbxContent>
                </v:textbox>
                <w10:wrap type="square" anchorx="margin"/>
              </v:shape>
            </w:pict>
          </mc:Fallback>
        </mc:AlternateContent>
      </w:r>
    </w:p>
    <w:p w14:paraId="280788B1" w14:textId="77777777" w:rsidR="007F4CB7" w:rsidRDefault="007F4CB7" w:rsidP="007F4CB7">
      <w:pPr>
        <w:spacing w:before="120" w:after="240"/>
        <w:ind w:left="992" w:hanging="992"/>
        <w:jc w:val="both"/>
        <w:rPr>
          <w:rFonts w:asciiTheme="minorHAnsi" w:hAnsiTheme="minorHAnsi" w:cstheme="minorHAnsi"/>
          <w:b/>
          <w:bCs/>
          <w:i/>
          <w:color w:val="FF0000"/>
        </w:rPr>
      </w:pPr>
    </w:p>
    <w:p w14:paraId="4413AF44" w14:textId="3EAB4B1E" w:rsidR="003E797F" w:rsidRPr="003E797F" w:rsidRDefault="00F61643" w:rsidP="007F4CB7">
      <w:pPr>
        <w:spacing w:before="120" w:after="240"/>
        <w:ind w:left="992" w:hanging="992"/>
        <w:jc w:val="both"/>
        <w:rPr>
          <w:rFonts w:asciiTheme="minorHAnsi" w:hAnsiTheme="minorHAnsi" w:cstheme="minorHAnsi"/>
          <w:b/>
          <w:bCs/>
          <w:i/>
          <w:color w:val="FF0000"/>
        </w:rPr>
      </w:pPr>
      <w:r>
        <w:rPr>
          <w:rFonts w:asciiTheme="minorHAnsi" w:hAnsiTheme="minorHAnsi" w:cstheme="minorHAnsi"/>
          <w:b/>
          <w:bCs/>
          <w:i/>
          <w:noProof/>
          <w:color w:val="FF0000"/>
        </w:rPr>
        <mc:AlternateContent>
          <mc:Choice Requires="wpg">
            <w:drawing>
              <wp:anchor distT="0" distB="0" distL="114300" distR="114300" simplePos="0" relativeHeight="251935744" behindDoc="0" locked="0" layoutInCell="1" allowOverlap="1" wp14:anchorId="6E9AA0BA" wp14:editId="511C1DAD">
                <wp:simplePos x="0" y="0"/>
                <wp:positionH relativeFrom="column">
                  <wp:posOffset>2546350</wp:posOffset>
                </wp:positionH>
                <wp:positionV relativeFrom="paragraph">
                  <wp:posOffset>85725</wp:posOffset>
                </wp:positionV>
                <wp:extent cx="2568575" cy="2404110"/>
                <wp:effectExtent l="0" t="0" r="3175" b="0"/>
                <wp:wrapNone/>
                <wp:docPr id="30" name="Grupa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2404110"/>
                          <a:chOff x="0" y="67703"/>
                          <a:chExt cx="2569475" cy="2404292"/>
                        </a:xfrm>
                      </wpg:grpSpPr>
                      <wps:wsp>
                        <wps:cNvPr id="1660935974" name="Freeform 1644"/>
                        <wps:cNvSpPr>
                          <a:spLocks/>
                        </wps:cNvSpPr>
                        <wps:spPr bwMode="auto">
                          <a:xfrm>
                            <a:off x="987178" y="1086614"/>
                            <a:ext cx="660974" cy="640025"/>
                          </a:xfrm>
                          <a:custGeom>
                            <a:avLst/>
                            <a:gdLst>
                              <a:gd name="T0" fmla="*/ 71996 w 1083"/>
                              <a:gd name="T1" fmla="*/ 525936 h 1049"/>
                              <a:gd name="T2" fmla="*/ 26236 w 1083"/>
                              <a:gd name="T3" fmla="*/ 499700 h 1049"/>
                              <a:gd name="T4" fmla="*/ 16474 w 1083"/>
                              <a:gd name="T5" fmla="*/ 470414 h 1049"/>
                              <a:gd name="T6" fmla="*/ 3051 w 1083"/>
                              <a:gd name="T7" fmla="*/ 437466 h 1049"/>
                              <a:gd name="T8" fmla="*/ 35998 w 1083"/>
                              <a:gd name="T9" fmla="*/ 414891 h 1049"/>
                              <a:gd name="T10" fmla="*/ 55522 w 1083"/>
                              <a:gd name="T11" fmla="*/ 405129 h 1049"/>
                              <a:gd name="T12" fmla="*/ 71996 w 1083"/>
                              <a:gd name="T13" fmla="*/ 366081 h 1049"/>
                              <a:gd name="T14" fmla="*/ 68335 w 1083"/>
                              <a:gd name="T15" fmla="*/ 333133 h 1049"/>
                              <a:gd name="T16" fmla="*/ 75047 w 1083"/>
                              <a:gd name="T17" fmla="*/ 310558 h 1049"/>
                              <a:gd name="T18" fmla="*/ 84809 w 1083"/>
                              <a:gd name="T19" fmla="*/ 274560 h 1049"/>
                              <a:gd name="T20" fmla="*/ 88470 w 1083"/>
                              <a:gd name="T21" fmla="*/ 248325 h 1049"/>
                              <a:gd name="T22" fmla="*/ 98232 w 1083"/>
                              <a:gd name="T23" fmla="*/ 231851 h 1049"/>
                              <a:gd name="T24" fmla="*/ 134230 w 1083"/>
                              <a:gd name="T25" fmla="*/ 228800 h 1049"/>
                              <a:gd name="T26" fmla="*/ 163516 w 1083"/>
                              <a:gd name="T27" fmla="*/ 219038 h 1049"/>
                              <a:gd name="T28" fmla="*/ 176329 w 1083"/>
                              <a:gd name="T29" fmla="*/ 192802 h 1049"/>
                              <a:gd name="T30" fmla="*/ 163516 w 1083"/>
                              <a:gd name="T31" fmla="*/ 163516 h 1049"/>
                              <a:gd name="T32" fmla="*/ 176329 w 1083"/>
                              <a:gd name="T33" fmla="*/ 137280 h 1049"/>
                              <a:gd name="T34" fmla="*/ 215988 w 1083"/>
                              <a:gd name="T35" fmla="*/ 130569 h 1049"/>
                              <a:gd name="T36" fmla="*/ 212327 w 1083"/>
                              <a:gd name="T37" fmla="*/ 95181 h 1049"/>
                              <a:gd name="T38" fmla="*/ 258087 w 1083"/>
                              <a:gd name="T39" fmla="*/ 78707 h 1049"/>
                              <a:gd name="T40" fmla="*/ 245274 w 1083"/>
                              <a:gd name="T41" fmla="*/ 49421 h 1049"/>
                              <a:gd name="T42" fmla="*/ 278221 w 1083"/>
                              <a:gd name="T43" fmla="*/ 23185 h 1049"/>
                              <a:gd name="T44" fmla="*/ 310559 w 1083"/>
                              <a:gd name="T45" fmla="*/ 0 h 1049"/>
                              <a:gd name="T46" fmla="*/ 333744 w 1083"/>
                              <a:gd name="T47" fmla="*/ 23185 h 1049"/>
                              <a:gd name="T48" fmla="*/ 363030 w 1083"/>
                              <a:gd name="T49" fmla="*/ 29897 h 1049"/>
                              <a:gd name="T50" fmla="*/ 395367 w 1083"/>
                              <a:gd name="T51" fmla="*/ 52472 h 1049"/>
                              <a:gd name="T52" fmla="*/ 428315 w 1083"/>
                              <a:gd name="T53" fmla="*/ 52472 h 1049"/>
                              <a:gd name="T54" fmla="*/ 457601 w 1083"/>
                              <a:gd name="T55" fmla="*/ 39659 h 1049"/>
                              <a:gd name="T56" fmla="*/ 493599 w 1083"/>
                              <a:gd name="T57" fmla="*/ 55522 h 1049"/>
                              <a:gd name="T58" fmla="*/ 510073 w 1083"/>
                              <a:gd name="T59" fmla="*/ 84809 h 1049"/>
                              <a:gd name="T60" fmla="*/ 536308 w 1083"/>
                              <a:gd name="T61" fmla="*/ 104943 h 1049"/>
                              <a:gd name="T62" fmla="*/ 549121 w 1083"/>
                              <a:gd name="T63" fmla="*/ 143992 h 1049"/>
                              <a:gd name="T64" fmla="*/ 562544 w 1083"/>
                              <a:gd name="T65" fmla="*/ 173278 h 1049"/>
                              <a:gd name="T66" fmla="*/ 569256 w 1083"/>
                              <a:gd name="T67" fmla="*/ 195853 h 1049"/>
                              <a:gd name="T68" fmla="*/ 588780 w 1083"/>
                              <a:gd name="T69" fmla="*/ 186091 h 1049"/>
                              <a:gd name="T70" fmla="*/ 621117 w 1083"/>
                              <a:gd name="T71" fmla="*/ 205615 h 1049"/>
                              <a:gd name="T72" fmla="*/ 634540 w 1083"/>
                              <a:gd name="T73" fmla="*/ 238563 h 1049"/>
                              <a:gd name="T74" fmla="*/ 651014 w 1083"/>
                              <a:gd name="T75" fmla="*/ 270900 h 1049"/>
                              <a:gd name="T76" fmla="*/ 651014 w 1083"/>
                              <a:gd name="T77" fmla="*/ 303847 h 1049"/>
                              <a:gd name="T78" fmla="*/ 591831 w 1083"/>
                              <a:gd name="T79" fmla="*/ 310558 h 1049"/>
                              <a:gd name="T80" fmla="*/ 611355 w 1083"/>
                              <a:gd name="T81" fmla="*/ 346556 h 1049"/>
                              <a:gd name="T82" fmla="*/ 630879 w 1083"/>
                              <a:gd name="T83" fmla="*/ 372182 h 1049"/>
                              <a:gd name="T84" fmla="*/ 605254 w 1083"/>
                              <a:gd name="T85" fmla="*/ 417942 h 1049"/>
                              <a:gd name="T86" fmla="*/ 591831 w 1083"/>
                              <a:gd name="T87" fmla="*/ 460651 h 1049"/>
                              <a:gd name="T88" fmla="*/ 569256 w 1083"/>
                              <a:gd name="T89" fmla="*/ 477125 h 1049"/>
                              <a:gd name="T90" fmla="*/ 555833 w 1083"/>
                              <a:gd name="T91" fmla="*/ 492989 h 1049"/>
                              <a:gd name="T92" fmla="*/ 519835 w 1083"/>
                              <a:gd name="T93" fmla="*/ 496649 h 1049"/>
                              <a:gd name="T94" fmla="*/ 497260 w 1083"/>
                              <a:gd name="T95" fmla="*/ 519224 h 1049"/>
                              <a:gd name="T96" fmla="*/ 510073 w 1083"/>
                              <a:gd name="T97" fmla="*/ 561934 h 1049"/>
                              <a:gd name="T98" fmla="*/ 483837 w 1083"/>
                              <a:gd name="T99" fmla="*/ 574747 h 1049"/>
                              <a:gd name="T100" fmla="*/ 461262 w 1083"/>
                              <a:gd name="T101" fmla="*/ 561934 h 1049"/>
                              <a:gd name="T102" fmla="*/ 454550 w 1083"/>
                              <a:gd name="T103" fmla="*/ 604033 h 1049"/>
                              <a:gd name="T104" fmla="*/ 428315 w 1083"/>
                              <a:gd name="T105" fmla="*/ 633320 h 1049"/>
                              <a:gd name="T106" fmla="*/ 392317 w 1083"/>
                              <a:gd name="T107" fmla="*/ 617456 h 1049"/>
                              <a:gd name="T108" fmla="*/ 356319 w 1083"/>
                              <a:gd name="T109" fmla="*/ 600982 h 1049"/>
                              <a:gd name="T110" fmla="*/ 333744 w 1083"/>
                              <a:gd name="T111" fmla="*/ 574747 h 1049"/>
                              <a:gd name="T112" fmla="*/ 303847 w 1083"/>
                              <a:gd name="T113" fmla="*/ 577797 h 1049"/>
                              <a:gd name="T114" fmla="*/ 274561 w 1083"/>
                              <a:gd name="T115" fmla="*/ 581458 h 1049"/>
                              <a:gd name="T116" fmla="*/ 251986 w 1083"/>
                              <a:gd name="T117" fmla="*/ 564984 h 1049"/>
                              <a:gd name="T118" fmla="*/ 192803 w 1083"/>
                              <a:gd name="T119" fmla="*/ 552172 h 1049"/>
                              <a:gd name="T120" fmla="*/ 130569 w 1083"/>
                              <a:gd name="T121" fmla="*/ 552172 h 104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83" h="1049">
                                <a:moveTo>
                                  <a:pt x="188" y="862"/>
                                </a:moveTo>
                                <a:lnTo>
                                  <a:pt x="177" y="878"/>
                                </a:lnTo>
                                <a:lnTo>
                                  <a:pt x="177" y="883"/>
                                </a:lnTo>
                                <a:lnTo>
                                  <a:pt x="171" y="883"/>
                                </a:lnTo>
                                <a:lnTo>
                                  <a:pt x="166" y="894"/>
                                </a:lnTo>
                                <a:lnTo>
                                  <a:pt x="161" y="894"/>
                                </a:lnTo>
                                <a:lnTo>
                                  <a:pt x="150" y="878"/>
                                </a:lnTo>
                                <a:lnTo>
                                  <a:pt x="145" y="872"/>
                                </a:lnTo>
                                <a:lnTo>
                                  <a:pt x="145" y="878"/>
                                </a:lnTo>
                                <a:lnTo>
                                  <a:pt x="139" y="878"/>
                                </a:lnTo>
                                <a:lnTo>
                                  <a:pt x="134" y="878"/>
                                </a:lnTo>
                                <a:lnTo>
                                  <a:pt x="134" y="872"/>
                                </a:lnTo>
                                <a:lnTo>
                                  <a:pt x="129" y="867"/>
                                </a:lnTo>
                                <a:lnTo>
                                  <a:pt x="118" y="862"/>
                                </a:lnTo>
                                <a:lnTo>
                                  <a:pt x="107" y="862"/>
                                </a:lnTo>
                                <a:lnTo>
                                  <a:pt x="91" y="862"/>
                                </a:lnTo>
                                <a:lnTo>
                                  <a:pt x="86" y="862"/>
                                </a:lnTo>
                                <a:lnTo>
                                  <a:pt x="80" y="856"/>
                                </a:lnTo>
                                <a:lnTo>
                                  <a:pt x="70" y="851"/>
                                </a:lnTo>
                                <a:lnTo>
                                  <a:pt x="64" y="846"/>
                                </a:lnTo>
                                <a:lnTo>
                                  <a:pt x="53" y="846"/>
                                </a:lnTo>
                                <a:lnTo>
                                  <a:pt x="43" y="846"/>
                                </a:lnTo>
                                <a:lnTo>
                                  <a:pt x="37" y="840"/>
                                </a:lnTo>
                                <a:lnTo>
                                  <a:pt x="37" y="835"/>
                                </a:lnTo>
                                <a:lnTo>
                                  <a:pt x="37" y="824"/>
                                </a:lnTo>
                                <a:lnTo>
                                  <a:pt x="43" y="819"/>
                                </a:lnTo>
                                <a:lnTo>
                                  <a:pt x="37" y="819"/>
                                </a:lnTo>
                                <a:lnTo>
                                  <a:pt x="37" y="814"/>
                                </a:lnTo>
                                <a:lnTo>
                                  <a:pt x="37" y="808"/>
                                </a:lnTo>
                                <a:lnTo>
                                  <a:pt x="37" y="803"/>
                                </a:lnTo>
                                <a:lnTo>
                                  <a:pt x="43" y="798"/>
                                </a:lnTo>
                                <a:lnTo>
                                  <a:pt x="43" y="792"/>
                                </a:lnTo>
                                <a:lnTo>
                                  <a:pt x="43" y="787"/>
                                </a:lnTo>
                                <a:lnTo>
                                  <a:pt x="43" y="782"/>
                                </a:lnTo>
                                <a:lnTo>
                                  <a:pt x="43" y="771"/>
                                </a:lnTo>
                                <a:lnTo>
                                  <a:pt x="37" y="765"/>
                                </a:lnTo>
                                <a:lnTo>
                                  <a:pt x="37" y="771"/>
                                </a:lnTo>
                                <a:lnTo>
                                  <a:pt x="32" y="771"/>
                                </a:lnTo>
                                <a:lnTo>
                                  <a:pt x="32" y="776"/>
                                </a:lnTo>
                                <a:lnTo>
                                  <a:pt x="27" y="771"/>
                                </a:lnTo>
                                <a:lnTo>
                                  <a:pt x="21" y="771"/>
                                </a:lnTo>
                                <a:lnTo>
                                  <a:pt x="16" y="771"/>
                                </a:lnTo>
                                <a:lnTo>
                                  <a:pt x="16" y="765"/>
                                </a:lnTo>
                                <a:lnTo>
                                  <a:pt x="16" y="760"/>
                                </a:lnTo>
                                <a:lnTo>
                                  <a:pt x="11" y="755"/>
                                </a:lnTo>
                                <a:lnTo>
                                  <a:pt x="16" y="744"/>
                                </a:lnTo>
                                <a:lnTo>
                                  <a:pt x="11" y="733"/>
                                </a:lnTo>
                                <a:lnTo>
                                  <a:pt x="5" y="728"/>
                                </a:lnTo>
                                <a:lnTo>
                                  <a:pt x="5" y="717"/>
                                </a:lnTo>
                                <a:lnTo>
                                  <a:pt x="0" y="717"/>
                                </a:lnTo>
                                <a:lnTo>
                                  <a:pt x="0" y="712"/>
                                </a:lnTo>
                                <a:lnTo>
                                  <a:pt x="5" y="712"/>
                                </a:lnTo>
                                <a:lnTo>
                                  <a:pt x="11" y="707"/>
                                </a:lnTo>
                                <a:lnTo>
                                  <a:pt x="21" y="707"/>
                                </a:lnTo>
                                <a:lnTo>
                                  <a:pt x="27" y="707"/>
                                </a:lnTo>
                                <a:lnTo>
                                  <a:pt x="27" y="701"/>
                                </a:lnTo>
                                <a:lnTo>
                                  <a:pt x="27" y="691"/>
                                </a:lnTo>
                                <a:lnTo>
                                  <a:pt x="32" y="691"/>
                                </a:lnTo>
                                <a:lnTo>
                                  <a:pt x="43" y="691"/>
                                </a:lnTo>
                                <a:lnTo>
                                  <a:pt x="48" y="691"/>
                                </a:lnTo>
                                <a:lnTo>
                                  <a:pt x="53" y="691"/>
                                </a:lnTo>
                                <a:lnTo>
                                  <a:pt x="59" y="680"/>
                                </a:lnTo>
                                <a:lnTo>
                                  <a:pt x="59" y="669"/>
                                </a:lnTo>
                                <a:lnTo>
                                  <a:pt x="59" y="664"/>
                                </a:lnTo>
                                <a:lnTo>
                                  <a:pt x="59" y="658"/>
                                </a:lnTo>
                                <a:lnTo>
                                  <a:pt x="53" y="653"/>
                                </a:lnTo>
                                <a:lnTo>
                                  <a:pt x="48" y="653"/>
                                </a:lnTo>
                                <a:lnTo>
                                  <a:pt x="53" y="648"/>
                                </a:lnTo>
                                <a:lnTo>
                                  <a:pt x="59" y="648"/>
                                </a:lnTo>
                                <a:lnTo>
                                  <a:pt x="59" y="642"/>
                                </a:lnTo>
                                <a:lnTo>
                                  <a:pt x="64" y="648"/>
                                </a:lnTo>
                                <a:lnTo>
                                  <a:pt x="70" y="653"/>
                                </a:lnTo>
                                <a:lnTo>
                                  <a:pt x="80" y="658"/>
                                </a:lnTo>
                                <a:lnTo>
                                  <a:pt x="91" y="664"/>
                                </a:lnTo>
                                <a:lnTo>
                                  <a:pt x="96" y="675"/>
                                </a:lnTo>
                                <a:lnTo>
                                  <a:pt x="102" y="664"/>
                                </a:lnTo>
                                <a:lnTo>
                                  <a:pt x="107" y="664"/>
                                </a:lnTo>
                                <a:lnTo>
                                  <a:pt x="107" y="653"/>
                                </a:lnTo>
                                <a:lnTo>
                                  <a:pt x="112" y="648"/>
                                </a:lnTo>
                                <a:lnTo>
                                  <a:pt x="112" y="637"/>
                                </a:lnTo>
                                <a:lnTo>
                                  <a:pt x="118" y="637"/>
                                </a:lnTo>
                                <a:lnTo>
                                  <a:pt x="123" y="632"/>
                                </a:lnTo>
                                <a:lnTo>
                                  <a:pt x="123" y="626"/>
                                </a:lnTo>
                                <a:lnTo>
                                  <a:pt x="123" y="621"/>
                                </a:lnTo>
                                <a:lnTo>
                                  <a:pt x="118" y="605"/>
                                </a:lnTo>
                                <a:lnTo>
                                  <a:pt x="118" y="600"/>
                                </a:lnTo>
                                <a:lnTo>
                                  <a:pt x="112" y="594"/>
                                </a:lnTo>
                                <a:lnTo>
                                  <a:pt x="112" y="589"/>
                                </a:lnTo>
                                <a:lnTo>
                                  <a:pt x="112" y="584"/>
                                </a:lnTo>
                                <a:lnTo>
                                  <a:pt x="118" y="584"/>
                                </a:lnTo>
                                <a:lnTo>
                                  <a:pt x="118" y="578"/>
                                </a:lnTo>
                                <a:lnTo>
                                  <a:pt x="118" y="568"/>
                                </a:lnTo>
                                <a:lnTo>
                                  <a:pt x="118" y="562"/>
                                </a:lnTo>
                                <a:lnTo>
                                  <a:pt x="118" y="557"/>
                                </a:lnTo>
                                <a:lnTo>
                                  <a:pt x="123" y="551"/>
                                </a:lnTo>
                                <a:lnTo>
                                  <a:pt x="123" y="546"/>
                                </a:lnTo>
                                <a:lnTo>
                                  <a:pt x="118" y="546"/>
                                </a:lnTo>
                                <a:lnTo>
                                  <a:pt x="112" y="546"/>
                                </a:lnTo>
                                <a:lnTo>
                                  <a:pt x="112" y="541"/>
                                </a:lnTo>
                                <a:lnTo>
                                  <a:pt x="118" y="535"/>
                                </a:lnTo>
                                <a:lnTo>
                                  <a:pt x="112" y="530"/>
                                </a:lnTo>
                                <a:lnTo>
                                  <a:pt x="112" y="525"/>
                                </a:lnTo>
                                <a:lnTo>
                                  <a:pt x="118" y="525"/>
                                </a:lnTo>
                                <a:lnTo>
                                  <a:pt x="123" y="519"/>
                                </a:lnTo>
                                <a:lnTo>
                                  <a:pt x="123" y="509"/>
                                </a:lnTo>
                                <a:lnTo>
                                  <a:pt x="118" y="509"/>
                                </a:lnTo>
                                <a:lnTo>
                                  <a:pt x="112" y="509"/>
                                </a:lnTo>
                                <a:lnTo>
                                  <a:pt x="112" y="503"/>
                                </a:lnTo>
                                <a:lnTo>
                                  <a:pt x="112" y="498"/>
                                </a:lnTo>
                                <a:lnTo>
                                  <a:pt x="118" y="493"/>
                                </a:lnTo>
                                <a:lnTo>
                                  <a:pt x="134" y="477"/>
                                </a:lnTo>
                                <a:lnTo>
                                  <a:pt x="134" y="471"/>
                                </a:lnTo>
                                <a:lnTo>
                                  <a:pt x="134" y="466"/>
                                </a:lnTo>
                                <a:lnTo>
                                  <a:pt x="139" y="461"/>
                                </a:lnTo>
                                <a:lnTo>
                                  <a:pt x="139" y="455"/>
                                </a:lnTo>
                                <a:lnTo>
                                  <a:pt x="139" y="450"/>
                                </a:lnTo>
                                <a:lnTo>
                                  <a:pt x="134" y="444"/>
                                </a:lnTo>
                                <a:lnTo>
                                  <a:pt x="139" y="444"/>
                                </a:lnTo>
                                <a:lnTo>
                                  <a:pt x="139" y="439"/>
                                </a:lnTo>
                                <a:lnTo>
                                  <a:pt x="145" y="439"/>
                                </a:lnTo>
                                <a:lnTo>
                                  <a:pt x="145" y="434"/>
                                </a:lnTo>
                                <a:lnTo>
                                  <a:pt x="145" y="428"/>
                                </a:lnTo>
                                <a:lnTo>
                                  <a:pt x="139" y="423"/>
                                </a:lnTo>
                                <a:lnTo>
                                  <a:pt x="139" y="418"/>
                                </a:lnTo>
                                <a:lnTo>
                                  <a:pt x="139" y="412"/>
                                </a:lnTo>
                                <a:lnTo>
                                  <a:pt x="139" y="407"/>
                                </a:lnTo>
                                <a:lnTo>
                                  <a:pt x="145" y="407"/>
                                </a:lnTo>
                                <a:lnTo>
                                  <a:pt x="150" y="412"/>
                                </a:lnTo>
                                <a:lnTo>
                                  <a:pt x="150" y="407"/>
                                </a:lnTo>
                                <a:lnTo>
                                  <a:pt x="150" y="402"/>
                                </a:lnTo>
                                <a:lnTo>
                                  <a:pt x="150" y="396"/>
                                </a:lnTo>
                                <a:lnTo>
                                  <a:pt x="155" y="396"/>
                                </a:lnTo>
                                <a:lnTo>
                                  <a:pt x="161" y="396"/>
                                </a:lnTo>
                                <a:lnTo>
                                  <a:pt x="161" y="391"/>
                                </a:lnTo>
                                <a:lnTo>
                                  <a:pt x="161" y="386"/>
                                </a:lnTo>
                                <a:lnTo>
                                  <a:pt x="161" y="380"/>
                                </a:lnTo>
                                <a:lnTo>
                                  <a:pt x="166" y="370"/>
                                </a:lnTo>
                                <a:lnTo>
                                  <a:pt x="171" y="375"/>
                                </a:lnTo>
                                <a:lnTo>
                                  <a:pt x="182" y="375"/>
                                </a:lnTo>
                                <a:lnTo>
                                  <a:pt x="182" y="380"/>
                                </a:lnTo>
                                <a:lnTo>
                                  <a:pt x="188" y="386"/>
                                </a:lnTo>
                                <a:lnTo>
                                  <a:pt x="188" y="380"/>
                                </a:lnTo>
                                <a:lnTo>
                                  <a:pt x="193" y="380"/>
                                </a:lnTo>
                                <a:lnTo>
                                  <a:pt x="193" y="375"/>
                                </a:lnTo>
                                <a:lnTo>
                                  <a:pt x="209" y="375"/>
                                </a:lnTo>
                                <a:lnTo>
                                  <a:pt x="214" y="370"/>
                                </a:lnTo>
                                <a:lnTo>
                                  <a:pt x="220" y="375"/>
                                </a:lnTo>
                                <a:lnTo>
                                  <a:pt x="225" y="380"/>
                                </a:lnTo>
                                <a:lnTo>
                                  <a:pt x="230" y="380"/>
                                </a:lnTo>
                                <a:lnTo>
                                  <a:pt x="236" y="380"/>
                                </a:lnTo>
                                <a:lnTo>
                                  <a:pt x="236" y="386"/>
                                </a:lnTo>
                                <a:lnTo>
                                  <a:pt x="236" y="391"/>
                                </a:lnTo>
                                <a:lnTo>
                                  <a:pt x="246" y="391"/>
                                </a:lnTo>
                                <a:lnTo>
                                  <a:pt x="252" y="391"/>
                                </a:lnTo>
                                <a:lnTo>
                                  <a:pt x="252" y="386"/>
                                </a:lnTo>
                                <a:lnTo>
                                  <a:pt x="257" y="380"/>
                                </a:lnTo>
                                <a:lnTo>
                                  <a:pt x="257" y="375"/>
                                </a:lnTo>
                                <a:lnTo>
                                  <a:pt x="263" y="370"/>
                                </a:lnTo>
                                <a:lnTo>
                                  <a:pt x="268" y="359"/>
                                </a:lnTo>
                                <a:lnTo>
                                  <a:pt x="268" y="354"/>
                                </a:lnTo>
                                <a:lnTo>
                                  <a:pt x="273" y="354"/>
                                </a:lnTo>
                                <a:lnTo>
                                  <a:pt x="279" y="348"/>
                                </a:lnTo>
                                <a:lnTo>
                                  <a:pt x="284" y="343"/>
                                </a:lnTo>
                                <a:lnTo>
                                  <a:pt x="289" y="337"/>
                                </a:lnTo>
                                <a:lnTo>
                                  <a:pt x="289" y="332"/>
                                </a:lnTo>
                                <a:lnTo>
                                  <a:pt x="295" y="327"/>
                                </a:lnTo>
                                <a:lnTo>
                                  <a:pt x="295" y="321"/>
                                </a:lnTo>
                                <a:lnTo>
                                  <a:pt x="289" y="316"/>
                                </a:lnTo>
                                <a:lnTo>
                                  <a:pt x="284" y="311"/>
                                </a:lnTo>
                                <a:lnTo>
                                  <a:pt x="273" y="305"/>
                                </a:lnTo>
                                <a:lnTo>
                                  <a:pt x="273" y="300"/>
                                </a:lnTo>
                                <a:lnTo>
                                  <a:pt x="268" y="295"/>
                                </a:lnTo>
                                <a:lnTo>
                                  <a:pt x="268" y="289"/>
                                </a:lnTo>
                                <a:lnTo>
                                  <a:pt x="268" y="284"/>
                                </a:lnTo>
                                <a:lnTo>
                                  <a:pt x="273" y="284"/>
                                </a:lnTo>
                                <a:lnTo>
                                  <a:pt x="268" y="279"/>
                                </a:lnTo>
                                <a:lnTo>
                                  <a:pt x="268" y="273"/>
                                </a:lnTo>
                                <a:lnTo>
                                  <a:pt x="268" y="268"/>
                                </a:lnTo>
                                <a:lnTo>
                                  <a:pt x="268" y="263"/>
                                </a:lnTo>
                                <a:lnTo>
                                  <a:pt x="268" y="252"/>
                                </a:lnTo>
                                <a:lnTo>
                                  <a:pt x="263" y="246"/>
                                </a:lnTo>
                                <a:lnTo>
                                  <a:pt x="263" y="241"/>
                                </a:lnTo>
                                <a:lnTo>
                                  <a:pt x="263" y="236"/>
                                </a:lnTo>
                                <a:lnTo>
                                  <a:pt x="263" y="230"/>
                                </a:lnTo>
                                <a:lnTo>
                                  <a:pt x="268" y="225"/>
                                </a:lnTo>
                                <a:lnTo>
                                  <a:pt x="279" y="220"/>
                                </a:lnTo>
                                <a:lnTo>
                                  <a:pt x="284" y="220"/>
                                </a:lnTo>
                                <a:lnTo>
                                  <a:pt x="289" y="225"/>
                                </a:lnTo>
                                <a:lnTo>
                                  <a:pt x="300" y="225"/>
                                </a:lnTo>
                                <a:lnTo>
                                  <a:pt x="305" y="225"/>
                                </a:lnTo>
                                <a:lnTo>
                                  <a:pt x="311" y="225"/>
                                </a:lnTo>
                                <a:lnTo>
                                  <a:pt x="311" y="230"/>
                                </a:lnTo>
                                <a:lnTo>
                                  <a:pt x="316" y="230"/>
                                </a:lnTo>
                                <a:lnTo>
                                  <a:pt x="322" y="230"/>
                                </a:lnTo>
                                <a:lnTo>
                                  <a:pt x="322" y="214"/>
                                </a:lnTo>
                                <a:lnTo>
                                  <a:pt x="327" y="214"/>
                                </a:lnTo>
                                <a:lnTo>
                                  <a:pt x="332" y="209"/>
                                </a:lnTo>
                                <a:lnTo>
                                  <a:pt x="338" y="209"/>
                                </a:lnTo>
                                <a:lnTo>
                                  <a:pt x="348" y="214"/>
                                </a:lnTo>
                                <a:lnTo>
                                  <a:pt x="354" y="214"/>
                                </a:lnTo>
                                <a:lnTo>
                                  <a:pt x="354" y="204"/>
                                </a:lnTo>
                                <a:lnTo>
                                  <a:pt x="359" y="198"/>
                                </a:lnTo>
                                <a:lnTo>
                                  <a:pt x="364" y="198"/>
                                </a:lnTo>
                                <a:lnTo>
                                  <a:pt x="364" y="182"/>
                                </a:lnTo>
                                <a:lnTo>
                                  <a:pt x="359" y="182"/>
                                </a:lnTo>
                                <a:lnTo>
                                  <a:pt x="348" y="182"/>
                                </a:lnTo>
                                <a:lnTo>
                                  <a:pt x="348" y="177"/>
                                </a:lnTo>
                                <a:lnTo>
                                  <a:pt x="348" y="172"/>
                                </a:lnTo>
                                <a:lnTo>
                                  <a:pt x="348" y="166"/>
                                </a:lnTo>
                                <a:lnTo>
                                  <a:pt x="348" y="156"/>
                                </a:lnTo>
                                <a:lnTo>
                                  <a:pt x="348" y="150"/>
                                </a:lnTo>
                                <a:lnTo>
                                  <a:pt x="354" y="139"/>
                                </a:lnTo>
                                <a:lnTo>
                                  <a:pt x="354" y="134"/>
                                </a:lnTo>
                                <a:lnTo>
                                  <a:pt x="359" y="134"/>
                                </a:lnTo>
                                <a:lnTo>
                                  <a:pt x="364" y="134"/>
                                </a:lnTo>
                                <a:lnTo>
                                  <a:pt x="364" y="129"/>
                                </a:lnTo>
                                <a:lnTo>
                                  <a:pt x="370" y="129"/>
                                </a:lnTo>
                                <a:lnTo>
                                  <a:pt x="375" y="123"/>
                                </a:lnTo>
                                <a:lnTo>
                                  <a:pt x="380" y="123"/>
                                </a:lnTo>
                                <a:lnTo>
                                  <a:pt x="386" y="129"/>
                                </a:lnTo>
                                <a:lnTo>
                                  <a:pt x="397" y="123"/>
                                </a:lnTo>
                                <a:lnTo>
                                  <a:pt x="402" y="123"/>
                                </a:lnTo>
                                <a:lnTo>
                                  <a:pt x="407" y="123"/>
                                </a:lnTo>
                                <a:lnTo>
                                  <a:pt x="423" y="134"/>
                                </a:lnTo>
                                <a:lnTo>
                                  <a:pt x="423" y="129"/>
                                </a:lnTo>
                                <a:lnTo>
                                  <a:pt x="423" y="123"/>
                                </a:lnTo>
                                <a:lnTo>
                                  <a:pt x="423" y="118"/>
                                </a:lnTo>
                                <a:lnTo>
                                  <a:pt x="418" y="113"/>
                                </a:lnTo>
                                <a:lnTo>
                                  <a:pt x="423" y="113"/>
                                </a:lnTo>
                                <a:lnTo>
                                  <a:pt x="429" y="107"/>
                                </a:lnTo>
                                <a:lnTo>
                                  <a:pt x="429" y="97"/>
                                </a:lnTo>
                                <a:lnTo>
                                  <a:pt x="429" y="86"/>
                                </a:lnTo>
                                <a:lnTo>
                                  <a:pt x="418" y="86"/>
                                </a:lnTo>
                                <a:lnTo>
                                  <a:pt x="413" y="86"/>
                                </a:lnTo>
                                <a:lnTo>
                                  <a:pt x="402" y="86"/>
                                </a:lnTo>
                                <a:lnTo>
                                  <a:pt x="402" y="81"/>
                                </a:lnTo>
                                <a:lnTo>
                                  <a:pt x="402" y="75"/>
                                </a:lnTo>
                                <a:lnTo>
                                  <a:pt x="402" y="70"/>
                                </a:lnTo>
                                <a:lnTo>
                                  <a:pt x="402" y="59"/>
                                </a:lnTo>
                                <a:lnTo>
                                  <a:pt x="402" y="54"/>
                                </a:lnTo>
                                <a:lnTo>
                                  <a:pt x="407" y="49"/>
                                </a:lnTo>
                                <a:lnTo>
                                  <a:pt x="407" y="43"/>
                                </a:lnTo>
                                <a:lnTo>
                                  <a:pt x="413" y="38"/>
                                </a:lnTo>
                                <a:lnTo>
                                  <a:pt x="418" y="38"/>
                                </a:lnTo>
                                <a:lnTo>
                                  <a:pt x="418" y="32"/>
                                </a:lnTo>
                                <a:lnTo>
                                  <a:pt x="429" y="32"/>
                                </a:lnTo>
                                <a:lnTo>
                                  <a:pt x="439" y="32"/>
                                </a:lnTo>
                                <a:lnTo>
                                  <a:pt x="450" y="38"/>
                                </a:lnTo>
                                <a:lnTo>
                                  <a:pt x="456" y="38"/>
                                </a:lnTo>
                                <a:lnTo>
                                  <a:pt x="461" y="32"/>
                                </a:lnTo>
                                <a:lnTo>
                                  <a:pt x="466" y="32"/>
                                </a:lnTo>
                                <a:lnTo>
                                  <a:pt x="472" y="32"/>
                                </a:lnTo>
                                <a:lnTo>
                                  <a:pt x="472" y="38"/>
                                </a:lnTo>
                                <a:lnTo>
                                  <a:pt x="477" y="32"/>
                                </a:lnTo>
                                <a:lnTo>
                                  <a:pt x="472" y="27"/>
                                </a:lnTo>
                                <a:lnTo>
                                  <a:pt x="482" y="27"/>
                                </a:lnTo>
                                <a:lnTo>
                                  <a:pt x="493" y="11"/>
                                </a:lnTo>
                                <a:lnTo>
                                  <a:pt x="498" y="6"/>
                                </a:lnTo>
                                <a:lnTo>
                                  <a:pt x="504" y="0"/>
                                </a:lnTo>
                                <a:lnTo>
                                  <a:pt x="509" y="0"/>
                                </a:lnTo>
                                <a:lnTo>
                                  <a:pt x="514" y="6"/>
                                </a:lnTo>
                                <a:lnTo>
                                  <a:pt x="514" y="11"/>
                                </a:lnTo>
                                <a:lnTo>
                                  <a:pt x="509" y="11"/>
                                </a:lnTo>
                                <a:lnTo>
                                  <a:pt x="509" y="16"/>
                                </a:lnTo>
                                <a:lnTo>
                                  <a:pt x="514" y="16"/>
                                </a:lnTo>
                                <a:lnTo>
                                  <a:pt x="520" y="16"/>
                                </a:lnTo>
                                <a:lnTo>
                                  <a:pt x="520" y="22"/>
                                </a:lnTo>
                                <a:lnTo>
                                  <a:pt x="520" y="32"/>
                                </a:lnTo>
                                <a:lnTo>
                                  <a:pt x="525" y="32"/>
                                </a:lnTo>
                                <a:lnTo>
                                  <a:pt x="536" y="38"/>
                                </a:lnTo>
                                <a:lnTo>
                                  <a:pt x="547" y="38"/>
                                </a:lnTo>
                                <a:lnTo>
                                  <a:pt x="552" y="32"/>
                                </a:lnTo>
                                <a:lnTo>
                                  <a:pt x="563" y="32"/>
                                </a:lnTo>
                                <a:lnTo>
                                  <a:pt x="563" y="38"/>
                                </a:lnTo>
                                <a:lnTo>
                                  <a:pt x="568" y="32"/>
                                </a:lnTo>
                                <a:lnTo>
                                  <a:pt x="573" y="32"/>
                                </a:lnTo>
                                <a:lnTo>
                                  <a:pt x="573" y="27"/>
                                </a:lnTo>
                                <a:lnTo>
                                  <a:pt x="579" y="32"/>
                                </a:lnTo>
                                <a:lnTo>
                                  <a:pt x="584" y="38"/>
                                </a:lnTo>
                                <a:lnTo>
                                  <a:pt x="595" y="38"/>
                                </a:lnTo>
                                <a:lnTo>
                                  <a:pt x="595" y="43"/>
                                </a:lnTo>
                                <a:lnTo>
                                  <a:pt x="595" y="49"/>
                                </a:lnTo>
                                <a:lnTo>
                                  <a:pt x="595" y="54"/>
                                </a:lnTo>
                                <a:lnTo>
                                  <a:pt x="606" y="59"/>
                                </a:lnTo>
                                <a:lnTo>
                                  <a:pt x="611" y="65"/>
                                </a:lnTo>
                                <a:lnTo>
                                  <a:pt x="622" y="70"/>
                                </a:lnTo>
                                <a:lnTo>
                                  <a:pt x="632" y="70"/>
                                </a:lnTo>
                                <a:lnTo>
                                  <a:pt x="638" y="70"/>
                                </a:lnTo>
                                <a:lnTo>
                                  <a:pt x="643" y="70"/>
                                </a:lnTo>
                                <a:lnTo>
                                  <a:pt x="648" y="75"/>
                                </a:lnTo>
                                <a:lnTo>
                                  <a:pt x="648" y="81"/>
                                </a:lnTo>
                                <a:lnTo>
                                  <a:pt x="654" y="81"/>
                                </a:lnTo>
                                <a:lnTo>
                                  <a:pt x="654" y="86"/>
                                </a:lnTo>
                                <a:lnTo>
                                  <a:pt x="648" y="86"/>
                                </a:lnTo>
                                <a:lnTo>
                                  <a:pt x="654" y="91"/>
                                </a:lnTo>
                                <a:lnTo>
                                  <a:pt x="659" y="97"/>
                                </a:lnTo>
                                <a:lnTo>
                                  <a:pt x="665" y="97"/>
                                </a:lnTo>
                                <a:lnTo>
                                  <a:pt x="670" y="97"/>
                                </a:lnTo>
                                <a:lnTo>
                                  <a:pt x="675" y="91"/>
                                </a:lnTo>
                                <a:lnTo>
                                  <a:pt x="675" y="86"/>
                                </a:lnTo>
                                <a:lnTo>
                                  <a:pt x="681" y="81"/>
                                </a:lnTo>
                                <a:lnTo>
                                  <a:pt x="686" y="81"/>
                                </a:lnTo>
                                <a:lnTo>
                                  <a:pt x="691" y="86"/>
                                </a:lnTo>
                                <a:lnTo>
                                  <a:pt x="697" y="91"/>
                                </a:lnTo>
                                <a:lnTo>
                                  <a:pt x="702" y="91"/>
                                </a:lnTo>
                                <a:lnTo>
                                  <a:pt x="702" y="86"/>
                                </a:lnTo>
                                <a:lnTo>
                                  <a:pt x="707" y="86"/>
                                </a:lnTo>
                                <a:lnTo>
                                  <a:pt x="713" y="86"/>
                                </a:lnTo>
                                <a:lnTo>
                                  <a:pt x="718" y="81"/>
                                </a:lnTo>
                                <a:lnTo>
                                  <a:pt x="724" y="75"/>
                                </a:lnTo>
                                <a:lnTo>
                                  <a:pt x="729" y="75"/>
                                </a:lnTo>
                                <a:lnTo>
                                  <a:pt x="734" y="75"/>
                                </a:lnTo>
                                <a:lnTo>
                                  <a:pt x="740" y="81"/>
                                </a:lnTo>
                                <a:lnTo>
                                  <a:pt x="745" y="81"/>
                                </a:lnTo>
                                <a:lnTo>
                                  <a:pt x="750" y="75"/>
                                </a:lnTo>
                                <a:lnTo>
                                  <a:pt x="750" y="70"/>
                                </a:lnTo>
                                <a:lnTo>
                                  <a:pt x="750" y="65"/>
                                </a:lnTo>
                                <a:lnTo>
                                  <a:pt x="750" y="59"/>
                                </a:lnTo>
                                <a:lnTo>
                                  <a:pt x="756" y="59"/>
                                </a:lnTo>
                                <a:lnTo>
                                  <a:pt x="761" y="59"/>
                                </a:lnTo>
                                <a:lnTo>
                                  <a:pt x="766" y="59"/>
                                </a:lnTo>
                                <a:lnTo>
                                  <a:pt x="777" y="65"/>
                                </a:lnTo>
                                <a:lnTo>
                                  <a:pt x="782" y="70"/>
                                </a:lnTo>
                                <a:lnTo>
                                  <a:pt x="788" y="75"/>
                                </a:lnTo>
                                <a:lnTo>
                                  <a:pt x="793" y="81"/>
                                </a:lnTo>
                                <a:lnTo>
                                  <a:pt x="793" y="86"/>
                                </a:lnTo>
                                <a:lnTo>
                                  <a:pt x="799" y="91"/>
                                </a:lnTo>
                                <a:lnTo>
                                  <a:pt x="804" y="91"/>
                                </a:lnTo>
                                <a:lnTo>
                                  <a:pt x="809" y="91"/>
                                </a:lnTo>
                                <a:lnTo>
                                  <a:pt x="820" y="91"/>
                                </a:lnTo>
                                <a:lnTo>
                                  <a:pt x="825" y="91"/>
                                </a:lnTo>
                                <a:lnTo>
                                  <a:pt x="825" y="97"/>
                                </a:lnTo>
                                <a:lnTo>
                                  <a:pt x="820" y="97"/>
                                </a:lnTo>
                                <a:lnTo>
                                  <a:pt x="820" y="102"/>
                                </a:lnTo>
                                <a:lnTo>
                                  <a:pt x="825" y="102"/>
                                </a:lnTo>
                                <a:lnTo>
                                  <a:pt x="831" y="102"/>
                                </a:lnTo>
                                <a:lnTo>
                                  <a:pt x="836" y="102"/>
                                </a:lnTo>
                                <a:lnTo>
                                  <a:pt x="841" y="107"/>
                                </a:lnTo>
                                <a:lnTo>
                                  <a:pt x="841" y="113"/>
                                </a:lnTo>
                                <a:lnTo>
                                  <a:pt x="836" y="123"/>
                                </a:lnTo>
                                <a:lnTo>
                                  <a:pt x="836" y="129"/>
                                </a:lnTo>
                                <a:lnTo>
                                  <a:pt x="836" y="134"/>
                                </a:lnTo>
                                <a:lnTo>
                                  <a:pt x="836" y="139"/>
                                </a:lnTo>
                                <a:lnTo>
                                  <a:pt x="841" y="145"/>
                                </a:lnTo>
                                <a:lnTo>
                                  <a:pt x="841" y="150"/>
                                </a:lnTo>
                                <a:lnTo>
                                  <a:pt x="847" y="156"/>
                                </a:lnTo>
                                <a:lnTo>
                                  <a:pt x="847" y="161"/>
                                </a:lnTo>
                                <a:lnTo>
                                  <a:pt x="847" y="166"/>
                                </a:lnTo>
                                <a:lnTo>
                                  <a:pt x="852" y="166"/>
                                </a:lnTo>
                                <a:lnTo>
                                  <a:pt x="858" y="166"/>
                                </a:lnTo>
                                <a:lnTo>
                                  <a:pt x="863" y="166"/>
                                </a:lnTo>
                                <a:lnTo>
                                  <a:pt x="874" y="166"/>
                                </a:lnTo>
                                <a:lnTo>
                                  <a:pt x="874" y="172"/>
                                </a:lnTo>
                                <a:lnTo>
                                  <a:pt x="879" y="172"/>
                                </a:lnTo>
                                <a:lnTo>
                                  <a:pt x="884" y="182"/>
                                </a:lnTo>
                                <a:lnTo>
                                  <a:pt x="890" y="188"/>
                                </a:lnTo>
                                <a:lnTo>
                                  <a:pt x="906" y="182"/>
                                </a:lnTo>
                                <a:lnTo>
                                  <a:pt x="911" y="188"/>
                                </a:lnTo>
                                <a:lnTo>
                                  <a:pt x="917" y="193"/>
                                </a:lnTo>
                                <a:lnTo>
                                  <a:pt x="917" y="198"/>
                                </a:lnTo>
                                <a:lnTo>
                                  <a:pt x="917" y="214"/>
                                </a:lnTo>
                                <a:lnTo>
                                  <a:pt x="911" y="214"/>
                                </a:lnTo>
                                <a:lnTo>
                                  <a:pt x="911" y="220"/>
                                </a:lnTo>
                                <a:lnTo>
                                  <a:pt x="911" y="225"/>
                                </a:lnTo>
                                <a:lnTo>
                                  <a:pt x="900" y="236"/>
                                </a:lnTo>
                                <a:lnTo>
                                  <a:pt x="895" y="241"/>
                                </a:lnTo>
                                <a:lnTo>
                                  <a:pt x="890" y="241"/>
                                </a:lnTo>
                                <a:lnTo>
                                  <a:pt x="890" y="246"/>
                                </a:lnTo>
                                <a:lnTo>
                                  <a:pt x="890" y="252"/>
                                </a:lnTo>
                                <a:lnTo>
                                  <a:pt x="900" y="257"/>
                                </a:lnTo>
                                <a:lnTo>
                                  <a:pt x="906" y="257"/>
                                </a:lnTo>
                                <a:lnTo>
                                  <a:pt x="911" y="257"/>
                                </a:lnTo>
                                <a:lnTo>
                                  <a:pt x="917" y="257"/>
                                </a:lnTo>
                                <a:lnTo>
                                  <a:pt x="917" y="263"/>
                                </a:lnTo>
                                <a:lnTo>
                                  <a:pt x="922" y="273"/>
                                </a:lnTo>
                                <a:lnTo>
                                  <a:pt x="922" y="284"/>
                                </a:lnTo>
                                <a:lnTo>
                                  <a:pt x="922" y="289"/>
                                </a:lnTo>
                                <a:lnTo>
                                  <a:pt x="906" y="300"/>
                                </a:lnTo>
                                <a:lnTo>
                                  <a:pt x="906" y="311"/>
                                </a:lnTo>
                                <a:lnTo>
                                  <a:pt x="911" y="311"/>
                                </a:lnTo>
                                <a:lnTo>
                                  <a:pt x="917" y="311"/>
                                </a:lnTo>
                                <a:lnTo>
                                  <a:pt x="922" y="311"/>
                                </a:lnTo>
                                <a:lnTo>
                                  <a:pt x="927" y="305"/>
                                </a:lnTo>
                                <a:lnTo>
                                  <a:pt x="933" y="305"/>
                                </a:lnTo>
                                <a:lnTo>
                                  <a:pt x="933" y="311"/>
                                </a:lnTo>
                                <a:lnTo>
                                  <a:pt x="938" y="316"/>
                                </a:lnTo>
                                <a:lnTo>
                                  <a:pt x="933" y="316"/>
                                </a:lnTo>
                                <a:lnTo>
                                  <a:pt x="933" y="321"/>
                                </a:lnTo>
                                <a:lnTo>
                                  <a:pt x="938" y="321"/>
                                </a:lnTo>
                                <a:lnTo>
                                  <a:pt x="943" y="321"/>
                                </a:lnTo>
                                <a:lnTo>
                                  <a:pt x="949" y="321"/>
                                </a:lnTo>
                                <a:lnTo>
                                  <a:pt x="954" y="316"/>
                                </a:lnTo>
                                <a:lnTo>
                                  <a:pt x="959" y="316"/>
                                </a:lnTo>
                                <a:lnTo>
                                  <a:pt x="959" y="305"/>
                                </a:lnTo>
                                <a:lnTo>
                                  <a:pt x="965" y="305"/>
                                </a:lnTo>
                                <a:lnTo>
                                  <a:pt x="970" y="311"/>
                                </a:lnTo>
                                <a:lnTo>
                                  <a:pt x="975" y="311"/>
                                </a:lnTo>
                                <a:lnTo>
                                  <a:pt x="981" y="305"/>
                                </a:lnTo>
                                <a:lnTo>
                                  <a:pt x="986" y="305"/>
                                </a:lnTo>
                                <a:lnTo>
                                  <a:pt x="992" y="305"/>
                                </a:lnTo>
                                <a:lnTo>
                                  <a:pt x="997" y="311"/>
                                </a:lnTo>
                                <a:lnTo>
                                  <a:pt x="1008" y="321"/>
                                </a:lnTo>
                                <a:lnTo>
                                  <a:pt x="1008" y="327"/>
                                </a:lnTo>
                                <a:lnTo>
                                  <a:pt x="1008" y="332"/>
                                </a:lnTo>
                                <a:lnTo>
                                  <a:pt x="1013" y="337"/>
                                </a:lnTo>
                                <a:lnTo>
                                  <a:pt x="1018" y="337"/>
                                </a:lnTo>
                                <a:lnTo>
                                  <a:pt x="1024" y="337"/>
                                </a:lnTo>
                                <a:lnTo>
                                  <a:pt x="1040" y="337"/>
                                </a:lnTo>
                                <a:lnTo>
                                  <a:pt x="1040" y="343"/>
                                </a:lnTo>
                                <a:lnTo>
                                  <a:pt x="1045" y="348"/>
                                </a:lnTo>
                                <a:lnTo>
                                  <a:pt x="1056" y="370"/>
                                </a:lnTo>
                                <a:lnTo>
                                  <a:pt x="1051" y="375"/>
                                </a:lnTo>
                                <a:lnTo>
                                  <a:pt x="1051" y="380"/>
                                </a:lnTo>
                                <a:lnTo>
                                  <a:pt x="1061" y="386"/>
                                </a:lnTo>
                                <a:lnTo>
                                  <a:pt x="1061" y="391"/>
                                </a:lnTo>
                                <a:lnTo>
                                  <a:pt x="1056" y="391"/>
                                </a:lnTo>
                                <a:lnTo>
                                  <a:pt x="1051" y="391"/>
                                </a:lnTo>
                                <a:lnTo>
                                  <a:pt x="1040" y="391"/>
                                </a:lnTo>
                                <a:lnTo>
                                  <a:pt x="1045" y="396"/>
                                </a:lnTo>
                                <a:lnTo>
                                  <a:pt x="1045" y="402"/>
                                </a:lnTo>
                                <a:lnTo>
                                  <a:pt x="1045" y="407"/>
                                </a:lnTo>
                                <a:lnTo>
                                  <a:pt x="1051" y="412"/>
                                </a:lnTo>
                                <a:lnTo>
                                  <a:pt x="1051" y="418"/>
                                </a:lnTo>
                                <a:lnTo>
                                  <a:pt x="1051" y="423"/>
                                </a:lnTo>
                                <a:lnTo>
                                  <a:pt x="1051" y="428"/>
                                </a:lnTo>
                                <a:lnTo>
                                  <a:pt x="1051" y="434"/>
                                </a:lnTo>
                                <a:lnTo>
                                  <a:pt x="1056" y="439"/>
                                </a:lnTo>
                                <a:lnTo>
                                  <a:pt x="1067" y="444"/>
                                </a:lnTo>
                                <a:lnTo>
                                  <a:pt x="1072" y="450"/>
                                </a:lnTo>
                                <a:lnTo>
                                  <a:pt x="1077" y="455"/>
                                </a:lnTo>
                                <a:lnTo>
                                  <a:pt x="1077" y="461"/>
                                </a:lnTo>
                                <a:lnTo>
                                  <a:pt x="1077" y="466"/>
                                </a:lnTo>
                                <a:lnTo>
                                  <a:pt x="1077" y="471"/>
                                </a:lnTo>
                                <a:lnTo>
                                  <a:pt x="1083" y="477"/>
                                </a:lnTo>
                                <a:lnTo>
                                  <a:pt x="1083" y="482"/>
                                </a:lnTo>
                                <a:lnTo>
                                  <a:pt x="1077" y="482"/>
                                </a:lnTo>
                                <a:lnTo>
                                  <a:pt x="1072" y="482"/>
                                </a:lnTo>
                                <a:lnTo>
                                  <a:pt x="1072" y="487"/>
                                </a:lnTo>
                                <a:lnTo>
                                  <a:pt x="1072" y="493"/>
                                </a:lnTo>
                                <a:lnTo>
                                  <a:pt x="1067" y="493"/>
                                </a:lnTo>
                                <a:lnTo>
                                  <a:pt x="1067" y="498"/>
                                </a:lnTo>
                                <a:lnTo>
                                  <a:pt x="1056" y="498"/>
                                </a:lnTo>
                                <a:lnTo>
                                  <a:pt x="1045" y="493"/>
                                </a:lnTo>
                                <a:lnTo>
                                  <a:pt x="1040" y="493"/>
                                </a:lnTo>
                                <a:lnTo>
                                  <a:pt x="1029" y="493"/>
                                </a:lnTo>
                                <a:lnTo>
                                  <a:pt x="1024" y="487"/>
                                </a:lnTo>
                                <a:lnTo>
                                  <a:pt x="1008" y="477"/>
                                </a:lnTo>
                                <a:lnTo>
                                  <a:pt x="1002" y="477"/>
                                </a:lnTo>
                                <a:lnTo>
                                  <a:pt x="997" y="477"/>
                                </a:lnTo>
                                <a:lnTo>
                                  <a:pt x="986" y="482"/>
                                </a:lnTo>
                                <a:lnTo>
                                  <a:pt x="986" y="487"/>
                                </a:lnTo>
                                <a:lnTo>
                                  <a:pt x="975" y="493"/>
                                </a:lnTo>
                                <a:lnTo>
                                  <a:pt x="970" y="498"/>
                                </a:lnTo>
                                <a:lnTo>
                                  <a:pt x="970" y="503"/>
                                </a:lnTo>
                                <a:lnTo>
                                  <a:pt x="970" y="509"/>
                                </a:lnTo>
                                <a:lnTo>
                                  <a:pt x="970" y="514"/>
                                </a:lnTo>
                                <a:lnTo>
                                  <a:pt x="975" y="519"/>
                                </a:lnTo>
                                <a:lnTo>
                                  <a:pt x="981" y="530"/>
                                </a:lnTo>
                                <a:lnTo>
                                  <a:pt x="986" y="535"/>
                                </a:lnTo>
                                <a:lnTo>
                                  <a:pt x="992" y="535"/>
                                </a:lnTo>
                                <a:lnTo>
                                  <a:pt x="992" y="541"/>
                                </a:lnTo>
                                <a:lnTo>
                                  <a:pt x="992" y="546"/>
                                </a:lnTo>
                                <a:lnTo>
                                  <a:pt x="992" y="557"/>
                                </a:lnTo>
                                <a:lnTo>
                                  <a:pt x="997" y="557"/>
                                </a:lnTo>
                                <a:lnTo>
                                  <a:pt x="1002" y="557"/>
                                </a:lnTo>
                                <a:lnTo>
                                  <a:pt x="1002" y="562"/>
                                </a:lnTo>
                                <a:lnTo>
                                  <a:pt x="1002" y="568"/>
                                </a:lnTo>
                                <a:lnTo>
                                  <a:pt x="1002" y="578"/>
                                </a:lnTo>
                                <a:lnTo>
                                  <a:pt x="1002" y="584"/>
                                </a:lnTo>
                                <a:lnTo>
                                  <a:pt x="1002" y="594"/>
                                </a:lnTo>
                                <a:lnTo>
                                  <a:pt x="1002" y="600"/>
                                </a:lnTo>
                                <a:lnTo>
                                  <a:pt x="1008" y="600"/>
                                </a:lnTo>
                                <a:lnTo>
                                  <a:pt x="1018" y="605"/>
                                </a:lnTo>
                                <a:lnTo>
                                  <a:pt x="1024" y="600"/>
                                </a:lnTo>
                                <a:lnTo>
                                  <a:pt x="1024" y="594"/>
                                </a:lnTo>
                                <a:lnTo>
                                  <a:pt x="1029" y="594"/>
                                </a:lnTo>
                                <a:lnTo>
                                  <a:pt x="1034" y="600"/>
                                </a:lnTo>
                                <a:lnTo>
                                  <a:pt x="1034" y="605"/>
                                </a:lnTo>
                                <a:lnTo>
                                  <a:pt x="1034" y="610"/>
                                </a:lnTo>
                                <a:lnTo>
                                  <a:pt x="1034" y="616"/>
                                </a:lnTo>
                                <a:lnTo>
                                  <a:pt x="1034" y="626"/>
                                </a:lnTo>
                                <a:lnTo>
                                  <a:pt x="1029" y="632"/>
                                </a:lnTo>
                                <a:lnTo>
                                  <a:pt x="1024" y="637"/>
                                </a:lnTo>
                                <a:lnTo>
                                  <a:pt x="1018" y="648"/>
                                </a:lnTo>
                                <a:lnTo>
                                  <a:pt x="1018" y="653"/>
                                </a:lnTo>
                                <a:lnTo>
                                  <a:pt x="1013" y="658"/>
                                </a:lnTo>
                                <a:lnTo>
                                  <a:pt x="1008" y="664"/>
                                </a:lnTo>
                                <a:lnTo>
                                  <a:pt x="1002" y="664"/>
                                </a:lnTo>
                                <a:lnTo>
                                  <a:pt x="997" y="675"/>
                                </a:lnTo>
                                <a:lnTo>
                                  <a:pt x="992" y="675"/>
                                </a:lnTo>
                                <a:lnTo>
                                  <a:pt x="992" y="680"/>
                                </a:lnTo>
                                <a:lnTo>
                                  <a:pt x="992" y="685"/>
                                </a:lnTo>
                                <a:lnTo>
                                  <a:pt x="986" y="691"/>
                                </a:lnTo>
                                <a:lnTo>
                                  <a:pt x="986" y="696"/>
                                </a:lnTo>
                                <a:lnTo>
                                  <a:pt x="986" y="701"/>
                                </a:lnTo>
                                <a:lnTo>
                                  <a:pt x="986" y="707"/>
                                </a:lnTo>
                                <a:lnTo>
                                  <a:pt x="986" y="712"/>
                                </a:lnTo>
                                <a:lnTo>
                                  <a:pt x="986" y="717"/>
                                </a:lnTo>
                                <a:lnTo>
                                  <a:pt x="986" y="723"/>
                                </a:lnTo>
                                <a:lnTo>
                                  <a:pt x="981" y="728"/>
                                </a:lnTo>
                                <a:lnTo>
                                  <a:pt x="975" y="728"/>
                                </a:lnTo>
                                <a:lnTo>
                                  <a:pt x="965" y="728"/>
                                </a:lnTo>
                                <a:lnTo>
                                  <a:pt x="965" y="733"/>
                                </a:lnTo>
                                <a:lnTo>
                                  <a:pt x="965" y="739"/>
                                </a:lnTo>
                                <a:lnTo>
                                  <a:pt x="970" y="755"/>
                                </a:lnTo>
                                <a:lnTo>
                                  <a:pt x="970" y="760"/>
                                </a:lnTo>
                                <a:lnTo>
                                  <a:pt x="970" y="765"/>
                                </a:lnTo>
                                <a:lnTo>
                                  <a:pt x="965" y="771"/>
                                </a:lnTo>
                                <a:lnTo>
                                  <a:pt x="965" y="776"/>
                                </a:lnTo>
                                <a:lnTo>
                                  <a:pt x="959" y="782"/>
                                </a:lnTo>
                                <a:lnTo>
                                  <a:pt x="954" y="776"/>
                                </a:lnTo>
                                <a:lnTo>
                                  <a:pt x="949" y="776"/>
                                </a:lnTo>
                                <a:lnTo>
                                  <a:pt x="943" y="776"/>
                                </a:lnTo>
                                <a:lnTo>
                                  <a:pt x="943" y="782"/>
                                </a:lnTo>
                                <a:lnTo>
                                  <a:pt x="938" y="782"/>
                                </a:lnTo>
                                <a:lnTo>
                                  <a:pt x="933" y="782"/>
                                </a:lnTo>
                                <a:lnTo>
                                  <a:pt x="927" y="782"/>
                                </a:lnTo>
                                <a:lnTo>
                                  <a:pt x="922" y="776"/>
                                </a:lnTo>
                                <a:lnTo>
                                  <a:pt x="917" y="776"/>
                                </a:lnTo>
                                <a:lnTo>
                                  <a:pt x="917" y="782"/>
                                </a:lnTo>
                                <a:lnTo>
                                  <a:pt x="922" y="787"/>
                                </a:lnTo>
                                <a:lnTo>
                                  <a:pt x="917" y="792"/>
                                </a:lnTo>
                                <a:lnTo>
                                  <a:pt x="922" y="798"/>
                                </a:lnTo>
                                <a:lnTo>
                                  <a:pt x="922" y="803"/>
                                </a:lnTo>
                                <a:lnTo>
                                  <a:pt x="917" y="803"/>
                                </a:lnTo>
                                <a:lnTo>
                                  <a:pt x="911" y="803"/>
                                </a:lnTo>
                                <a:lnTo>
                                  <a:pt x="911" y="808"/>
                                </a:lnTo>
                                <a:lnTo>
                                  <a:pt x="906" y="808"/>
                                </a:lnTo>
                                <a:lnTo>
                                  <a:pt x="906" y="803"/>
                                </a:lnTo>
                                <a:lnTo>
                                  <a:pt x="900" y="808"/>
                                </a:lnTo>
                                <a:lnTo>
                                  <a:pt x="895" y="814"/>
                                </a:lnTo>
                                <a:lnTo>
                                  <a:pt x="890" y="808"/>
                                </a:lnTo>
                                <a:lnTo>
                                  <a:pt x="884" y="814"/>
                                </a:lnTo>
                                <a:lnTo>
                                  <a:pt x="879" y="819"/>
                                </a:lnTo>
                                <a:lnTo>
                                  <a:pt x="868" y="819"/>
                                </a:lnTo>
                                <a:lnTo>
                                  <a:pt x="863" y="814"/>
                                </a:lnTo>
                                <a:lnTo>
                                  <a:pt x="852" y="814"/>
                                </a:lnTo>
                                <a:lnTo>
                                  <a:pt x="841" y="814"/>
                                </a:lnTo>
                                <a:lnTo>
                                  <a:pt x="836" y="814"/>
                                </a:lnTo>
                                <a:lnTo>
                                  <a:pt x="831" y="808"/>
                                </a:lnTo>
                                <a:lnTo>
                                  <a:pt x="825" y="814"/>
                                </a:lnTo>
                                <a:lnTo>
                                  <a:pt x="820" y="814"/>
                                </a:lnTo>
                                <a:lnTo>
                                  <a:pt x="815" y="819"/>
                                </a:lnTo>
                                <a:lnTo>
                                  <a:pt x="809" y="824"/>
                                </a:lnTo>
                                <a:lnTo>
                                  <a:pt x="815" y="824"/>
                                </a:lnTo>
                                <a:lnTo>
                                  <a:pt x="820" y="830"/>
                                </a:lnTo>
                                <a:lnTo>
                                  <a:pt x="825" y="840"/>
                                </a:lnTo>
                                <a:lnTo>
                                  <a:pt x="820" y="840"/>
                                </a:lnTo>
                                <a:lnTo>
                                  <a:pt x="820" y="846"/>
                                </a:lnTo>
                                <a:lnTo>
                                  <a:pt x="815" y="851"/>
                                </a:lnTo>
                                <a:lnTo>
                                  <a:pt x="809" y="856"/>
                                </a:lnTo>
                                <a:lnTo>
                                  <a:pt x="809" y="867"/>
                                </a:lnTo>
                                <a:lnTo>
                                  <a:pt x="815" y="878"/>
                                </a:lnTo>
                                <a:lnTo>
                                  <a:pt x="809" y="883"/>
                                </a:lnTo>
                                <a:lnTo>
                                  <a:pt x="809" y="894"/>
                                </a:lnTo>
                                <a:lnTo>
                                  <a:pt x="809" y="899"/>
                                </a:lnTo>
                                <a:lnTo>
                                  <a:pt x="820" y="899"/>
                                </a:lnTo>
                                <a:lnTo>
                                  <a:pt x="831" y="899"/>
                                </a:lnTo>
                                <a:lnTo>
                                  <a:pt x="836" y="905"/>
                                </a:lnTo>
                                <a:lnTo>
                                  <a:pt x="836" y="910"/>
                                </a:lnTo>
                                <a:lnTo>
                                  <a:pt x="836" y="915"/>
                                </a:lnTo>
                                <a:lnTo>
                                  <a:pt x="836" y="921"/>
                                </a:lnTo>
                                <a:lnTo>
                                  <a:pt x="831" y="937"/>
                                </a:lnTo>
                                <a:lnTo>
                                  <a:pt x="831" y="942"/>
                                </a:lnTo>
                                <a:lnTo>
                                  <a:pt x="825" y="953"/>
                                </a:lnTo>
                                <a:lnTo>
                                  <a:pt x="831" y="953"/>
                                </a:lnTo>
                                <a:lnTo>
                                  <a:pt x="825" y="963"/>
                                </a:lnTo>
                                <a:lnTo>
                                  <a:pt x="825" y="969"/>
                                </a:lnTo>
                                <a:lnTo>
                                  <a:pt x="820" y="969"/>
                                </a:lnTo>
                                <a:lnTo>
                                  <a:pt x="815" y="963"/>
                                </a:lnTo>
                                <a:lnTo>
                                  <a:pt x="804" y="958"/>
                                </a:lnTo>
                                <a:lnTo>
                                  <a:pt x="799" y="953"/>
                                </a:lnTo>
                                <a:lnTo>
                                  <a:pt x="793" y="947"/>
                                </a:lnTo>
                                <a:lnTo>
                                  <a:pt x="793" y="942"/>
                                </a:lnTo>
                                <a:lnTo>
                                  <a:pt x="788" y="942"/>
                                </a:lnTo>
                                <a:lnTo>
                                  <a:pt x="782" y="937"/>
                                </a:lnTo>
                                <a:lnTo>
                                  <a:pt x="782" y="931"/>
                                </a:lnTo>
                                <a:lnTo>
                                  <a:pt x="777" y="931"/>
                                </a:lnTo>
                                <a:lnTo>
                                  <a:pt x="772" y="931"/>
                                </a:lnTo>
                                <a:lnTo>
                                  <a:pt x="766" y="926"/>
                                </a:lnTo>
                                <a:lnTo>
                                  <a:pt x="766" y="921"/>
                                </a:lnTo>
                                <a:lnTo>
                                  <a:pt x="761" y="915"/>
                                </a:lnTo>
                                <a:lnTo>
                                  <a:pt x="756" y="921"/>
                                </a:lnTo>
                                <a:lnTo>
                                  <a:pt x="756" y="926"/>
                                </a:lnTo>
                                <a:lnTo>
                                  <a:pt x="756" y="937"/>
                                </a:lnTo>
                                <a:lnTo>
                                  <a:pt x="756" y="942"/>
                                </a:lnTo>
                                <a:lnTo>
                                  <a:pt x="750" y="947"/>
                                </a:lnTo>
                                <a:lnTo>
                                  <a:pt x="750" y="953"/>
                                </a:lnTo>
                                <a:lnTo>
                                  <a:pt x="745" y="958"/>
                                </a:lnTo>
                                <a:lnTo>
                                  <a:pt x="745" y="963"/>
                                </a:lnTo>
                                <a:lnTo>
                                  <a:pt x="745" y="969"/>
                                </a:lnTo>
                                <a:lnTo>
                                  <a:pt x="750" y="980"/>
                                </a:lnTo>
                                <a:lnTo>
                                  <a:pt x="750" y="985"/>
                                </a:lnTo>
                                <a:lnTo>
                                  <a:pt x="745" y="985"/>
                                </a:lnTo>
                                <a:lnTo>
                                  <a:pt x="745" y="990"/>
                                </a:lnTo>
                                <a:lnTo>
                                  <a:pt x="745" y="996"/>
                                </a:lnTo>
                                <a:lnTo>
                                  <a:pt x="745" y="1001"/>
                                </a:lnTo>
                                <a:lnTo>
                                  <a:pt x="740" y="1006"/>
                                </a:lnTo>
                                <a:lnTo>
                                  <a:pt x="740" y="1012"/>
                                </a:lnTo>
                                <a:lnTo>
                                  <a:pt x="734" y="1012"/>
                                </a:lnTo>
                                <a:lnTo>
                                  <a:pt x="729" y="1012"/>
                                </a:lnTo>
                                <a:lnTo>
                                  <a:pt x="724" y="1017"/>
                                </a:lnTo>
                                <a:lnTo>
                                  <a:pt x="718" y="1022"/>
                                </a:lnTo>
                                <a:lnTo>
                                  <a:pt x="718" y="1033"/>
                                </a:lnTo>
                                <a:lnTo>
                                  <a:pt x="713" y="1033"/>
                                </a:lnTo>
                                <a:lnTo>
                                  <a:pt x="707" y="1038"/>
                                </a:lnTo>
                                <a:lnTo>
                                  <a:pt x="702" y="1038"/>
                                </a:lnTo>
                                <a:lnTo>
                                  <a:pt x="707" y="1044"/>
                                </a:lnTo>
                                <a:lnTo>
                                  <a:pt x="702" y="1049"/>
                                </a:lnTo>
                                <a:lnTo>
                                  <a:pt x="691" y="1049"/>
                                </a:lnTo>
                                <a:lnTo>
                                  <a:pt x="686" y="1049"/>
                                </a:lnTo>
                                <a:lnTo>
                                  <a:pt x="675" y="1049"/>
                                </a:lnTo>
                                <a:lnTo>
                                  <a:pt x="675" y="1038"/>
                                </a:lnTo>
                                <a:lnTo>
                                  <a:pt x="670" y="1038"/>
                                </a:lnTo>
                                <a:lnTo>
                                  <a:pt x="675" y="1033"/>
                                </a:lnTo>
                                <a:lnTo>
                                  <a:pt x="670" y="1028"/>
                                </a:lnTo>
                                <a:lnTo>
                                  <a:pt x="659" y="1028"/>
                                </a:lnTo>
                                <a:lnTo>
                                  <a:pt x="654" y="1022"/>
                                </a:lnTo>
                                <a:lnTo>
                                  <a:pt x="648" y="1017"/>
                                </a:lnTo>
                                <a:lnTo>
                                  <a:pt x="643" y="1012"/>
                                </a:lnTo>
                                <a:lnTo>
                                  <a:pt x="638" y="1012"/>
                                </a:lnTo>
                                <a:lnTo>
                                  <a:pt x="632" y="1012"/>
                                </a:lnTo>
                                <a:lnTo>
                                  <a:pt x="627" y="1017"/>
                                </a:lnTo>
                                <a:lnTo>
                                  <a:pt x="616" y="1017"/>
                                </a:lnTo>
                                <a:lnTo>
                                  <a:pt x="616" y="1022"/>
                                </a:lnTo>
                                <a:lnTo>
                                  <a:pt x="611" y="1022"/>
                                </a:lnTo>
                                <a:lnTo>
                                  <a:pt x="611" y="1028"/>
                                </a:lnTo>
                                <a:lnTo>
                                  <a:pt x="606" y="1028"/>
                                </a:lnTo>
                                <a:lnTo>
                                  <a:pt x="600" y="1028"/>
                                </a:lnTo>
                                <a:lnTo>
                                  <a:pt x="595" y="1022"/>
                                </a:lnTo>
                                <a:lnTo>
                                  <a:pt x="595" y="1017"/>
                                </a:lnTo>
                                <a:lnTo>
                                  <a:pt x="595" y="1006"/>
                                </a:lnTo>
                                <a:lnTo>
                                  <a:pt x="590" y="996"/>
                                </a:lnTo>
                                <a:lnTo>
                                  <a:pt x="590" y="990"/>
                                </a:lnTo>
                                <a:lnTo>
                                  <a:pt x="584" y="985"/>
                                </a:lnTo>
                                <a:lnTo>
                                  <a:pt x="579" y="980"/>
                                </a:lnTo>
                                <a:lnTo>
                                  <a:pt x="573" y="969"/>
                                </a:lnTo>
                                <a:lnTo>
                                  <a:pt x="573" y="963"/>
                                </a:lnTo>
                                <a:lnTo>
                                  <a:pt x="568" y="963"/>
                                </a:lnTo>
                                <a:lnTo>
                                  <a:pt x="563" y="958"/>
                                </a:lnTo>
                                <a:lnTo>
                                  <a:pt x="563" y="953"/>
                                </a:lnTo>
                                <a:lnTo>
                                  <a:pt x="557" y="953"/>
                                </a:lnTo>
                                <a:lnTo>
                                  <a:pt x="552" y="947"/>
                                </a:lnTo>
                                <a:lnTo>
                                  <a:pt x="557" y="942"/>
                                </a:lnTo>
                                <a:lnTo>
                                  <a:pt x="552" y="942"/>
                                </a:lnTo>
                                <a:lnTo>
                                  <a:pt x="547" y="942"/>
                                </a:lnTo>
                                <a:lnTo>
                                  <a:pt x="547" y="947"/>
                                </a:lnTo>
                                <a:lnTo>
                                  <a:pt x="541" y="947"/>
                                </a:lnTo>
                                <a:lnTo>
                                  <a:pt x="536" y="942"/>
                                </a:lnTo>
                                <a:lnTo>
                                  <a:pt x="531" y="942"/>
                                </a:lnTo>
                                <a:lnTo>
                                  <a:pt x="525" y="937"/>
                                </a:lnTo>
                                <a:lnTo>
                                  <a:pt x="525" y="926"/>
                                </a:lnTo>
                                <a:lnTo>
                                  <a:pt x="525" y="921"/>
                                </a:lnTo>
                                <a:lnTo>
                                  <a:pt x="520" y="921"/>
                                </a:lnTo>
                                <a:lnTo>
                                  <a:pt x="509" y="926"/>
                                </a:lnTo>
                                <a:lnTo>
                                  <a:pt x="493" y="931"/>
                                </a:lnTo>
                                <a:lnTo>
                                  <a:pt x="498" y="937"/>
                                </a:lnTo>
                                <a:lnTo>
                                  <a:pt x="498" y="942"/>
                                </a:lnTo>
                                <a:lnTo>
                                  <a:pt x="498" y="947"/>
                                </a:lnTo>
                                <a:lnTo>
                                  <a:pt x="498" y="953"/>
                                </a:lnTo>
                                <a:lnTo>
                                  <a:pt x="493" y="958"/>
                                </a:lnTo>
                                <a:lnTo>
                                  <a:pt x="488" y="958"/>
                                </a:lnTo>
                                <a:lnTo>
                                  <a:pt x="482" y="958"/>
                                </a:lnTo>
                                <a:lnTo>
                                  <a:pt x="477" y="958"/>
                                </a:lnTo>
                                <a:lnTo>
                                  <a:pt x="472" y="958"/>
                                </a:lnTo>
                                <a:lnTo>
                                  <a:pt x="466" y="953"/>
                                </a:lnTo>
                                <a:lnTo>
                                  <a:pt x="461" y="953"/>
                                </a:lnTo>
                                <a:lnTo>
                                  <a:pt x="456" y="953"/>
                                </a:lnTo>
                                <a:lnTo>
                                  <a:pt x="456" y="947"/>
                                </a:lnTo>
                                <a:lnTo>
                                  <a:pt x="450" y="947"/>
                                </a:lnTo>
                                <a:lnTo>
                                  <a:pt x="450" y="953"/>
                                </a:lnTo>
                                <a:lnTo>
                                  <a:pt x="445" y="953"/>
                                </a:lnTo>
                                <a:lnTo>
                                  <a:pt x="439" y="953"/>
                                </a:lnTo>
                                <a:lnTo>
                                  <a:pt x="439" y="947"/>
                                </a:lnTo>
                                <a:lnTo>
                                  <a:pt x="434" y="942"/>
                                </a:lnTo>
                                <a:lnTo>
                                  <a:pt x="434" y="937"/>
                                </a:lnTo>
                                <a:lnTo>
                                  <a:pt x="434" y="931"/>
                                </a:lnTo>
                                <a:lnTo>
                                  <a:pt x="429" y="931"/>
                                </a:lnTo>
                                <a:lnTo>
                                  <a:pt x="423" y="926"/>
                                </a:lnTo>
                                <a:lnTo>
                                  <a:pt x="423" y="931"/>
                                </a:lnTo>
                                <a:lnTo>
                                  <a:pt x="418" y="931"/>
                                </a:lnTo>
                                <a:lnTo>
                                  <a:pt x="413" y="931"/>
                                </a:lnTo>
                                <a:lnTo>
                                  <a:pt x="413" y="926"/>
                                </a:lnTo>
                                <a:lnTo>
                                  <a:pt x="407" y="921"/>
                                </a:lnTo>
                                <a:lnTo>
                                  <a:pt x="402" y="915"/>
                                </a:lnTo>
                                <a:lnTo>
                                  <a:pt x="386" y="905"/>
                                </a:lnTo>
                                <a:lnTo>
                                  <a:pt x="370" y="894"/>
                                </a:lnTo>
                                <a:lnTo>
                                  <a:pt x="354" y="889"/>
                                </a:lnTo>
                                <a:lnTo>
                                  <a:pt x="354" y="883"/>
                                </a:lnTo>
                                <a:lnTo>
                                  <a:pt x="343" y="894"/>
                                </a:lnTo>
                                <a:lnTo>
                                  <a:pt x="343" y="899"/>
                                </a:lnTo>
                                <a:lnTo>
                                  <a:pt x="343" y="915"/>
                                </a:lnTo>
                                <a:lnTo>
                                  <a:pt x="338" y="915"/>
                                </a:lnTo>
                                <a:lnTo>
                                  <a:pt x="327" y="905"/>
                                </a:lnTo>
                                <a:lnTo>
                                  <a:pt x="316" y="905"/>
                                </a:lnTo>
                                <a:lnTo>
                                  <a:pt x="305" y="905"/>
                                </a:lnTo>
                                <a:lnTo>
                                  <a:pt x="300" y="905"/>
                                </a:lnTo>
                                <a:lnTo>
                                  <a:pt x="300" y="910"/>
                                </a:lnTo>
                                <a:lnTo>
                                  <a:pt x="289" y="910"/>
                                </a:lnTo>
                                <a:lnTo>
                                  <a:pt x="284" y="910"/>
                                </a:lnTo>
                                <a:lnTo>
                                  <a:pt x="273" y="910"/>
                                </a:lnTo>
                                <a:lnTo>
                                  <a:pt x="263" y="910"/>
                                </a:lnTo>
                                <a:lnTo>
                                  <a:pt x="257" y="915"/>
                                </a:lnTo>
                                <a:lnTo>
                                  <a:pt x="246" y="921"/>
                                </a:lnTo>
                                <a:lnTo>
                                  <a:pt x="246" y="915"/>
                                </a:lnTo>
                                <a:lnTo>
                                  <a:pt x="241" y="915"/>
                                </a:lnTo>
                                <a:lnTo>
                                  <a:pt x="230" y="915"/>
                                </a:lnTo>
                                <a:lnTo>
                                  <a:pt x="214" y="905"/>
                                </a:lnTo>
                                <a:lnTo>
                                  <a:pt x="209" y="899"/>
                                </a:lnTo>
                                <a:lnTo>
                                  <a:pt x="204" y="899"/>
                                </a:lnTo>
                                <a:lnTo>
                                  <a:pt x="204" y="894"/>
                                </a:lnTo>
                                <a:lnTo>
                                  <a:pt x="198" y="889"/>
                                </a:lnTo>
                                <a:lnTo>
                                  <a:pt x="198" y="878"/>
                                </a:lnTo>
                                <a:lnTo>
                                  <a:pt x="198" y="872"/>
                                </a:lnTo>
                                <a:lnTo>
                                  <a:pt x="198" y="867"/>
                                </a:lnTo>
                                <a:lnTo>
                                  <a:pt x="188" y="862"/>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700196560" name="Freeform 1634"/>
                        <wps:cNvSpPr>
                          <a:spLocks/>
                        </wps:cNvSpPr>
                        <wps:spPr bwMode="auto">
                          <a:xfrm>
                            <a:off x="0" y="169621"/>
                            <a:ext cx="726770" cy="798156"/>
                          </a:xfrm>
                          <a:custGeom>
                            <a:avLst/>
                            <a:gdLst>
                              <a:gd name="T0" fmla="*/ 1088 w 1184"/>
                              <a:gd name="T1" fmla="*/ 235 h 1300"/>
                              <a:gd name="T2" fmla="*/ 1115 w 1184"/>
                              <a:gd name="T3" fmla="*/ 305 h 1300"/>
                              <a:gd name="T4" fmla="*/ 1120 w 1184"/>
                              <a:gd name="T5" fmla="*/ 347 h 1300"/>
                              <a:gd name="T6" fmla="*/ 1115 w 1184"/>
                              <a:gd name="T7" fmla="*/ 401 h 1300"/>
                              <a:gd name="T8" fmla="*/ 1142 w 1184"/>
                              <a:gd name="T9" fmla="*/ 417 h 1300"/>
                              <a:gd name="T10" fmla="*/ 1184 w 1184"/>
                              <a:gd name="T11" fmla="*/ 465 h 1300"/>
                              <a:gd name="T12" fmla="*/ 1147 w 1184"/>
                              <a:gd name="T13" fmla="*/ 508 h 1300"/>
                              <a:gd name="T14" fmla="*/ 1163 w 1184"/>
                              <a:gd name="T15" fmla="*/ 535 h 1300"/>
                              <a:gd name="T16" fmla="*/ 1142 w 1184"/>
                              <a:gd name="T17" fmla="*/ 583 h 1300"/>
                              <a:gd name="T18" fmla="*/ 1115 w 1184"/>
                              <a:gd name="T19" fmla="*/ 631 h 1300"/>
                              <a:gd name="T20" fmla="*/ 1077 w 1184"/>
                              <a:gd name="T21" fmla="*/ 690 h 1300"/>
                              <a:gd name="T22" fmla="*/ 1013 w 1184"/>
                              <a:gd name="T23" fmla="*/ 738 h 1300"/>
                              <a:gd name="T24" fmla="*/ 965 w 1184"/>
                              <a:gd name="T25" fmla="*/ 743 h 1300"/>
                              <a:gd name="T26" fmla="*/ 991 w 1184"/>
                              <a:gd name="T27" fmla="*/ 802 h 1300"/>
                              <a:gd name="T28" fmla="*/ 1050 w 1184"/>
                              <a:gd name="T29" fmla="*/ 840 h 1300"/>
                              <a:gd name="T30" fmla="*/ 1045 w 1184"/>
                              <a:gd name="T31" fmla="*/ 877 h 1300"/>
                              <a:gd name="T32" fmla="*/ 1029 w 1184"/>
                              <a:gd name="T33" fmla="*/ 920 h 1300"/>
                              <a:gd name="T34" fmla="*/ 991 w 1184"/>
                              <a:gd name="T35" fmla="*/ 936 h 1300"/>
                              <a:gd name="T36" fmla="*/ 943 w 1184"/>
                              <a:gd name="T37" fmla="*/ 947 h 1300"/>
                              <a:gd name="T38" fmla="*/ 916 w 1184"/>
                              <a:gd name="T39" fmla="*/ 989 h 1300"/>
                              <a:gd name="T40" fmla="*/ 884 w 1184"/>
                              <a:gd name="T41" fmla="*/ 1038 h 1300"/>
                              <a:gd name="T42" fmla="*/ 815 w 1184"/>
                              <a:gd name="T43" fmla="*/ 1054 h 1300"/>
                              <a:gd name="T44" fmla="*/ 766 w 1184"/>
                              <a:gd name="T45" fmla="*/ 1016 h 1300"/>
                              <a:gd name="T46" fmla="*/ 734 w 1184"/>
                              <a:gd name="T47" fmla="*/ 973 h 1300"/>
                              <a:gd name="T48" fmla="*/ 697 w 1184"/>
                              <a:gd name="T49" fmla="*/ 1011 h 1300"/>
                              <a:gd name="T50" fmla="*/ 675 w 1184"/>
                              <a:gd name="T51" fmla="*/ 1043 h 1300"/>
                              <a:gd name="T52" fmla="*/ 632 w 1184"/>
                              <a:gd name="T53" fmla="*/ 1064 h 1300"/>
                              <a:gd name="T54" fmla="*/ 557 w 1184"/>
                              <a:gd name="T55" fmla="*/ 1048 h 1300"/>
                              <a:gd name="T56" fmla="*/ 493 w 1184"/>
                              <a:gd name="T57" fmla="*/ 1070 h 1300"/>
                              <a:gd name="T58" fmla="*/ 498 w 1184"/>
                              <a:gd name="T59" fmla="*/ 1112 h 1300"/>
                              <a:gd name="T60" fmla="*/ 380 w 1184"/>
                              <a:gd name="T61" fmla="*/ 1145 h 1300"/>
                              <a:gd name="T62" fmla="*/ 354 w 1184"/>
                              <a:gd name="T63" fmla="*/ 1145 h 1300"/>
                              <a:gd name="T64" fmla="*/ 327 w 1184"/>
                              <a:gd name="T65" fmla="*/ 1118 h 1300"/>
                              <a:gd name="T66" fmla="*/ 327 w 1184"/>
                              <a:gd name="T67" fmla="*/ 1145 h 1300"/>
                              <a:gd name="T68" fmla="*/ 300 w 1184"/>
                              <a:gd name="T69" fmla="*/ 1155 h 1300"/>
                              <a:gd name="T70" fmla="*/ 295 w 1184"/>
                              <a:gd name="T71" fmla="*/ 1187 h 1300"/>
                              <a:gd name="T72" fmla="*/ 262 w 1184"/>
                              <a:gd name="T73" fmla="*/ 1246 h 1300"/>
                              <a:gd name="T74" fmla="*/ 209 w 1184"/>
                              <a:gd name="T75" fmla="*/ 1268 h 1300"/>
                              <a:gd name="T76" fmla="*/ 145 w 1184"/>
                              <a:gd name="T77" fmla="*/ 1268 h 1300"/>
                              <a:gd name="T78" fmla="*/ 69 w 1184"/>
                              <a:gd name="T79" fmla="*/ 1187 h 1300"/>
                              <a:gd name="T80" fmla="*/ 11 w 1184"/>
                              <a:gd name="T81" fmla="*/ 1118 h 1300"/>
                              <a:gd name="T82" fmla="*/ 96 w 1184"/>
                              <a:gd name="T83" fmla="*/ 989 h 1300"/>
                              <a:gd name="T84" fmla="*/ 139 w 1184"/>
                              <a:gd name="T85" fmla="*/ 882 h 1300"/>
                              <a:gd name="T86" fmla="*/ 139 w 1184"/>
                              <a:gd name="T87" fmla="*/ 781 h 1300"/>
                              <a:gd name="T88" fmla="*/ 118 w 1184"/>
                              <a:gd name="T89" fmla="*/ 668 h 1300"/>
                              <a:gd name="T90" fmla="*/ 102 w 1184"/>
                              <a:gd name="T91" fmla="*/ 572 h 1300"/>
                              <a:gd name="T92" fmla="*/ 91 w 1184"/>
                              <a:gd name="T93" fmla="*/ 422 h 1300"/>
                              <a:gd name="T94" fmla="*/ 118 w 1184"/>
                              <a:gd name="T95" fmla="*/ 401 h 1300"/>
                              <a:gd name="T96" fmla="*/ 187 w 1184"/>
                              <a:gd name="T97" fmla="*/ 390 h 1300"/>
                              <a:gd name="T98" fmla="*/ 268 w 1184"/>
                              <a:gd name="T99" fmla="*/ 353 h 1300"/>
                              <a:gd name="T100" fmla="*/ 370 w 1184"/>
                              <a:gd name="T101" fmla="*/ 321 h 1300"/>
                              <a:gd name="T102" fmla="*/ 488 w 1184"/>
                              <a:gd name="T103" fmla="*/ 283 h 1300"/>
                              <a:gd name="T104" fmla="*/ 595 w 1184"/>
                              <a:gd name="T105" fmla="*/ 262 h 1300"/>
                              <a:gd name="T106" fmla="*/ 707 w 1184"/>
                              <a:gd name="T107" fmla="*/ 230 h 1300"/>
                              <a:gd name="T108" fmla="*/ 879 w 1184"/>
                              <a:gd name="T109" fmla="*/ 182 h 1300"/>
                              <a:gd name="T110" fmla="*/ 981 w 1184"/>
                              <a:gd name="T111" fmla="*/ 58 h 1300"/>
                              <a:gd name="T112" fmla="*/ 1104 w 1184"/>
                              <a:gd name="T113" fmla="*/ 16 h 1300"/>
                              <a:gd name="T114" fmla="*/ 1136 w 1184"/>
                              <a:gd name="T115" fmla="*/ 80 h 1300"/>
                              <a:gd name="T116" fmla="*/ 1142 w 1184"/>
                              <a:gd name="T117" fmla="*/ 123 h 1300"/>
                              <a:gd name="T118" fmla="*/ 1136 w 1184"/>
                              <a:gd name="T119" fmla="*/ 155 h 1300"/>
                              <a:gd name="T120" fmla="*/ 1147 w 1184"/>
                              <a:gd name="T121" fmla="*/ 208 h 13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84" h="1300">
                                <a:moveTo>
                                  <a:pt x="1142" y="214"/>
                                </a:moveTo>
                                <a:lnTo>
                                  <a:pt x="1136" y="214"/>
                                </a:lnTo>
                                <a:lnTo>
                                  <a:pt x="1131" y="219"/>
                                </a:lnTo>
                                <a:lnTo>
                                  <a:pt x="1125" y="224"/>
                                </a:lnTo>
                                <a:lnTo>
                                  <a:pt x="1120" y="224"/>
                                </a:lnTo>
                                <a:lnTo>
                                  <a:pt x="1115" y="224"/>
                                </a:lnTo>
                                <a:lnTo>
                                  <a:pt x="1109" y="224"/>
                                </a:lnTo>
                                <a:lnTo>
                                  <a:pt x="1104" y="224"/>
                                </a:lnTo>
                                <a:lnTo>
                                  <a:pt x="1099" y="230"/>
                                </a:lnTo>
                                <a:lnTo>
                                  <a:pt x="1093" y="230"/>
                                </a:lnTo>
                                <a:lnTo>
                                  <a:pt x="1093" y="235"/>
                                </a:lnTo>
                                <a:lnTo>
                                  <a:pt x="1088" y="235"/>
                                </a:lnTo>
                                <a:lnTo>
                                  <a:pt x="1088" y="240"/>
                                </a:lnTo>
                                <a:lnTo>
                                  <a:pt x="1088" y="246"/>
                                </a:lnTo>
                                <a:lnTo>
                                  <a:pt x="1093" y="246"/>
                                </a:lnTo>
                                <a:lnTo>
                                  <a:pt x="1093" y="256"/>
                                </a:lnTo>
                                <a:lnTo>
                                  <a:pt x="1093" y="267"/>
                                </a:lnTo>
                                <a:lnTo>
                                  <a:pt x="1099" y="267"/>
                                </a:lnTo>
                                <a:lnTo>
                                  <a:pt x="1104" y="278"/>
                                </a:lnTo>
                                <a:lnTo>
                                  <a:pt x="1109" y="283"/>
                                </a:lnTo>
                                <a:lnTo>
                                  <a:pt x="1115" y="299"/>
                                </a:lnTo>
                                <a:lnTo>
                                  <a:pt x="1115" y="305"/>
                                </a:lnTo>
                                <a:lnTo>
                                  <a:pt x="1120" y="305"/>
                                </a:lnTo>
                                <a:lnTo>
                                  <a:pt x="1120" y="310"/>
                                </a:lnTo>
                                <a:lnTo>
                                  <a:pt x="1115" y="315"/>
                                </a:lnTo>
                                <a:lnTo>
                                  <a:pt x="1115" y="321"/>
                                </a:lnTo>
                                <a:lnTo>
                                  <a:pt x="1115" y="326"/>
                                </a:lnTo>
                                <a:lnTo>
                                  <a:pt x="1115" y="331"/>
                                </a:lnTo>
                                <a:lnTo>
                                  <a:pt x="1120" y="337"/>
                                </a:lnTo>
                                <a:lnTo>
                                  <a:pt x="1120" y="342"/>
                                </a:lnTo>
                                <a:lnTo>
                                  <a:pt x="1120" y="347"/>
                                </a:lnTo>
                                <a:lnTo>
                                  <a:pt x="1120" y="353"/>
                                </a:lnTo>
                                <a:lnTo>
                                  <a:pt x="1115" y="363"/>
                                </a:lnTo>
                                <a:lnTo>
                                  <a:pt x="1115" y="369"/>
                                </a:lnTo>
                                <a:lnTo>
                                  <a:pt x="1109" y="369"/>
                                </a:lnTo>
                                <a:lnTo>
                                  <a:pt x="1109" y="374"/>
                                </a:lnTo>
                                <a:lnTo>
                                  <a:pt x="1115" y="379"/>
                                </a:lnTo>
                                <a:lnTo>
                                  <a:pt x="1115" y="385"/>
                                </a:lnTo>
                                <a:lnTo>
                                  <a:pt x="1115" y="396"/>
                                </a:lnTo>
                                <a:lnTo>
                                  <a:pt x="1115" y="401"/>
                                </a:lnTo>
                                <a:lnTo>
                                  <a:pt x="1125" y="401"/>
                                </a:lnTo>
                                <a:lnTo>
                                  <a:pt x="1120" y="396"/>
                                </a:lnTo>
                                <a:lnTo>
                                  <a:pt x="1120" y="390"/>
                                </a:lnTo>
                                <a:lnTo>
                                  <a:pt x="1120" y="385"/>
                                </a:lnTo>
                                <a:lnTo>
                                  <a:pt x="1125" y="385"/>
                                </a:lnTo>
                                <a:lnTo>
                                  <a:pt x="1131" y="385"/>
                                </a:lnTo>
                                <a:lnTo>
                                  <a:pt x="1136" y="396"/>
                                </a:lnTo>
                                <a:lnTo>
                                  <a:pt x="1142" y="406"/>
                                </a:lnTo>
                                <a:lnTo>
                                  <a:pt x="1142" y="412"/>
                                </a:lnTo>
                                <a:lnTo>
                                  <a:pt x="1142" y="417"/>
                                </a:lnTo>
                                <a:lnTo>
                                  <a:pt x="1142" y="422"/>
                                </a:lnTo>
                                <a:lnTo>
                                  <a:pt x="1147" y="428"/>
                                </a:lnTo>
                                <a:lnTo>
                                  <a:pt x="1152" y="428"/>
                                </a:lnTo>
                                <a:lnTo>
                                  <a:pt x="1158" y="433"/>
                                </a:lnTo>
                                <a:lnTo>
                                  <a:pt x="1158" y="438"/>
                                </a:lnTo>
                                <a:lnTo>
                                  <a:pt x="1163" y="438"/>
                                </a:lnTo>
                                <a:lnTo>
                                  <a:pt x="1174" y="449"/>
                                </a:lnTo>
                                <a:lnTo>
                                  <a:pt x="1179" y="449"/>
                                </a:lnTo>
                                <a:lnTo>
                                  <a:pt x="1184" y="454"/>
                                </a:lnTo>
                                <a:lnTo>
                                  <a:pt x="1184" y="460"/>
                                </a:lnTo>
                                <a:lnTo>
                                  <a:pt x="1184" y="465"/>
                                </a:lnTo>
                                <a:lnTo>
                                  <a:pt x="1184" y="470"/>
                                </a:lnTo>
                                <a:lnTo>
                                  <a:pt x="1179" y="470"/>
                                </a:lnTo>
                                <a:lnTo>
                                  <a:pt x="1168" y="470"/>
                                </a:lnTo>
                                <a:lnTo>
                                  <a:pt x="1158" y="470"/>
                                </a:lnTo>
                                <a:lnTo>
                                  <a:pt x="1147" y="470"/>
                                </a:lnTo>
                                <a:lnTo>
                                  <a:pt x="1142" y="470"/>
                                </a:lnTo>
                                <a:lnTo>
                                  <a:pt x="1142" y="481"/>
                                </a:lnTo>
                                <a:lnTo>
                                  <a:pt x="1142" y="487"/>
                                </a:lnTo>
                                <a:lnTo>
                                  <a:pt x="1142" y="492"/>
                                </a:lnTo>
                                <a:lnTo>
                                  <a:pt x="1142" y="503"/>
                                </a:lnTo>
                                <a:lnTo>
                                  <a:pt x="1147" y="503"/>
                                </a:lnTo>
                                <a:lnTo>
                                  <a:pt x="1147" y="508"/>
                                </a:lnTo>
                                <a:lnTo>
                                  <a:pt x="1158" y="508"/>
                                </a:lnTo>
                                <a:lnTo>
                                  <a:pt x="1158" y="519"/>
                                </a:lnTo>
                                <a:lnTo>
                                  <a:pt x="1163" y="524"/>
                                </a:lnTo>
                                <a:lnTo>
                                  <a:pt x="1168" y="524"/>
                                </a:lnTo>
                                <a:lnTo>
                                  <a:pt x="1174" y="519"/>
                                </a:lnTo>
                                <a:lnTo>
                                  <a:pt x="1179" y="529"/>
                                </a:lnTo>
                                <a:lnTo>
                                  <a:pt x="1168" y="529"/>
                                </a:lnTo>
                                <a:lnTo>
                                  <a:pt x="1163" y="535"/>
                                </a:lnTo>
                                <a:lnTo>
                                  <a:pt x="1158" y="535"/>
                                </a:lnTo>
                                <a:lnTo>
                                  <a:pt x="1152" y="540"/>
                                </a:lnTo>
                                <a:lnTo>
                                  <a:pt x="1152" y="545"/>
                                </a:lnTo>
                                <a:lnTo>
                                  <a:pt x="1147" y="545"/>
                                </a:lnTo>
                                <a:lnTo>
                                  <a:pt x="1142" y="551"/>
                                </a:lnTo>
                                <a:lnTo>
                                  <a:pt x="1136" y="551"/>
                                </a:lnTo>
                                <a:lnTo>
                                  <a:pt x="1136" y="556"/>
                                </a:lnTo>
                                <a:lnTo>
                                  <a:pt x="1142" y="567"/>
                                </a:lnTo>
                                <a:lnTo>
                                  <a:pt x="1142" y="583"/>
                                </a:lnTo>
                                <a:lnTo>
                                  <a:pt x="1142" y="599"/>
                                </a:lnTo>
                                <a:lnTo>
                                  <a:pt x="1142" y="604"/>
                                </a:lnTo>
                                <a:lnTo>
                                  <a:pt x="1147" y="615"/>
                                </a:lnTo>
                                <a:lnTo>
                                  <a:pt x="1147" y="620"/>
                                </a:lnTo>
                                <a:lnTo>
                                  <a:pt x="1142" y="620"/>
                                </a:lnTo>
                                <a:lnTo>
                                  <a:pt x="1136" y="626"/>
                                </a:lnTo>
                                <a:lnTo>
                                  <a:pt x="1131" y="626"/>
                                </a:lnTo>
                                <a:lnTo>
                                  <a:pt x="1125" y="631"/>
                                </a:lnTo>
                                <a:lnTo>
                                  <a:pt x="1125" y="636"/>
                                </a:lnTo>
                                <a:lnTo>
                                  <a:pt x="1120" y="636"/>
                                </a:lnTo>
                                <a:lnTo>
                                  <a:pt x="1120" y="631"/>
                                </a:lnTo>
                                <a:lnTo>
                                  <a:pt x="1115" y="631"/>
                                </a:lnTo>
                                <a:lnTo>
                                  <a:pt x="1109" y="636"/>
                                </a:lnTo>
                                <a:lnTo>
                                  <a:pt x="1093" y="636"/>
                                </a:lnTo>
                                <a:lnTo>
                                  <a:pt x="1093" y="647"/>
                                </a:lnTo>
                                <a:lnTo>
                                  <a:pt x="1093" y="652"/>
                                </a:lnTo>
                                <a:lnTo>
                                  <a:pt x="1083" y="663"/>
                                </a:lnTo>
                                <a:lnTo>
                                  <a:pt x="1083" y="679"/>
                                </a:lnTo>
                                <a:lnTo>
                                  <a:pt x="1077" y="679"/>
                                </a:lnTo>
                                <a:lnTo>
                                  <a:pt x="1077" y="690"/>
                                </a:lnTo>
                                <a:lnTo>
                                  <a:pt x="1072" y="695"/>
                                </a:lnTo>
                                <a:lnTo>
                                  <a:pt x="1072" y="701"/>
                                </a:lnTo>
                                <a:lnTo>
                                  <a:pt x="1077" y="706"/>
                                </a:lnTo>
                                <a:lnTo>
                                  <a:pt x="1072" y="711"/>
                                </a:lnTo>
                                <a:lnTo>
                                  <a:pt x="1072" y="717"/>
                                </a:lnTo>
                                <a:lnTo>
                                  <a:pt x="1067" y="717"/>
                                </a:lnTo>
                                <a:lnTo>
                                  <a:pt x="1061" y="717"/>
                                </a:lnTo>
                                <a:lnTo>
                                  <a:pt x="1050" y="722"/>
                                </a:lnTo>
                                <a:lnTo>
                                  <a:pt x="1040" y="733"/>
                                </a:lnTo>
                                <a:lnTo>
                                  <a:pt x="1034" y="738"/>
                                </a:lnTo>
                                <a:lnTo>
                                  <a:pt x="1013" y="738"/>
                                </a:lnTo>
                                <a:lnTo>
                                  <a:pt x="1008" y="738"/>
                                </a:lnTo>
                                <a:lnTo>
                                  <a:pt x="997" y="738"/>
                                </a:lnTo>
                                <a:lnTo>
                                  <a:pt x="991" y="733"/>
                                </a:lnTo>
                                <a:lnTo>
                                  <a:pt x="986" y="733"/>
                                </a:lnTo>
                                <a:lnTo>
                                  <a:pt x="981" y="733"/>
                                </a:lnTo>
                                <a:lnTo>
                                  <a:pt x="975" y="727"/>
                                </a:lnTo>
                                <a:lnTo>
                                  <a:pt x="975" y="733"/>
                                </a:lnTo>
                                <a:lnTo>
                                  <a:pt x="970" y="733"/>
                                </a:lnTo>
                                <a:lnTo>
                                  <a:pt x="965" y="743"/>
                                </a:lnTo>
                                <a:lnTo>
                                  <a:pt x="975" y="749"/>
                                </a:lnTo>
                                <a:lnTo>
                                  <a:pt x="975" y="754"/>
                                </a:lnTo>
                                <a:lnTo>
                                  <a:pt x="970" y="754"/>
                                </a:lnTo>
                                <a:lnTo>
                                  <a:pt x="965" y="759"/>
                                </a:lnTo>
                                <a:lnTo>
                                  <a:pt x="970" y="765"/>
                                </a:lnTo>
                                <a:lnTo>
                                  <a:pt x="975" y="786"/>
                                </a:lnTo>
                                <a:lnTo>
                                  <a:pt x="975" y="797"/>
                                </a:lnTo>
                                <a:lnTo>
                                  <a:pt x="981" y="797"/>
                                </a:lnTo>
                                <a:lnTo>
                                  <a:pt x="986" y="797"/>
                                </a:lnTo>
                                <a:lnTo>
                                  <a:pt x="991" y="797"/>
                                </a:lnTo>
                                <a:lnTo>
                                  <a:pt x="991" y="802"/>
                                </a:lnTo>
                                <a:lnTo>
                                  <a:pt x="997" y="808"/>
                                </a:lnTo>
                                <a:lnTo>
                                  <a:pt x="1002" y="813"/>
                                </a:lnTo>
                                <a:lnTo>
                                  <a:pt x="1008" y="818"/>
                                </a:lnTo>
                                <a:lnTo>
                                  <a:pt x="1018" y="818"/>
                                </a:lnTo>
                                <a:lnTo>
                                  <a:pt x="1024" y="824"/>
                                </a:lnTo>
                                <a:lnTo>
                                  <a:pt x="1040" y="824"/>
                                </a:lnTo>
                                <a:lnTo>
                                  <a:pt x="1040" y="829"/>
                                </a:lnTo>
                                <a:lnTo>
                                  <a:pt x="1040" y="834"/>
                                </a:lnTo>
                                <a:lnTo>
                                  <a:pt x="1045" y="834"/>
                                </a:lnTo>
                                <a:lnTo>
                                  <a:pt x="1050" y="840"/>
                                </a:lnTo>
                                <a:lnTo>
                                  <a:pt x="1056" y="845"/>
                                </a:lnTo>
                                <a:lnTo>
                                  <a:pt x="1061" y="845"/>
                                </a:lnTo>
                                <a:lnTo>
                                  <a:pt x="1061" y="850"/>
                                </a:lnTo>
                                <a:lnTo>
                                  <a:pt x="1067" y="856"/>
                                </a:lnTo>
                                <a:lnTo>
                                  <a:pt x="1072" y="856"/>
                                </a:lnTo>
                                <a:lnTo>
                                  <a:pt x="1072" y="861"/>
                                </a:lnTo>
                                <a:lnTo>
                                  <a:pt x="1067" y="861"/>
                                </a:lnTo>
                                <a:lnTo>
                                  <a:pt x="1056" y="866"/>
                                </a:lnTo>
                                <a:lnTo>
                                  <a:pt x="1050" y="872"/>
                                </a:lnTo>
                                <a:lnTo>
                                  <a:pt x="1045" y="872"/>
                                </a:lnTo>
                                <a:lnTo>
                                  <a:pt x="1045" y="877"/>
                                </a:lnTo>
                                <a:lnTo>
                                  <a:pt x="1034" y="877"/>
                                </a:lnTo>
                                <a:lnTo>
                                  <a:pt x="1034" y="882"/>
                                </a:lnTo>
                                <a:lnTo>
                                  <a:pt x="1040" y="888"/>
                                </a:lnTo>
                                <a:lnTo>
                                  <a:pt x="1034" y="893"/>
                                </a:lnTo>
                                <a:lnTo>
                                  <a:pt x="1034" y="904"/>
                                </a:lnTo>
                                <a:lnTo>
                                  <a:pt x="1034" y="909"/>
                                </a:lnTo>
                                <a:lnTo>
                                  <a:pt x="1034" y="915"/>
                                </a:lnTo>
                                <a:lnTo>
                                  <a:pt x="1034" y="920"/>
                                </a:lnTo>
                                <a:lnTo>
                                  <a:pt x="1029" y="920"/>
                                </a:lnTo>
                                <a:lnTo>
                                  <a:pt x="1024" y="915"/>
                                </a:lnTo>
                                <a:lnTo>
                                  <a:pt x="1018" y="909"/>
                                </a:lnTo>
                                <a:lnTo>
                                  <a:pt x="1008" y="904"/>
                                </a:lnTo>
                                <a:lnTo>
                                  <a:pt x="1002" y="909"/>
                                </a:lnTo>
                                <a:lnTo>
                                  <a:pt x="1008" y="909"/>
                                </a:lnTo>
                                <a:lnTo>
                                  <a:pt x="1002" y="915"/>
                                </a:lnTo>
                                <a:lnTo>
                                  <a:pt x="997" y="909"/>
                                </a:lnTo>
                                <a:lnTo>
                                  <a:pt x="991" y="915"/>
                                </a:lnTo>
                                <a:lnTo>
                                  <a:pt x="997" y="920"/>
                                </a:lnTo>
                                <a:lnTo>
                                  <a:pt x="991" y="925"/>
                                </a:lnTo>
                                <a:lnTo>
                                  <a:pt x="991" y="936"/>
                                </a:lnTo>
                                <a:lnTo>
                                  <a:pt x="986" y="936"/>
                                </a:lnTo>
                                <a:lnTo>
                                  <a:pt x="986" y="941"/>
                                </a:lnTo>
                                <a:lnTo>
                                  <a:pt x="981" y="947"/>
                                </a:lnTo>
                                <a:lnTo>
                                  <a:pt x="975" y="947"/>
                                </a:lnTo>
                                <a:lnTo>
                                  <a:pt x="970" y="941"/>
                                </a:lnTo>
                                <a:lnTo>
                                  <a:pt x="965" y="947"/>
                                </a:lnTo>
                                <a:lnTo>
                                  <a:pt x="959" y="947"/>
                                </a:lnTo>
                                <a:lnTo>
                                  <a:pt x="954" y="952"/>
                                </a:lnTo>
                                <a:lnTo>
                                  <a:pt x="949" y="957"/>
                                </a:lnTo>
                                <a:lnTo>
                                  <a:pt x="943" y="957"/>
                                </a:lnTo>
                                <a:lnTo>
                                  <a:pt x="943" y="952"/>
                                </a:lnTo>
                                <a:lnTo>
                                  <a:pt x="943" y="947"/>
                                </a:lnTo>
                                <a:lnTo>
                                  <a:pt x="938" y="947"/>
                                </a:lnTo>
                                <a:lnTo>
                                  <a:pt x="938" y="952"/>
                                </a:lnTo>
                                <a:lnTo>
                                  <a:pt x="932" y="952"/>
                                </a:lnTo>
                                <a:lnTo>
                                  <a:pt x="932" y="957"/>
                                </a:lnTo>
                                <a:lnTo>
                                  <a:pt x="938" y="957"/>
                                </a:lnTo>
                                <a:lnTo>
                                  <a:pt x="932" y="968"/>
                                </a:lnTo>
                                <a:lnTo>
                                  <a:pt x="932" y="973"/>
                                </a:lnTo>
                                <a:lnTo>
                                  <a:pt x="922" y="979"/>
                                </a:lnTo>
                                <a:lnTo>
                                  <a:pt x="916" y="979"/>
                                </a:lnTo>
                                <a:lnTo>
                                  <a:pt x="916" y="984"/>
                                </a:lnTo>
                                <a:lnTo>
                                  <a:pt x="916" y="989"/>
                                </a:lnTo>
                                <a:lnTo>
                                  <a:pt x="911" y="989"/>
                                </a:lnTo>
                                <a:lnTo>
                                  <a:pt x="911" y="995"/>
                                </a:lnTo>
                                <a:lnTo>
                                  <a:pt x="916" y="1000"/>
                                </a:lnTo>
                                <a:lnTo>
                                  <a:pt x="922" y="1005"/>
                                </a:lnTo>
                                <a:lnTo>
                                  <a:pt x="916" y="1011"/>
                                </a:lnTo>
                                <a:lnTo>
                                  <a:pt x="911" y="1022"/>
                                </a:lnTo>
                                <a:lnTo>
                                  <a:pt x="906" y="1022"/>
                                </a:lnTo>
                                <a:lnTo>
                                  <a:pt x="900" y="1027"/>
                                </a:lnTo>
                                <a:lnTo>
                                  <a:pt x="895" y="1027"/>
                                </a:lnTo>
                                <a:lnTo>
                                  <a:pt x="900" y="1038"/>
                                </a:lnTo>
                                <a:lnTo>
                                  <a:pt x="895" y="1038"/>
                                </a:lnTo>
                                <a:lnTo>
                                  <a:pt x="884" y="1038"/>
                                </a:lnTo>
                                <a:lnTo>
                                  <a:pt x="884" y="1032"/>
                                </a:lnTo>
                                <a:lnTo>
                                  <a:pt x="884" y="1027"/>
                                </a:lnTo>
                                <a:lnTo>
                                  <a:pt x="879" y="1027"/>
                                </a:lnTo>
                                <a:lnTo>
                                  <a:pt x="874" y="1032"/>
                                </a:lnTo>
                                <a:lnTo>
                                  <a:pt x="863" y="1032"/>
                                </a:lnTo>
                                <a:lnTo>
                                  <a:pt x="857" y="1038"/>
                                </a:lnTo>
                                <a:lnTo>
                                  <a:pt x="852" y="1038"/>
                                </a:lnTo>
                                <a:lnTo>
                                  <a:pt x="841" y="1043"/>
                                </a:lnTo>
                                <a:lnTo>
                                  <a:pt x="831" y="1048"/>
                                </a:lnTo>
                                <a:lnTo>
                                  <a:pt x="820" y="1054"/>
                                </a:lnTo>
                                <a:lnTo>
                                  <a:pt x="815" y="1054"/>
                                </a:lnTo>
                                <a:lnTo>
                                  <a:pt x="809" y="1054"/>
                                </a:lnTo>
                                <a:lnTo>
                                  <a:pt x="804" y="1048"/>
                                </a:lnTo>
                                <a:lnTo>
                                  <a:pt x="798" y="1043"/>
                                </a:lnTo>
                                <a:lnTo>
                                  <a:pt x="793" y="1043"/>
                                </a:lnTo>
                                <a:lnTo>
                                  <a:pt x="788" y="1038"/>
                                </a:lnTo>
                                <a:lnTo>
                                  <a:pt x="788" y="1032"/>
                                </a:lnTo>
                                <a:lnTo>
                                  <a:pt x="777" y="1032"/>
                                </a:lnTo>
                                <a:lnTo>
                                  <a:pt x="772" y="1032"/>
                                </a:lnTo>
                                <a:lnTo>
                                  <a:pt x="761" y="1027"/>
                                </a:lnTo>
                                <a:lnTo>
                                  <a:pt x="766" y="1022"/>
                                </a:lnTo>
                                <a:lnTo>
                                  <a:pt x="766" y="1016"/>
                                </a:lnTo>
                                <a:lnTo>
                                  <a:pt x="772" y="1016"/>
                                </a:lnTo>
                                <a:lnTo>
                                  <a:pt x="777" y="1005"/>
                                </a:lnTo>
                                <a:lnTo>
                                  <a:pt x="782" y="1005"/>
                                </a:lnTo>
                                <a:lnTo>
                                  <a:pt x="777" y="1000"/>
                                </a:lnTo>
                                <a:lnTo>
                                  <a:pt x="772" y="984"/>
                                </a:lnTo>
                                <a:lnTo>
                                  <a:pt x="766" y="984"/>
                                </a:lnTo>
                                <a:lnTo>
                                  <a:pt x="756" y="979"/>
                                </a:lnTo>
                                <a:lnTo>
                                  <a:pt x="750" y="979"/>
                                </a:lnTo>
                                <a:lnTo>
                                  <a:pt x="745" y="973"/>
                                </a:lnTo>
                                <a:lnTo>
                                  <a:pt x="740" y="968"/>
                                </a:lnTo>
                                <a:lnTo>
                                  <a:pt x="734" y="973"/>
                                </a:lnTo>
                                <a:lnTo>
                                  <a:pt x="718" y="973"/>
                                </a:lnTo>
                                <a:lnTo>
                                  <a:pt x="718" y="979"/>
                                </a:lnTo>
                                <a:lnTo>
                                  <a:pt x="723" y="989"/>
                                </a:lnTo>
                                <a:lnTo>
                                  <a:pt x="718" y="989"/>
                                </a:lnTo>
                                <a:lnTo>
                                  <a:pt x="713" y="995"/>
                                </a:lnTo>
                                <a:lnTo>
                                  <a:pt x="707" y="995"/>
                                </a:lnTo>
                                <a:lnTo>
                                  <a:pt x="702" y="995"/>
                                </a:lnTo>
                                <a:lnTo>
                                  <a:pt x="702" y="1000"/>
                                </a:lnTo>
                                <a:lnTo>
                                  <a:pt x="707" y="1005"/>
                                </a:lnTo>
                                <a:lnTo>
                                  <a:pt x="697" y="1005"/>
                                </a:lnTo>
                                <a:lnTo>
                                  <a:pt x="697" y="1011"/>
                                </a:lnTo>
                                <a:lnTo>
                                  <a:pt x="686" y="1011"/>
                                </a:lnTo>
                                <a:lnTo>
                                  <a:pt x="686" y="1016"/>
                                </a:lnTo>
                                <a:lnTo>
                                  <a:pt x="691" y="1022"/>
                                </a:lnTo>
                                <a:lnTo>
                                  <a:pt x="697" y="1022"/>
                                </a:lnTo>
                                <a:lnTo>
                                  <a:pt x="697" y="1027"/>
                                </a:lnTo>
                                <a:lnTo>
                                  <a:pt x="686" y="1027"/>
                                </a:lnTo>
                                <a:lnTo>
                                  <a:pt x="681" y="1032"/>
                                </a:lnTo>
                                <a:lnTo>
                                  <a:pt x="675" y="1032"/>
                                </a:lnTo>
                                <a:lnTo>
                                  <a:pt x="675" y="1038"/>
                                </a:lnTo>
                                <a:lnTo>
                                  <a:pt x="675" y="1043"/>
                                </a:lnTo>
                                <a:lnTo>
                                  <a:pt x="681" y="1043"/>
                                </a:lnTo>
                                <a:lnTo>
                                  <a:pt x="681" y="1048"/>
                                </a:lnTo>
                                <a:lnTo>
                                  <a:pt x="681" y="1054"/>
                                </a:lnTo>
                                <a:lnTo>
                                  <a:pt x="675" y="1054"/>
                                </a:lnTo>
                                <a:lnTo>
                                  <a:pt x="670" y="1054"/>
                                </a:lnTo>
                                <a:lnTo>
                                  <a:pt x="664" y="1059"/>
                                </a:lnTo>
                                <a:lnTo>
                                  <a:pt x="659" y="1054"/>
                                </a:lnTo>
                                <a:lnTo>
                                  <a:pt x="654" y="1048"/>
                                </a:lnTo>
                                <a:lnTo>
                                  <a:pt x="648" y="1048"/>
                                </a:lnTo>
                                <a:lnTo>
                                  <a:pt x="638" y="1054"/>
                                </a:lnTo>
                                <a:lnTo>
                                  <a:pt x="632" y="1064"/>
                                </a:lnTo>
                                <a:lnTo>
                                  <a:pt x="622" y="1059"/>
                                </a:lnTo>
                                <a:lnTo>
                                  <a:pt x="616" y="1059"/>
                                </a:lnTo>
                                <a:lnTo>
                                  <a:pt x="611" y="1059"/>
                                </a:lnTo>
                                <a:lnTo>
                                  <a:pt x="606" y="1054"/>
                                </a:lnTo>
                                <a:lnTo>
                                  <a:pt x="600" y="1054"/>
                                </a:lnTo>
                                <a:lnTo>
                                  <a:pt x="600" y="1043"/>
                                </a:lnTo>
                                <a:lnTo>
                                  <a:pt x="595" y="1038"/>
                                </a:lnTo>
                                <a:lnTo>
                                  <a:pt x="589" y="1038"/>
                                </a:lnTo>
                                <a:lnTo>
                                  <a:pt x="579" y="1043"/>
                                </a:lnTo>
                                <a:lnTo>
                                  <a:pt x="568" y="1048"/>
                                </a:lnTo>
                                <a:lnTo>
                                  <a:pt x="557" y="1048"/>
                                </a:lnTo>
                                <a:lnTo>
                                  <a:pt x="547" y="1054"/>
                                </a:lnTo>
                                <a:lnTo>
                                  <a:pt x="541" y="1054"/>
                                </a:lnTo>
                                <a:lnTo>
                                  <a:pt x="530" y="1059"/>
                                </a:lnTo>
                                <a:lnTo>
                                  <a:pt x="525" y="1064"/>
                                </a:lnTo>
                                <a:lnTo>
                                  <a:pt x="520" y="1070"/>
                                </a:lnTo>
                                <a:lnTo>
                                  <a:pt x="520" y="1075"/>
                                </a:lnTo>
                                <a:lnTo>
                                  <a:pt x="514" y="1080"/>
                                </a:lnTo>
                                <a:lnTo>
                                  <a:pt x="509" y="1080"/>
                                </a:lnTo>
                                <a:lnTo>
                                  <a:pt x="504" y="1080"/>
                                </a:lnTo>
                                <a:lnTo>
                                  <a:pt x="498" y="1075"/>
                                </a:lnTo>
                                <a:lnTo>
                                  <a:pt x="493" y="1075"/>
                                </a:lnTo>
                                <a:lnTo>
                                  <a:pt x="493" y="1070"/>
                                </a:lnTo>
                                <a:lnTo>
                                  <a:pt x="488" y="1070"/>
                                </a:lnTo>
                                <a:lnTo>
                                  <a:pt x="482" y="1075"/>
                                </a:lnTo>
                                <a:lnTo>
                                  <a:pt x="482" y="1080"/>
                                </a:lnTo>
                                <a:lnTo>
                                  <a:pt x="488" y="1086"/>
                                </a:lnTo>
                                <a:lnTo>
                                  <a:pt x="493" y="1096"/>
                                </a:lnTo>
                                <a:lnTo>
                                  <a:pt x="493" y="1102"/>
                                </a:lnTo>
                                <a:lnTo>
                                  <a:pt x="498" y="1107"/>
                                </a:lnTo>
                                <a:lnTo>
                                  <a:pt x="498" y="1112"/>
                                </a:lnTo>
                                <a:lnTo>
                                  <a:pt x="488" y="1118"/>
                                </a:lnTo>
                                <a:lnTo>
                                  <a:pt x="482" y="1118"/>
                                </a:lnTo>
                                <a:lnTo>
                                  <a:pt x="455" y="1129"/>
                                </a:lnTo>
                                <a:lnTo>
                                  <a:pt x="439" y="1134"/>
                                </a:lnTo>
                                <a:lnTo>
                                  <a:pt x="434" y="1139"/>
                                </a:lnTo>
                                <a:lnTo>
                                  <a:pt x="413" y="1145"/>
                                </a:lnTo>
                                <a:lnTo>
                                  <a:pt x="396" y="1150"/>
                                </a:lnTo>
                                <a:lnTo>
                                  <a:pt x="391" y="1155"/>
                                </a:lnTo>
                                <a:lnTo>
                                  <a:pt x="386" y="1155"/>
                                </a:lnTo>
                                <a:lnTo>
                                  <a:pt x="380" y="1150"/>
                                </a:lnTo>
                                <a:lnTo>
                                  <a:pt x="380" y="1145"/>
                                </a:lnTo>
                                <a:lnTo>
                                  <a:pt x="380" y="1139"/>
                                </a:lnTo>
                                <a:lnTo>
                                  <a:pt x="375" y="1139"/>
                                </a:lnTo>
                                <a:lnTo>
                                  <a:pt x="370" y="1139"/>
                                </a:lnTo>
                                <a:lnTo>
                                  <a:pt x="364" y="1139"/>
                                </a:lnTo>
                                <a:lnTo>
                                  <a:pt x="364" y="1145"/>
                                </a:lnTo>
                                <a:lnTo>
                                  <a:pt x="364" y="1150"/>
                                </a:lnTo>
                                <a:lnTo>
                                  <a:pt x="359" y="1150"/>
                                </a:lnTo>
                                <a:lnTo>
                                  <a:pt x="354" y="1145"/>
                                </a:lnTo>
                                <a:lnTo>
                                  <a:pt x="354" y="1134"/>
                                </a:lnTo>
                                <a:lnTo>
                                  <a:pt x="348" y="1134"/>
                                </a:lnTo>
                                <a:lnTo>
                                  <a:pt x="343" y="1129"/>
                                </a:lnTo>
                                <a:lnTo>
                                  <a:pt x="343" y="1123"/>
                                </a:lnTo>
                                <a:lnTo>
                                  <a:pt x="338" y="1118"/>
                                </a:lnTo>
                                <a:lnTo>
                                  <a:pt x="332" y="1112"/>
                                </a:lnTo>
                                <a:lnTo>
                                  <a:pt x="327" y="1118"/>
                                </a:lnTo>
                                <a:lnTo>
                                  <a:pt x="321" y="1123"/>
                                </a:lnTo>
                                <a:lnTo>
                                  <a:pt x="316" y="1129"/>
                                </a:lnTo>
                                <a:lnTo>
                                  <a:pt x="311" y="1129"/>
                                </a:lnTo>
                                <a:lnTo>
                                  <a:pt x="311" y="1134"/>
                                </a:lnTo>
                                <a:lnTo>
                                  <a:pt x="316" y="1134"/>
                                </a:lnTo>
                                <a:lnTo>
                                  <a:pt x="321" y="1134"/>
                                </a:lnTo>
                                <a:lnTo>
                                  <a:pt x="321" y="1139"/>
                                </a:lnTo>
                                <a:lnTo>
                                  <a:pt x="327" y="1139"/>
                                </a:lnTo>
                                <a:lnTo>
                                  <a:pt x="327" y="1145"/>
                                </a:lnTo>
                                <a:lnTo>
                                  <a:pt x="321" y="1150"/>
                                </a:lnTo>
                                <a:lnTo>
                                  <a:pt x="316" y="1150"/>
                                </a:lnTo>
                                <a:lnTo>
                                  <a:pt x="316" y="1145"/>
                                </a:lnTo>
                                <a:lnTo>
                                  <a:pt x="311" y="1145"/>
                                </a:lnTo>
                                <a:lnTo>
                                  <a:pt x="305" y="1145"/>
                                </a:lnTo>
                                <a:lnTo>
                                  <a:pt x="305" y="1150"/>
                                </a:lnTo>
                                <a:lnTo>
                                  <a:pt x="305" y="1155"/>
                                </a:lnTo>
                                <a:lnTo>
                                  <a:pt x="300" y="1155"/>
                                </a:lnTo>
                                <a:lnTo>
                                  <a:pt x="300" y="1166"/>
                                </a:lnTo>
                                <a:lnTo>
                                  <a:pt x="305" y="1166"/>
                                </a:lnTo>
                                <a:lnTo>
                                  <a:pt x="305" y="1171"/>
                                </a:lnTo>
                                <a:lnTo>
                                  <a:pt x="300" y="1171"/>
                                </a:lnTo>
                                <a:lnTo>
                                  <a:pt x="300" y="1177"/>
                                </a:lnTo>
                                <a:lnTo>
                                  <a:pt x="300" y="1182"/>
                                </a:lnTo>
                                <a:lnTo>
                                  <a:pt x="295" y="1187"/>
                                </a:lnTo>
                                <a:lnTo>
                                  <a:pt x="289" y="1187"/>
                                </a:lnTo>
                                <a:lnTo>
                                  <a:pt x="284" y="1193"/>
                                </a:lnTo>
                                <a:lnTo>
                                  <a:pt x="279" y="1193"/>
                                </a:lnTo>
                                <a:lnTo>
                                  <a:pt x="273" y="1193"/>
                                </a:lnTo>
                                <a:lnTo>
                                  <a:pt x="273" y="1198"/>
                                </a:lnTo>
                                <a:lnTo>
                                  <a:pt x="273" y="1203"/>
                                </a:lnTo>
                                <a:lnTo>
                                  <a:pt x="273" y="1209"/>
                                </a:lnTo>
                                <a:lnTo>
                                  <a:pt x="273" y="1220"/>
                                </a:lnTo>
                                <a:lnTo>
                                  <a:pt x="268" y="1230"/>
                                </a:lnTo>
                                <a:lnTo>
                                  <a:pt x="268" y="1241"/>
                                </a:lnTo>
                                <a:lnTo>
                                  <a:pt x="262" y="1246"/>
                                </a:lnTo>
                                <a:lnTo>
                                  <a:pt x="257" y="1252"/>
                                </a:lnTo>
                                <a:lnTo>
                                  <a:pt x="252" y="1257"/>
                                </a:lnTo>
                                <a:lnTo>
                                  <a:pt x="252" y="1262"/>
                                </a:lnTo>
                                <a:lnTo>
                                  <a:pt x="252" y="1268"/>
                                </a:lnTo>
                                <a:lnTo>
                                  <a:pt x="246" y="1273"/>
                                </a:lnTo>
                                <a:lnTo>
                                  <a:pt x="246" y="1278"/>
                                </a:lnTo>
                                <a:lnTo>
                                  <a:pt x="241" y="1278"/>
                                </a:lnTo>
                                <a:lnTo>
                                  <a:pt x="230" y="1278"/>
                                </a:lnTo>
                                <a:lnTo>
                                  <a:pt x="225" y="1278"/>
                                </a:lnTo>
                                <a:lnTo>
                                  <a:pt x="220" y="1278"/>
                                </a:lnTo>
                                <a:lnTo>
                                  <a:pt x="214" y="1273"/>
                                </a:lnTo>
                                <a:lnTo>
                                  <a:pt x="209" y="1268"/>
                                </a:lnTo>
                                <a:lnTo>
                                  <a:pt x="203" y="1262"/>
                                </a:lnTo>
                                <a:lnTo>
                                  <a:pt x="198" y="1262"/>
                                </a:lnTo>
                                <a:lnTo>
                                  <a:pt x="193" y="1268"/>
                                </a:lnTo>
                                <a:lnTo>
                                  <a:pt x="187" y="1273"/>
                                </a:lnTo>
                                <a:lnTo>
                                  <a:pt x="187" y="1278"/>
                                </a:lnTo>
                                <a:lnTo>
                                  <a:pt x="187" y="1294"/>
                                </a:lnTo>
                                <a:lnTo>
                                  <a:pt x="187" y="1300"/>
                                </a:lnTo>
                                <a:lnTo>
                                  <a:pt x="177" y="1289"/>
                                </a:lnTo>
                                <a:lnTo>
                                  <a:pt x="166" y="1284"/>
                                </a:lnTo>
                                <a:lnTo>
                                  <a:pt x="150" y="1273"/>
                                </a:lnTo>
                                <a:lnTo>
                                  <a:pt x="145" y="1268"/>
                                </a:lnTo>
                                <a:lnTo>
                                  <a:pt x="134" y="1262"/>
                                </a:lnTo>
                                <a:lnTo>
                                  <a:pt x="128" y="1252"/>
                                </a:lnTo>
                                <a:lnTo>
                                  <a:pt x="123" y="1246"/>
                                </a:lnTo>
                                <a:lnTo>
                                  <a:pt x="118" y="1241"/>
                                </a:lnTo>
                                <a:lnTo>
                                  <a:pt x="112" y="1230"/>
                                </a:lnTo>
                                <a:lnTo>
                                  <a:pt x="102" y="1220"/>
                                </a:lnTo>
                                <a:lnTo>
                                  <a:pt x="96" y="1209"/>
                                </a:lnTo>
                                <a:lnTo>
                                  <a:pt x="91" y="1198"/>
                                </a:lnTo>
                                <a:lnTo>
                                  <a:pt x="86" y="1193"/>
                                </a:lnTo>
                                <a:lnTo>
                                  <a:pt x="80" y="1187"/>
                                </a:lnTo>
                                <a:lnTo>
                                  <a:pt x="69" y="1187"/>
                                </a:lnTo>
                                <a:lnTo>
                                  <a:pt x="64" y="1182"/>
                                </a:lnTo>
                                <a:lnTo>
                                  <a:pt x="53" y="1171"/>
                                </a:lnTo>
                                <a:lnTo>
                                  <a:pt x="48" y="1166"/>
                                </a:lnTo>
                                <a:lnTo>
                                  <a:pt x="43" y="1155"/>
                                </a:lnTo>
                                <a:lnTo>
                                  <a:pt x="37" y="1150"/>
                                </a:lnTo>
                                <a:lnTo>
                                  <a:pt x="32" y="1145"/>
                                </a:lnTo>
                                <a:lnTo>
                                  <a:pt x="21" y="1139"/>
                                </a:lnTo>
                                <a:lnTo>
                                  <a:pt x="11" y="1139"/>
                                </a:lnTo>
                                <a:lnTo>
                                  <a:pt x="5" y="1134"/>
                                </a:lnTo>
                                <a:lnTo>
                                  <a:pt x="0" y="1129"/>
                                </a:lnTo>
                                <a:lnTo>
                                  <a:pt x="5" y="1123"/>
                                </a:lnTo>
                                <a:lnTo>
                                  <a:pt x="11" y="1118"/>
                                </a:lnTo>
                                <a:lnTo>
                                  <a:pt x="21" y="1107"/>
                                </a:lnTo>
                                <a:lnTo>
                                  <a:pt x="27" y="1096"/>
                                </a:lnTo>
                                <a:lnTo>
                                  <a:pt x="21" y="1080"/>
                                </a:lnTo>
                                <a:lnTo>
                                  <a:pt x="16" y="1064"/>
                                </a:lnTo>
                                <a:lnTo>
                                  <a:pt x="16" y="1054"/>
                                </a:lnTo>
                                <a:lnTo>
                                  <a:pt x="21" y="1043"/>
                                </a:lnTo>
                                <a:lnTo>
                                  <a:pt x="32" y="1038"/>
                                </a:lnTo>
                                <a:lnTo>
                                  <a:pt x="53" y="1027"/>
                                </a:lnTo>
                                <a:lnTo>
                                  <a:pt x="59" y="1022"/>
                                </a:lnTo>
                                <a:lnTo>
                                  <a:pt x="75" y="1016"/>
                                </a:lnTo>
                                <a:lnTo>
                                  <a:pt x="86" y="1000"/>
                                </a:lnTo>
                                <a:lnTo>
                                  <a:pt x="96" y="989"/>
                                </a:lnTo>
                                <a:lnTo>
                                  <a:pt x="107" y="973"/>
                                </a:lnTo>
                                <a:lnTo>
                                  <a:pt x="112" y="968"/>
                                </a:lnTo>
                                <a:lnTo>
                                  <a:pt x="112" y="957"/>
                                </a:lnTo>
                                <a:lnTo>
                                  <a:pt x="118" y="947"/>
                                </a:lnTo>
                                <a:lnTo>
                                  <a:pt x="123" y="941"/>
                                </a:lnTo>
                                <a:lnTo>
                                  <a:pt x="123" y="931"/>
                                </a:lnTo>
                                <a:lnTo>
                                  <a:pt x="123" y="925"/>
                                </a:lnTo>
                                <a:lnTo>
                                  <a:pt x="123" y="909"/>
                                </a:lnTo>
                                <a:lnTo>
                                  <a:pt x="123" y="898"/>
                                </a:lnTo>
                                <a:lnTo>
                                  <a:pt x="123" y="893"/>
                                </a:lnTo>
                                <a:lnTo>
                                  <a:pt x="128" y="888"/>
                                </a:lnTo>
                                <a:lnTo>
                                  <a:pt x="139" y="882"/>
                                </a:lnTo>
                                <a:lnTo>
                                  <a:pt x="139" y="877"/>
                                </a:lnTo>
                                <a:lnTo>
                                  <a:pt x="145" y="872"/>
                                </a:lnTo>
                                <a:lnTo>
                                  <a:pt x="145" y="861"/>
                                </a:lnTo>
                                <a:lnTo>
                                  <a:pt x="150" y="861"/>
                                </a:lnTo>
                                <a:lnTo>
                                  <a:pt x="150" y="850"/>
                                </a:lnTo>
                                <a:lnTo>
                                  <a:pt x="150" y="845"/>
                                </a:lnTo>
                                <a:lnTo>
                                  <a:pt x="150" y="840"/>
                                </a:lnTo>
                                <a:lnTo>
                                  <a:pt x="145" y="829"/>
                                </a:lnTo>
                                <a:lnTo>
                                  <a:pt x="150" y="813"/>
                                </a:lnTo>
                                <a:lnTo>
                                  <a:pt x="150" y="802"/>
                                </a:lnTo>
                                <a:lnTo>
                                  <a:pt x="145" y="797"/>
                                </a:lnTo>
                                <a:lnTo>
                                  <a:pt x="139" y="781"/>
                                </a:lnTo>
                                <a:lnTo>
                                  <a:pt x="139" y="775"/>
                                </a:lnTo>
                                <a:lnTo>
                                  <a:pt x="134" y="759"/>
                                </a:lnTo>
                                <a:lnTo>
                                  <a:pt x="134" y="754"/>
                                </a:lnTo>
                                <a:lnTo>
                                  <a:pt x="134" y="743"/>
                                </a:lnTo>
                                <a:lnTo>
                                  <a:pt x="128" y="733"/>
                                </a:lnTo>
                                <a:lnTo>
                                  <a:pt x="128" y="717"/>
                                </a:lnTo>
                                <a:lnTo>
                                  <a:pt x="128" y="706"/>
                                </a:lnTo>
                                <a:lnTo>
                                  <a:pt x="128" y="701"/>
                                </a:lnTo>
                                <a:lnTo>
                                  <a:pt x="128" y="695"/>
                                </a:lnTo>
                                <a:lnTo>
                                  <a:pt x="123" y="690"/>
                                </a:lnTo>
                                <a:lnTo>
                                  <a:pt x="118" y="674"/>
                                </a:lnTo>
                                <a:lnTo>
                                  <a:pt x="118" y="668"/>
                                </a:lnTo>
                                <a:lnTo>
                                  <a:pt x="118" y="658"/>
                                </a:lnTo>
                                <a:lnTo>
                                  <a:pt x="118" y="647"/>
                                </a:lnTo>
                                <a:lnTo>
                                  <a:pt x="118" y="642"/>
                                </a:lnTo>
                                <a:lnTo>
                                  <a:pt x="118" y="636"/>
                                </a:lnTo>
                                <a:lnTo>
                                  <a:pt x="118" y="631"/>
                                </a:lnTo>
                                <a:lnTo>
                                  <a:pt x="118" y="626"/>
                                </a:lnTo>
                                <a:lnTo>
                                  <a:pt x="118" y="615"/>
                                </a:lnTo>
                                <a:lnTo>
                                  <a:pt x="118" y="604"/>
                                </a:lnTo>
                                <a:lnTo>
                                  <a:pt x="112" y="594"/>
                                </a:lnTo>
                                <a:lnTo>
                                  <a:pt x="107" y="577"/>
                                </a:lnTo>
                                <a:lnTo>
                                  <a:pt x="102" y="572"/>
                                </a:lnTo>
                                <a:lnTo>
                                  <a:pt x="107" y="556"/>
                                </a:lnTo>
                                <a:lnTo>
                                  <a:pt x="107" y="535"/>
                                </a:lnTo>
                                <a:lnTo>
                                  <a:pt x="107" y="524"/>
                                </a:lnTo>
                                <a:lnTo>
                                  <a:pt x="107" y="513"/>
                                </a:lnTo>
                                <a:lnTo>
                                  <a:pt x="112" y="503"/>
                                </a:lnTo>
                                <a:lnTo>
                                  <a:pt x="112" y="497"/>
                                </a:lnTo>
                                <a:lnTo>
                                  <a:pt x="112" y="492"/>
                                </a:lnTo>
                                <a:lnTo>
                                  <a:pt x="107" y="481"/>
                                </a:lnTo>
                                <a:lnTo>
                                  <a:pt x="102" y="465"/>
                                </a:lnTo>
                                <a:lnTo>
                                  <a:pt x="96" y="454"/>
                                </a:lnTo>
                                <a:lnTo>
                                  <a:pt x="91" y="438"/>
                                </a:lnTo>
                                <a:lnTo>
                                  <a:pt x="91" y="422"/>
                                </a:lnTo>
                                <a:lnTo>
                                  <a:pt x="91" y="412"/>
                                </a:lnTo>
                                <a:lnTo>
                                  <a:pt x="86" y="406"/>
                                </a:lnTo>
                                <a:lnTo>
                                  <a:pt x="86" y="401"/>
                                </a:lnTo>
                                <a:lnTo>
                                  <a:pt x="86" y="396"/>
                                </a:lnTo>
                                <a:lnTo>
                                  <a:pt x="96" y="396"/>
                                </a:lnTo>
                                <a:lnTo>
                                  <a:pt x="102" y="396"/>
                                </a:lnTo>
                                <a:lnTo>
                                  <a:pt x="107" y="396"/>
                                </a:lnTo>
                                <a:lnTo>
                                  <a:pt x="112" y="396"/>
                                </a:lnTo>
                                <a:lnTo>
                                  <a:pt x="118" y="401"/>
                                </a:lnTo>
                                <a:lnTo>
                                  <a:pt x="128" y="401"/>
                                </a:lnTo>
                                <a:lnTo>
                                  <a:pt x="134" y="406"/>
                                </a:lnTo>
                                <a:lnTo>
                                  <a:pt x="139" y="406"/>
                                </a:lnTo>
                                <a:lnTo>
                                  <a:pt x="150" y="412"/>
                                </a:lnTo>
                                <a:lnTo>
                                  <a:pt x="155" y="406"/>
                                </a:lnTo>
                                <a:lnTo>
                                  <a:pt x="161" y="406"/>
                                </a:lnTo>
                                <a:lnTo>
                                  <a:pt x="171" y="401"/>
                                </a:lnTo>
                                <a:lnTo>
                                  <a:pt x="177" y="401"/>
                                </a:lnTo>
                                <a:lnTo>
                                  <a:pt x="182" y="396"/>
                                </a:lnTo>
                                <a:lnTo>
                                  <a:pt x="187" y="390"/>
                                </a:lnTo>
                                <a:lnTo>
                                  <a:pt x="193" y="385"/>
                                </a:lnTo>
                                <a:lnTo>
                                  <a:pt x="198" y="379"/>
                                </a:lnTo>
                                <a:lnTo>
                                  <a:pt x="203" y="374"/>
                                </a:lnTo>
                                <a:lnTo>
                                  <a:pt x="209" y="374"/>
                                </a:lnTo>
                                <a:lnTo>
                                  <a:pt x="220" y="374"/>
                                </a:lnTo>
                                <a:lnTo>
                                  <a:pt x="230" y="369"/>
                                </a:lnTo>
                                <a:lnTo>
                                  <a:pt x="241" y="363"/>
                                </a:lnTo>
                                <a:lnTo>
                                  <a:pt x="252" y="358"/>
                                </a:lnTo>
                                <a:lnTo>
                                  <a:pt x="257" y="358"/>
                                </a:lnTo>
                                <a:lnTo>
                                  <a:pt x="262" y="358"/>
                                </a:lnTo>
                                <a:lnTo>
                                  <a:pt x="268" y="353"/>
                                </a:lnTo>
                                <a:lnTo>
                                  <a:pt x="273" y="353"/>
                                </a:lnTo>
                                <a:lnTo>
                                  <a:pt x="284" y="347"/>
                                </a:lnTo>
                                <a:lnTo>
                                  <a:pt x="289" y="347"/>
                                </a:lnTo>
                                <a:lnTo>
                                  <a:pt x="295" y="342"/>
                                </a:lnTo>
                                <a:lnTo>
                                  <a:pt x="300" y="337"/>
                                </a:lnTo>
                                <a:lnTo>
                                  <a:pt x="305" y="337"/>
                                </a:lnTo>
                                <a:lnTo>
                                  <a:pt x="316" y="337"/>
                                </a:lnTo>
                                <a:lnTo>
                                  <a:pt x="327" y="337"/>
                                </a:lnTo>
                                <a:lnTo>
                                  <a:pt x="343" y="331"/>
                                </a:lnTo>
                                <a:lnTo>
                                  <a:pt x="359" y="326"/>
                                </a:lnTo>
                                <a:lnTo>
                                  <a:pt x="370" y="321"/>
                                </a:lnTo>
                                <a:lnTo>
                                  <a:pt x="375" y="321"/>
                                </a:lnTo>
                                <a:lnTo>
                                  <a:pt x="391" y="315"/>
                                </a:lnTo>
                                <a:lnTo>
                                  <a:pt x="402" y="310"/>
                                </a:lnTo>
                                <a:lnTo>
                                  <a:pt x="413" y="310"/>
                                </a:lnTo>
                                <a:lnTo>
                                  <a:pt x="418" y="305"/>
                                </a:lnTo>
                                <a:lnTo>
                                  <a:pt x="434" y="299"/>
                                </a:lnTo>
                                <a:lnTo>
                                  <a:pt x="445" y="299"/>
                                </a:lnTo>
                                <a:lnTo>
                                  <a:pt x="455" y="299"/>
                                </a:lnTo>
                                <a:lnTo>
                                  <a:pt x="461" y="294"/>
                                </a:lnTo>
                                <a:lnTo>
                                  <a:pt x="472" y="289"/>
                                </a:lnTo>
                                <a:lnTo>
                                  <a:pt x="477" y="289"/>
                                </a:lnTo>
                                <a:lnTo>
                                  <a:pt x="488" y="283"/>
                                </a:lnTo>
                                <a:lnTo>
                                  <a:pt x="493" y="283"/>
                                </a:lnTo>
                                <a:lnTo>
                                  <a:pt x="509" y="278"/>
                                </a:lnTo>
                                <a:lnTo>
                                  <a:pt x="525" y="272"/>
                                </a:lnTo>
                                <a:lnTo>
                                  <a:pt x="541" y="267"/>
                                </a:lnTo>
                                <a:lnTo>
                                  <a:pt x="547" y="267"/>
                                </a:lnTo>
                                <a:lnTo>
                                  <a:pt x="557" y="262"/>
                                </a:lnTo>
                                <a:lnTo>
                                  <a:pt x="563" y="262"/>
                                </a:lnTo>
                                <a:lnTo>
                                  <a:pt x="557" y="272"/>
                                </a:lnTo>
                                <a:lnTo>
                                  <a:pt x="563" y="262"/>
                                </a:lnTo>
                                <a:lnTo>
                                  <a:pt x="568" y="262"/>
                                </a:lnTo>
                                <a:lnTo>
                                  <a:pt x="579" y="262"/>
                                </a:lnTo>
                                <a:lnTo>
                                  <a:pt x="595" y="262"/>
                                </a:lnTo>
                                <a:lnTo>
                                  <a:pt x="606" y="262"/>
                                </a:lnTo>
                                <a:lnTo>
                                  <a:pt x="616" y="256"/>
                                </a:lnTo>
                                <a:lnTo>
                                  <a:pt x="622" y="256"/>
                                </a:lnTo>
                                <a:lnTo>
                                  <a:pt x="627" y="251"/>
                                </a:lnTo>
                                <a:lnTo>
                                  <a:pt x="638" y="251"/>
                                </a:lnTo>
                                <a:lnTo>
                                  <a:pt x="654" y="246"/>
                                </a:lnTo>
                                <a:lnTo>
                                  <a:pt x="664" y="246"/>
                                </a:lnTo>
                                <a:lnTo>
                                  <a:pt x="675" y="240"/>
                                </a:lnTo>
                                <a:lnTo>
                                  <a:pt x="691" y="235"/>
                                </a:lnTo>
                                <a:lnTo>
                                  <a:pt x="697" y="235"/>
                                </a:lnTo>
                                <a:lnTo>
                                  <a:pt x="707" y="230"/>
                                </a:lnTo>
                                <a:lnTo>
                                  <a:pt x="718" y="224"/>
                                </a:lnTo>
                                <a:lnTo>
                                  <a:pt x="723" y="224"/>
                                </a:lnTo>
                                <a:lnTo>
                                  <a:pt x="729" y="219"/>
                                </a:lnTo>
                                <a:lnTo>
                                  <a:pt x="740" y="219"/>
                                </a:lnTo>
                                <a:lnTo>
                                  <a:pt x="756" y="214"/>
                                </a:lnTo>
                                <a:lnTo>
                                  <a:pt x="772" y="214"/>
                                </a:lnTo>
                                <a:lnTo>
                                  <a:pt x="782" y="214"/>
                                </a:lnTo>
                                <a:lnTo>
                                  <a:pt x="798" y="208"/>
                                </a:lnTo>
                                <a:lnTo>
                                  <a:pt x="809" y="208"/>
                                </a:lnTo>
                                <a:lnTo>
                                  <a:pt x="841" y="198"/>
                                </a:lnTo>
                                <a:lnTo>
                                  <a:pt x="868" y="187"/>
                                </a:lnTo>
                                <a:lnTo>
                                  <a:pt x="879" y="182"/>
                                </a:lnTo>
                                <a:lnTo>
                                  <a:pt x="890" y="165"/>
                                </a:lnTo>
                                <a:lnTo>
                                  <a:pt x="895" y="165"/>
                                </a:lnTo>
                                <a:lnTo>
                                  <a:pt x="900" y="160"/>
                                </a:lnTo>
                                <a:lnTo>
                                  <a:pt x="916" y="144"/>
                                </a:lnTo>
                                <a:lnTo>
                                  <a:pt x="927" y="128"/>
                                </a:lnTo>
                                <a:lnTo>
                                  <a:pt x="943" y="107"/>
                                </a:lnTo>
                                <a:lnTo>
                                  <a:pt x="954" y="96"/>
                                </a:lnTo>
                                <a:lnTo>
                                  <a:pt x="954" y="91"/>
                                </a:lnTo>
                                <a:lnTo>
                                  <a:pt x="959" y="80"/>
                                </a:lnTo>
                                <a:lnTo>
                                  <a:pt x="970" y="69"/>
                                </a:lnTo>
                                <a:lnTo>
                                  <a:pt x="981" y="58"/>
                                </a:lnTo>
                                <a:lnTo>
                                  <a:pt x="991" y="42"/>
                                </a:lnTo>
                                <a:lnTo>
                                  <a:pt x="997" y="37"/>
                                </a:lnTo>
                                <a:lnTo>
                                  <a:pt x="1002" y="32"/>
                                </a:lnTo>
                                <a:lnTo>
                                  <a:pt x="1013" y="26"/>
                                </a:lnTo>
                                <a:lnTo>
                                  <a:pt x="1029" y="16"/>
                                </a:lnTo>
                                <a:lnTo>
                                  <a:pt x="1045" y="10"/>
                                </a:lnTo>
                                <a:lnTo>
                                  <a:pt x="1061" y="5"/>
                                </a:lnTo>
                                <a:lnTo>
                                  <a:pt x="1072" y="5"/>
                                </a:lnTo>
                                <a:lnTo>
                                  <a:pt x="1083" y="0"/>
                                </a:lnTo>
                                <a:lnTo>
                                  <a:pt x="1093" y="0"/>
                                </a:lnTo>
                                <a:lnTo>
                                  <a:pt x="1099" y="10"/>
                                </a:lnTo>
                                <a:lnTo>
                                  <a:pt x="1104" y="16"/>
                                </a:lnTo>
                                <a:lnTo>
                                  <a:pt x="1109" y="21"/>
                                </a:lnTo>
                                <a:lnTo>
                                  <a:pt x="1104" y="32"/>
                                </a:lnTo>
                                <a:lnTo>
                                  <a:pt x="1104" y="37"/>
                                </a:lnTo>
                                <a:lnTo>
                                  <a:pt x="1109" y="42"/>
                                </a:lnTo>
                                <a:lnTo>
                                  <a:pt x="1109" y="53"/>
                                </a:lnTo>
                                <a:lnTo>
                                  <a:pt x="1115" y="58"/>
                                </a:lnTo>
                                <a:lnTo>
                                  <a:pt x="1120" y="58"/>
                                </a:lnTo>
                                <a:lnTo>
                                  <a:pt x="1125" y="58"/>
                                </a:lnTo>
                                <a:lnTo>
                                  <a:pt x="1136" y="64"/>
                                </a:lnTo>
                                <a:lnTo>
                                  <a:pt x="1136" y="69"/>
                                </a:lnTo>
                                <a:lnTo>
                                  <a:pt x="1136" y="80"/>
                                </a:lnTo>
                                <a:lnTo>
                                  <a:pt x="1142" y="80"/>
                                </a:lnTo>
                                <a:lnTo>
                                  <a:pt x="1142" y="85"/>
                                </a:lnTo>
                                <a:lnTo>
                                  <a:pt x="1142" y="91"/>
                                </a:lnTo>
                                <a:lnTo>
                                  <a:pt x="1136" y="101"/>
                                </a:lnTo>
                                <a:lnTo>
                                  <a:pt x="1136" y="107"/>
                                </a:lnTo>
                                <a:lnTo>
                                  <a:pt x="1142" y="112"/>
                                </a:lnTo>
                                <a:lnTo>
                                  <a:pt x="1142" y="117"/>
                                </a:lnTo>
                                <a:lnTo>
                                  <a:pt x="1142" y="123"/>
                                </a:lnTo>
                                <a:lnTo>
                                  <a:pt x="1147" y="128"/>
                                </a:lnTo>
                                <a:lnTo>
                                  <a:pt x="1147" y="133"/>
                                </a:lnTo>
                                <a:lnTo>
                                  <a:pt x="1142" y="133"/>
                                </a:lnTo>
                                <a:lnTo>
                                  <a:pt x="1136" y="133"/>
                                </a:lnTo>
                                <a:lnTo>
                                  <a:pt x="1131" y="133"/>
                                </a:lnTo>
                                <a:lnTo>
                                  <a:pt x="1125" y="133"/>
                                </a:lnTo>
                                <a:lnTo>
                                  <a:pt x="1125" y="139"/>
                                </a:lnTo>
                                <a:lnTo>
                                  <a:pt x="1131" y="144"/>
                                </a:lnTo>
                                <a:lnTo>
                                  <a:pt x="1131" y="149"/>
                                </a:lnTo>
                                <a:lnTo>
                                  <a:pt x="1136" y="149"/>
                                </a:lnTo>
                                <a:lnTo>
                                  <a:pt x="1136" y="155"/>
                                </a:lnTo>
                                <a:lnTo>
                                  <a:pt x="1131" y="160"/>
                                </a:lnTo>
                                <a:lnTo>
                                  <a:pt x="1131" y="165"/>
                                </a:lnTo>
                                <a:lnTo>
                                  <a:pt x="1125" y="171"/>
                                </a:lnTo>
                                <a:lnTo>
                                  <a:pt x="1131" y="176"/>
                                </a:lnTo>
                                <a:lnTo>
                                  <a:pt x="1142" y="176"/>
                                </a:lnTo>
                                <a:lnTo>
                                  <a:pt x="1147" y="182"/>
                                </a:lnTo>
                                <a:lnTo>
                                  <a:pt x="1147" y="192"/>
                                </a:lnTo>
                                <a:lnTo>
                                  <a:pt x="1147" y="198"/>
                                </a:lnTo>
                                <a:lnTo>
                                  <a:pt x="1147" y="203"/>
                                </a:lnTo>
                                <a:lnTo>
                                  <a:pt x="1147" y="208"/>
                                </a:lnTo>
                                <a:lnTo>
                                  <a:pt x="1142" y="214"/>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50926076" name="Freeform 1638"/>
                        <wps:cNvSpPr>
                          <a:spLocks/>
                        </wps:cNvSpPr>
                        <wps:spPr bwMode="auto">
                          <a:xfrm>
                            <a:off x="973528" y="1627791"/>
                            <a:ext cx="507020" cy="709745"/>
                          </a:xfrm>
                          <a:custGeom>
                            <a:avLst/>
                            <a:gdLst>
                              <a:gd name="T0" fmla="*/ 574 w 826"/>
                              <a:gd name="T1" fmla="*/ 1038 h 1156"/>
                              <a:gd name="T2" fmla="*/ 526 w 826"/>
                              <a:gd name="T3" fmla="*/ 1060 h 1156"/>
                              <a:gd name="T4" fmla="*/ 494 w 826"/>
                              <a:gd name="T5" fmla="*/ 1140 h 1156"/>
                              <a:gd name="T6" fmla="*/ 435 w 826"/>
                              <a:gd name="T7" fmla="*/ 1145 h 1156"/>
                              <a:gd name="T8" fmla="*/ 397 w 826"/>
                              <a:gd name="T9" fmla="*/ 1124 h 1156"/>
                              <a:gd name="T10" fmla="*/ 349 w 826"/>
                              <a:gd name="T11" fmla="*/ 1070 h 1156"/>
                              <a:gd name="T12" fmla="*/ 338 w 826"/>
                              <a:gd name="T13" fmla="*/ 1027 h 1156"/>
                              <a:gd name="T14" fmla="*/ 311 w 826"/>
                              <a:gd name="T15" fmla="*/ 963 h 1156"/>
                              <a:gd name="T16" fmla="*/ 247 w 826"/>
                              <a:gd name="T17" fmla="*/ 931 h 1156"/>
                              <a:gd name="T18" fmla="*/ 236 w 826"/>
                              <a:gd name="T19" fmla="*/ 840 h 1156"/>
                              <a:gd name="T20" fmla="*/ 220 w 826"/>
                              <a:gd name="T21" fmla="*/ 803 h 1156"/>
                              <a:gd name="T22" fmla="*/ 172 w 826"/>
                              <a:gd name="T23" fmla="*/ 797 h 1156"/>
                              <a:gd name="T24" fmla="*/ 108 w 826"/>
                              <a:gd name="T25" fmla="*/ 797 h 1156"/>
                              <a:gd name="T26" fmla="*/ 70 w 826"/>
                              <a:gd name="T27" fmla="*/ 765 h 1156"/>
                              <a:gd name="T28" fmla="*/ 43 w 826"/>
                              <a:gd name="T29" fmla="*/ 755 h 1156"/>
                              <a:gd name="T30" fmla="*/ 0 w 826"/>
                              <a:gd name="T31" fmla="*/ 696 h 1156"/>
                              <a:gd name="T32" fmla="*/ 27 w 826"/>
                              <a:gd name="T33" fmla="*/ 626 h 1156"/>
                              <a:gd name="T34" fmla="*/ 75 w 826"/>
                              <a:gd name="T35" fmla="*/ 615 h 1156"/>
                              <a:gd name="T36" fmla="*/ 92 w 826"/>
                              <a:gd name="T37" fmla="*/ 594 h 1156"/>
                              <a:gd name="T38" fmla="*/ 145 w 826"/>
                              <a:gd name="T39" fmla="*/ 578 h 1156"/>
                              <a:gd name="T40" fmla="*/ 145 w 826"/>
                              <a:gd name="T41" fmla="*/ 535 h 1156"/>
                              <a:gd name="T42" fmla="*/ 140 w 826"/>
                              <a:gd name="T43" fmla="*/ 492 h 1156"/>
                              <a:gd name="T44" fmla="*/ 140 w 826"/>
                              <a:gd name="T45" fmla="*/ 460 h 1156"/>
                              <a:gd name="T46" fmla="*/ 183 w 826"/>
                              <a:gd name="T47" fmla="*/ 434 h 1156"/>
                              <a:gd name="T48" fmla="*/ 161 w 826"/>
                              <a:gd name="T49" fmla="*/ 391 h 1156"/>
                              <a:gd name="T50" fmla="*/ 242 w 826"/>
                              <a:gd name="T51" fmla="*/ 359 h 1156"/>
                              <a:gd name="T52" fmla="*/ 199 w 826"/>
                              <a:gd name="T53" fmla="*/ 294 h 1156"/>
                              <a:gd name="T54" fmla="*/ 226 w 826"/>
                              <a:gd name="T55" fmla="*/ 246 h 1156"/>
                              <a:gd name="T56" fmla="*/ 204 w 826"/>
                              <a:gd name="T57" fmla="*/ 204 h 1156"/>
                              <a:gd name="T58" fmla="*/ 263 w 826"/>
                              <a:gd name="T59" fmla="*/ 134 h 1156"/>
                              <a:gd name="T60" fmla="*/ 274 w 826"/>
                              <a:gd name="T61" fmla="*/ 80 h 1156"/>
                              <a:gd name="T62" fmla="*/ 279 w 826"/>
                              <a:gd name="T63" fmla="*/ 32 h 1156"/>
                              <a:gd name="T64" fmla="*/ 365 w 826"/>
                              <a:gd name="T65" fmla="*/ 16 h 1156"/>
                              <a:gd name="T66" fmla="*/ 440 w 826"/>
                              <a:gd name="T67" fmla="*/ 48 h 1156"/>
                              <a:gd name="T68" fmla="*/ 472 w 826"/>
                              <a:gd name="T69" fmla="*/ 64 h 1156"/>
                              <a:gd name="T70" fmla="*/ 520 w 826"/>
                              <a:gd name="T71" fmla="*/ 54 h 1156"/>
                              <a:gd name="T72" fmla="*/ 574 w 826"/>
                              <a:gd name="T73" fmla="*/ 59 h 1156"/>
                              <a:gd name="T74" fmla="*/ 606 w 826"/>
                              <a:gd name="T75" fmla="*/ 102 h 1156"/>
                              <a:gd name="T76" fmla="*/ 660 w 826"/>
                              <a:gd name="T77" fmla="*/ 129 h 1156"/>
                              <a:gd name="T78" fmla="*/ 724 w 826"/>
                              <a:gd name="T79" fmla="*/ 166 h 1156"/>
                              <a:gd name="T80" fmla="*/ 756 w 826"/>
                              <a:gd name="T81" fmla="*/ 187 h 1156"/>
                              <a:gd name="T82" fmla="*/ 719 w 826"/>
                              <a:gd name="T83" fmla="*/ 225 h 1156"/>
                              <a:gd name="T84" fmla="*/ 756 w 826"/>
                              <a:gd name="T85" fmla="*/ 257 h 1156"/>
                              <a:gd name="T86" fmla="*/ 772 w 826"/>
                              <a:gd name="T87" fmla="*/ 289 h 1156"/>
                              <a:gd name="T88" fmla="*/ 799 w 826"/>
                              <a:gd name="T89" fmla="*/ 316 h 1156"/>
                              <a:gd name="T90" fmla="*/ 772 w 826"/>
                              <a:gd name="T91" fmla="*/ 364 h 1156"/>
                              <a:gd name="T92" fmla="*/ 804 w 826"/>
                              <a:gd name="T93" fmla="*/ 418 h 1156"/>
                              <a:gd name="T94" fmla="*/ 756 w 826"/>
                              <a:gd name="T95" fmla="*/ 439 h 1156"/>
                              <a:gd name="T96" fmla="*/ 703 w 826"/>
                              <a:gd name="T97" fmla="*/ 455 h 1156"/>
                              <a:gd name="T98" fmla="*/ 628 w 826"/>
                              <a:gd name="T99" fmla="*/ 471 h 1156"/>
                              <a:gd name="T100" fmla="*/ 612 w 826"/>
                              <a:gd name="T101" fmla="*/ 503 h 1156"/>
                              <a:gd name="T102" fmla="*/ 585 w 826"/>
                              <a:gd name="T103" fmla="*/ 530 h 1156"/>
                              <a:gd name="T104" fmla="*/ 563 w 826"/>
                              <a:gd name="T105" fmla="*/ 578 h 1156"/>
                              <a:gd name="T106" fmla="*/ 569 w 826"/>
                              <a:gd name="T107" fmla="*/ 615 h 1156"/>
                              <a:gd name="T108" fmla="*/ 558 w 826"/>
                              <a:gd name="T109" fmla="*/ 648 h 1156"/>
                              <a:gd name="T110" fmla="*/ 520 w 826"/>
                              <a:gd name="T111" fmla="*/ 658 h 1156"/>
                              <a:gd name="T112" fmla="*/ 483 w 826"/>
                              <a:gd name="T113" fmla="*/ 706 h 1156"/>
                              <a:gd name="T114" fmla="*/ 451 w 826"/>
                              <a:gd name="T115" fmla="*/ 776 h 1156"/>
                              <a:gd name="T116" fmla="*/ 499 w 826"/>
                              <a:gd name="T117" fmla="*/ 824 h 1156"/>
                              <a:gd name="T118" fmla="*/ 542 w 826"/>
                              <a:gd name="T119" fmla="*/ 846 h 1156"/>
                              <a:gd name="T120" fmla="*/ 595 w 826"/>
                              <a:gd name="T121" fmla="*/ 899 h 1156"/>
                              <a:gd name="T122" fmla="*/ 579 w 826"/>
                              <a:gd name="T123" fmla="*/ 958 h 1156"/>
                              <a:gd name="T124" fmla="*/ 617 w 826"/>
                              <a:gd name="T125" fmla="*/ 1006 h 115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26" h="1156">
                                <a:moveTo>
                                  <a:pt x="617" y="1011"/>
                                </a:moveTo>
                                <a:lnTo>
                                  <a:pt x="617" y="1006"/>
                                </a:lnTo>
                                <a:lnTo>
                                  <a:pt x="612" y="1006"/>
                                </a:lnTo>
                                <a:lnTo>
                                  <a:pt x="606" y="1006"/>
                                </a:lnTo>
                                <a:lnTo>
                                  <a:pt x="601" y="1011"/>
                                </a:lnTo>
                                <a:lnTo>
                                  <a:pt x="595" y="1017"/>
                                </a:lnTo>
                                <a:lnTo>
                                  <a:pt x="590" y="1022"/>
                                </a:lnTo>
                                <a:lnTo>
                                  <a:pt x="585" y="1027"/>
                                </a:lnTo>
                                <a:lnTo>
                                  <a:pt x="585" y="1033"/>
                                </a:lnTo>
                                <a:lnTo>
                                  <a:pt x="579" y="1033"/>
                                </a:lnTo>
                                <a:lnTo>
                                  <a:pt x="574" y="1038"/>
                                </a:lnTo>
                                <a:lnTo>
                                  <a:pt x="574" y="1044"/>
                                </a:lnTo>
                                <a:lnTo>
                                  <a:pt x="574" y="1049"/>
                                </a:lnTo>
                                <a:lnTo>
                                  <a:pt x="574" y="1054"/>
                                </a:lnTo>
                                <a:lnTo>
                                  <a:pt x="569" y="1060"/>
                                </a:lnTo>
                                <a:lnTo>
                                  <a:pt x="563" y="1060"/>
                                </a:lnTo>
                                <a:lnTo>
                                  <a:pt x="558" y="1060"/>
                                </a:lnTo>
                                <a:lnTo>
                                  <a:pt x="553" y="1060"/>
                                </a:lnTo>
                                <a:lnTo>
                                  <a:pt x="547" y="1060"/>
                                </a:lnTo>
                                <a:lnTo>
                                  <a:pt x="542" y="1060"/>
                                </a:lnTo>
                                <a:lnTo>
                                  <a:pt x="536" y="1060"/>
                                </a:lnTo>
                                <a:lnTo>
                                  <a:pt x="531" y="1060"/>
                                </a:lnTo>
                                <a:lnTo>
                                  <a:pt x="526" y="1060"/>
                                </a:lnTo>
                                <a:lnTo>
                                  <a:pt x="520" y="1070"/>
                                </a:lnTo>
                                <a:lnTo>
                                  <a:pt x="515" y="1070"/>
                                </a:lnTo>
                                <a:lnTo>
                                  <a:pt x="515" y="1076"/>
                                </a:lnTo>
                                <a:lnTo>
                                  <a:pt x="515" y="1086"/>
                                </a:lnTo>
                                <a:lnTo>
                                  <a:pt x="510" y="1086"/>
                                </a:lnTo>
                                <a:lnTo>
                                  <a:pt x="510" y="1092"/>
                                </a:lnTo>
                                <a:lnTo>
                                  <a:pt x="510" y="1097"/>
                                </a:lnTo>
                                <a:lnTo>
                                  <a:pt x="510" y="1102"/>
                                </a:lnTo>
                                <a:lnTo>
                                  <a:pt x="510" y="1113"/>
                                </a:lnTo>
                                <a:lnTo>
                                  <a:pt x="504" y="1113"/>
                                </a:lnTo>
                                <a:lnTo>
                                  <a:pt x="499" y="1118"/>
                                </a:lnTo>
                                <a:lnTo>
                                  <a:pt x="494" y="1124"/>
                                </a:lnTo>
                                <a:lnTo>
                                  <a:pt x="494" y="1129"/>
                                </a:lnTo>
                                <a:lnTo>
                                  <a:pt x="494" y="1140"/>
                                </a:lnTo>
                                <a:lnTo>
                                  <a:pt x="483" y="1145"/>
                                </a:lnTo>
                                <a:lnTo>
                                  <a:pt x="478" y="1145"/>
                                </a:lnTo>
                                <a:lnTo>
                                  <a:pt x="472" y="1145"/>
                                </a:lnTo>
                                <a:lnTo>
                                  <a:pt x="467" y="1145"/>
                                </a:lnTo>
                                <a:lnTo>
                                  <a:pt x="467" y="1151"/>
                                </a:lnTo>
                                <a:lnTo>
                                  <a:pt x="461" y="1151"/>
                                </a:lnTo>
                                <a:lnTo>
                                  <a:pt x="451" y="1140"/>
                                </a:lnTo>
                                <a:lnTo>
                                  <a:pt x="445" y="1140"/>
                                </a:lnTo>
                                <a:lnTo>
                                  <a:pt x="440" y="1140"/>
                                </a:lnTo>
                                <a:lnTo>
                                  <a:pt x="435" y="1140"/>
                                </a:lnTo>
                                <a:lnTo>
                                  <a:pt x="435" y="1145"/>
                                </a:lnTo>
                                <a:lnTo>
                                  <a:pt x="429" y="1151"/>
                                </a:lnTo>
                                <a:lnTo>
                                  <a:pt x="424" y="1156"/>
                                </a:lnTo>
                                <a:lnTo>
                                  <a:pt x="419" y="1156"/>
                                </a:lnTo>
                                <a:lnTo>
                                  <a:pt x="413" y="1151"/>
                                </a:lnTo>
                                <a:lnTo>
                                  <a:pt x="408" y="1156"/>
                                </a:lnTo>
                                <a:lnTo>
                                  <a:pt x="402" y="1156"/>
                                </a:lnTo>
                                <a:lnTo>
                                  <a:pt x="397" y="1151"/>
                                </a:lnTo>
                                <a:lnTo>
                                  <a:pt x="397" y="1145"/>
                                </a:lnTo>
                                <a:lnTo>
                                  <a:pt x="402" y="1140"/>
                                </a:lnTo>
                                <a:lnTo>
                                  <a:pt x="408" y="1134"/>
                                </a:lnTo>
                                <a:lnTo>
                                  <a:pt x="408" y="1129"/>
                                </a:lnTo>
                                <a:lnTo>
                                  <a:pt x="402" y="1129"/>
                                </a:lnTo>
                                <a:lnTo>
                                  <a:pt x="397" y="1124"/>
                                </a:lnTo>
                                <a:lnTo>
                                  <a:pt x="397" y="1118"/>
                                </a:lnTo>
                                <a:lnTo>
                                  <a:pt x="392" y="1108"/>
                                </a:lnTo>
                                <a:lnTo>
                                  <a:pt x="392" y="1102"/>
                                </a:lnTo>
                                <a:lnTo>
                                  <a:pt x="397" y="1092"/>
                                </a:lnTo>
                                <a:lnTo>
                                  <a:pt x="397" y="1086"/>
                                </a:lnTo>
                                <a:lnTo>
                                  <a:pt x="397" y="1081"/>
                                </a:lnTo>
                                <a:lnTo>
                                  <a:pt x="392" y="1081"/>
                                </a:lnTo>
                                <a:lnTo>
                                  <a:pt x="392" y="1076"/>
                                </a:lnTo>
                                <a:lnTo>
                                  <a:pt x="386" y="1070"/>
                                </a:lnTo>
                                <a:lnTo>
                                  <a:pt x="376" y="1070"/>
                                </a:lnTo>
                                <a:lnTo>
                                  <a:pt x="370" y="1070"/>
                                </a:lnTo>
                                <a:lnTo>
                                  <a:pt x="360" y="1070"/>
                                </a:lnTo>
                                <a:lnTo>
                                  <a:pt x="349" y="1070"/>
                                </a:lnTo>
                                <a:lnTo>
                                  <a:pt x="344" y="1076"/>
                                </a:lnTo>
                                <a:lnTo>
                                  <a:pt x="344" y="1070"/>
                                </a:lnTo>
                                <a:lnTo>
                                  <a:pt x="338" y="1070"/>
                                </a:lnTo>
                                <a:lnTo>
                                  <a:pt x="338" y="1065"/>
                                </a:lnTo>
                                <a:lnTo>
                                  <a:pt x="344" y="1065"/>
                                </a:lnTo>
                                <a:lnTo>
                                  <a:pt x="349" y="1060"/>
                                </a:lnTo>
                                <a:lnTo>
                                  <a:pt x="349" y="1054"/>
                                </a:lnTo>
                                <a:lnTo>
                                  <a:pt x="349" y="1049"/>
                                </a:lnTo>
                                <a:lnTo>
                                  <a:pt x="344" y="1049"/>
                                </a:lnTo>
                                <a:lnTo>
                                  <a:pt x="338" y="1044"/>
                                </a:lnTo>
                                <a:lnTo>
                                  <a:pt x="338" y="1038"/>
                                </a:lnTo>
                                <a:lnTo>
                                  <a:pt x="338" y="1033"/>
                                </a:lnTo>
                                <a:lnTo>
                                  <a:pt x="338" y="1027"/>
                                </a:lnTo>
                                <a:lnTo>
                                  <a:pt x="338" y="1022"/>
                                </a:lnTo>
                                <a:lnTo>
                                  <a:pt x="338" y="1017"/>
                                </a:lnTo>
                                <a:lnTo>
                                  <a:pt x="333" y="1017"/>
                                </a:lnTo>
                                <a:lnTo>
                                  <a:pt x="333" y="1011"/>
                                </a:lnTo>
                                <a:lnTo>
                                  <a:pt x="327" y="995"/>
                                </a:lnTo>
                                <a:lnTo>
                                  <a:pt x="327" y="985"/>
                                </a:lnTo>
                                <a:lnTo>
                                  <a:pt x="327" y="979"/>
                                </a:lnTo>
                                <a:lnTo>
                                  <a:pt x="327" y="974"/>
                                </a:lnTo>
                                <a:lnTo>
                                  <a:pt x="327" y="969"/>
                                </a:lnTo>
                                <a:lnTo>
                                  <a:pt x="322" y="963"/>
                                </a:lnTo>
                                <a:lnTo>
                                  <a:pt x="317" y="963"/>
                                </a:lnTo>
                                <a:lnTo>
                                  <a:pt x="311" y="963"/>
                                </a:lnTo>
                                <a:lnTo>
                                  <a:pt x="306" y="963"/>
                                </a:lnTo>
                                <a:lnTo>
                                  <a:pt x="301" y="969"/>
                                </a:lnTo>
                                <a:lnTo>
                                  <a:pt x="295" y="963"/>
                                </a:lnTo>
                                <a:lnTo>
                                  <a:pt x="290" y="958"/>
                                </a:lnTo>
                                <a:lnTo>
                                  <a:pt x="285" y="958"/>
                                </a:lnTo>
                                <a:lnTo>
                                  <a:pt x="279" y="953"/>
                                </a:lnTo>
                                <a:lnTo>
                                  <a:pt x="279" y="947"/>
                                </a:lnTo>
                                <a:lnTo>
                                  <a:pt x="274" y="947"/>
                                </a:lnTo>
                                <a:lnTo>
                                  <a:pt x="268" y="947"/>
                                </a:lnTo>
                                <a:lnTo>
                                  <a:pt x="263" y="942"/>
                                </a:lnTo>
                                <a:lnTo>
                                  <a:pt x="258" y="942"/>
                                </a:lnTo>
                                <a:lnTo>
                                  <a:pt x="252" y="942"/>
                                </a:lnTo>
                                <a:lnTo>
                                  <a:pt x="247" y="931"/>
                                </a:lnTo>
                                <a:lnTo>
                                  <a:pt x="247" y="920"/>
                                </a:lnTo>
                                <a:lnTo>
                                  <a:pt x="247" y="915"/>
                                </a:lnTo>
                                <a:lnTo>
                                  <a:pt x="242" y="904"/>
                                </a:lnTo>
                                <a:lnTo>
                                  <a:pt x="236" y="894"/>
                                </a:lnTo>
                                <a:lnTo>
                                  <a:pt x="236" y="888"/>
                                </a:lnTo>
                                <a:lnTo>
                                  <a:pt x="236" y="883"/>
                                </a:lnTo>
                                <a:lnTo>
                                  <a:pt x="231" y="872"/>
                                </a:lnTo>
                                <a:lnTo>
                                  <a:pt x="226" y="867"/>
                                </a:lnTo>
                                <a:lnTo>
                                  <a:pt x="226" y="856"/>
                                </a:lnTo>
                                <a:lnTo>
                                  <a:pt x="231" y="856"/>
                                </a:lnTo>
                                <a:lnTo>
                                  <a:pt x="231" y="851"/>
                                </a:lnTo>
                                <a:lnTo>
                                  <a:pt x="236" y="846"/>
                                </a:lnTo>
                                <a:lnTo>
                                  <a:pt x="236" y="840"/>
                                </a:lnTo>
                                <a:lnTo>
                                  <a:pt x="236" y="835"/>
                                </a:lnTo>
                                <a:lnTo>
                                  <a:pt x="231" y="835"/>
                                </a:lnTo>
                                <a:lnTo>
                                  <a:pt x="226" y="835"/>
                                </a:lnTo>
                                <a:lnTo>
                                  <a:pt x="226" y="830"/>
                                </a:lnTo>
                                <a:lnTo>
                                  <a:pt x="226" y="824"/>
                                </a:lnTo>
                                <a:lnTo>
                                  <a:pt x="226" y="819"/>
                                </a:lnTo>
                                <a:lnTo>
                                  <a:pt x="231" y="813"/>
                                </a:lnTo>
                                <a:lnTo>
                                  <a:pt x="231" y="808"/>
                                </a:lnTo>
                                <a:lnTo>
                                  <a:pt x="236" y="808"/>
                                </a:lnTo>
                                <a:lnTo>
                                  <a:pt x="231" y="808"/>
                                </a:lnTo>
                                <a:lnTo>
                                  <a:pt x="226" y="803"/>
                                </a:lnTo>
                                <a:lnTo>
                                  <a:pt x="220" y="803"/>
                                </a:lnTo>
                                <a:lnTo>
                                  <a:pt x="220" y="797"/>
                                </a:lnTo>
                                <a:lnTo>
                                  <a:pt x="215" y="797"/>
                                </a:lnTo>
                                <a:lnTo>
                                  <a:pt x="210" y="803"/>
                                </a:lnTo>
                                <a:lnTo>
                                  <a:pt x="215" y="808"/>
                                </a:lnTo>
                                <a:lnTo>
                                  <a:pt x="215" y="813"/>
                                </a:lnTo>
                                <a:lnTo>
                                  <a:pt x="210" y="813"/>
                                </a:lnTo>
                                <a:lnTo>
                                  <a:pt x="199" y="813"/>
                                </a:lnTo>
                                <a:lnTo>
                                  <a:pt x="193" y="813"/>
                                </a:lnTo>
                                <a:lnTo>
                                  <a:pt x="188" y="813"/>
                                </a:lnTo>
                                <a:lnTo>
                                  <a:pt x="188" y="808"/>
                                </a:lnTo>
                                <a:lnTo>
                                  <a:pt x="183" y="803"/>
                                </a:lnTo>
                                <a:lnTo>
                                  <a:pt x="172" y="797"/>
                                </a:lnTo>
                                <a:lnTo>
                                  <a:pt x="167" y="797"/>
                                </a:lnTo>
                                <a:lnTo>
                                  <a:pt x="161" y="797"/>
                                </a:lnTo>
                                <a:lnTo>
                                  <a:pt x="145" y="792"/>
                                </a:lnTo>
                                <a:lnTo>
                                  <a:pt x="140" y="787"/>
                                </a:lnTo>
                                <a:lnTo>
                                  <a:pt x="134" y="787"/>
                                </a:lnTo>
                                <a:lnTo>
                                  <a:pt x="129" y="787"/>
                                </a:lnTo>
                                <a:lnTo>
                                  <a:pt x="129" y="792"/>
                                </a:lnTo>
                                <a:lnTo>
                                  <a:pt x="118" y="797"/>
                                </a:lnTo>
                                <a:lnTo>
                                  <a:pt x="113" y="797"/>
                                </a:lnTo>
                                <a:lnTo>
                                  <a:pt x="108" y="797"/>
                                </a:lnTo>
                                <a:lnTo>
                                  <a:pt x="102" y="792"/>
                                </a:lnTo>
                                <a:lnTo>
                                  <a:pt x="102" y="787"/>
                                </a:lnTo>
                                <a:lnTo>
                                  <a:pt x="102" y="781"/>
                                </a:lnTo>
                                <a:lnTo>
                                  <a:pt x="102" y="776"/>
                                </a:lnTo>
                                <a:lnTo>
                                  <a:pt x="97" y="771"/>
                                </a:lnTo>
                                <a:lnTo>
                                  <a:pt x="92" y="765"/>
                                </a:lnTo>
                                <a:lnTo>
                                  <a:pt x="86" y="771"/>
                                </a:lnTo>
                                <a:lnTo>
                                  <a:pt x="81" y="771"/>
                                </a:lnTo>
                                <a:lnTo>
                                  <a:pt x="75" y="771"/>
                                </a:lnTo>
                                <a:lnTo>
                                  <a:pt x="70" y="765"/>
                                </a:lnTo>
                                <a:lnTo>
                                  <a:pt x="70" y="760"/>
                                </a:lnTo>
                                <a:lnTo>
                                  <a:pt x="75" y="760"/>
                                </a:lnTo>
                                <a:lnTo>
                                  <a:pt x="75" y="755"/>
                                </a:lnTo>
                                <a:lnTo>
                                  <a:pt x="70" y="755"/>
                                </a:lnTo>
                                <a:lnTo>
                                  <a:pt x="65" y="749"/>
                                </a:lnTo>
                                <a:lnTo>
                                  <a:pt x="59" y="749"/>
                                </a:lnTo>
                                <a:lnTo>
                                  <a:pt x="54" y="749"/>
                                </a:lnTo>
                                <a:lnTo>
                                  <a:pt x="54" y="755"/>
                                </a:lnTo>
                                <a:lnTo>
                                  <a:pt x="54" y="760"/>
                                </a:lnTo>
                                <a:lnTo>
                                  <a:pt x="49" y="760"/>
                                </a:lnTo>
                                <a:lnTo>
                                  <a:pt x="43" y="755"/>
                                </a:lnTo>
                                <a:lnTo>
                                  <a:pt x="38" y="755"/>
                                </a:lnTo>
                                <a:lnTo>
                                  <a:pt x="33" y="755"/>
                                </a:lnTo>
                                <a:lnTo>
                                  <a:pt x="22" y="749"/>
                                </a:lnTo>
                                <a:lnTo>
                                  <a:pt x="22" y="744"/>
                                </a:lnTo>
                                <a:lnTo>
                                  <a:pt x="22" y="733"/>
                                </a:lnTo>
                                <a:lnTo>
                                  <a:pt x="17" y="722"/>
                                </a:lnTo>
                                <a:lnTo>
                                  <a:pt x="17" y="717"/>
                                </a:lnTo>
                                <a:lnTo>
                                  <a:pt x="11" y="717"/>
                                </a:lnTo>
                                <a:lnTo>
                                  <a:pt x="11" y="712"/>
                                </a:lnTo>
                                <a:lnTo>
                                  <a:pt x="6" y="706"/>
                                </a:lnTo>
                                <a:lnTo>
                                  <a:pt x="0" y="706"/>
                                </a:lnTo>
                                <a:lnTo>
                                  <a:pt x="0" y="696"/>
                                </a:lnTo>
                                <a:lnTo>
                                  <a:pt x="0" y="690"/>
                                </a:lnTo>
                                <a:lnTo>
                                  <a:pt x="6" y="685"/>
                                </a:lnTo>
                                <a:lnTo>
                                  <a:pt x="6" y="680"/>
                                </a:lnTo>
                                <a:lnTo>
                                  <a:pt x="11" y="674"/>
                                </a:lnTo>
                                <a:lnTo>
                                  <a:pt x="11" y="664"/>
                                </a:lnTo>
                                <a:lnTo>
                                  <a:pt x="17" y="664"/>
                                </a:lnTo>
                                <a:lnTo>
                                  <a:pt x="11" y="658"/>
                                </a:lnTo>
                                <a:lnTo>
                                  <a:pt x="6" y="653"/>
                                </a:lnTo>
                                <a:lnTo>
                                  <a:pt x="11" y="642"/>
                                </a:lnTo>
                                <a:lnTo>
                                  <a:pt x="11" y="637"/>
                                </a:lnTo>
                                <a:lnTo>
                                  <a:pt x="17" y="637"/>
                                </a:lnTo>
                                <a:lnTo>
                                  <a:pt x="17" y="626"/>
                                </a:lnTo>
                                <a:lnTo>
                                  <a:pt x="27" y="626"/>
                                </a:lnTo>
                                <a:lnTo>
                                  <a:pt x="33" y="632"/>
                                </a:lnTo>
                                <a:lnTo>
                                  <a:pt x="38" y="626"/>
                                </a:lnTo>
                                <a:lnTo>
                                  <a:pt x="38" y="615"/>
                                </a:lnTo>
                                <a:lnTo>
                                  <a:pt x="43" y="615"/>
                                </a:lnTo>
                                <a:lnTo>
                                  <a:pt x="54" y="615"/>
                                </a:lnTo>
                                <a:lnTo>
                                  <a:pt x="59" y="615"/>
                                </a:lnTo>
                                <a:lnTo>
                                  <a:pt x="59" y="621"/>
                                </a:lnTo>
                                <a:lnTo>
                                  <a:pt x="65" y="621"/>
                                </a:lnTo>
                                <a:lnTo>
                                  <a:pt x="70" y="621"/>
                                </a:lnTo>
                                <a:lnTo>
                                  <a:pt x="70" y="615"/>
                                </a:lnTo>
                                <a:lnTo>
                                  <a:pt x="75" y="615"/>
                                </a:lnTo>
                                <a:lnTo>
                                  <a:pt x="81" y="615"/>
                                </a:lnTo>
                                <a:lnTo>
                                  <a:pt x="86" y="615"/>
                                </a:lnTo>
                                <a:lnTo>
                                  <a:pt x="92" y="615"/>
                                </a:lnTo>
                                <a:lnTo>
                                  <a:pt x="92" y="610"/>
                                </a:lnTo>
                                <a:lnTo>
                                  <a:pt x="86" y="610"/>
                                </a:lnTo>
                                <a:lnTo>
                                  <a:pt x="86" y="605"/>
                                </a:lnTo>
                                <a:lnTo>
                                  <a:pt x="86" y="599"/>
                                </a:lnTo>
                                <a:lnTo>
                                  <a:pt x="92" y="594"/>
                                </a:lnTo>
                                <a:lnTo>
                                  <a:pt x="97" y="594"/>
                                </a:lnTo>
                                <a:lnTo>
                                  <a:pt x="102" y="594"/>
                                </a:lnTo>
                                <a:lnTo>
                                  <a:pt x="108" y="589"/>
                                </a:lnTo>
                                <a:lnTo>
                                  <a:pt x="113" y="589"/>
                                </a:lnTo>
                                <a:lnTo>
                                  <a:pt x="118" y="589"/>
                                </a:lnTo>
                                <a:lnTo>
                                  <a:pt x="118" y="583"/>
                                </a:lnTo>
                                <a:lnTo>
                                  <a:pt x="124" y="583"/>
                                </a:lnTo>
                                <a:lnTo>
                                  <a:pt x="129" y="578"/>
                                </a:lnTo>
                                <a:lnTo>
                                  <a:pt x="140" y="578"/>
                                </a:lnTo>
                                <a:lnTo>
                                  <a:pt x="145" y="578"/>
                                </a:lnTo>
                                <a:lnTo>
                                  <a:pt x="145" y="573"/>
                                </a:lnTo>
                                <a:lnTo>
                                  <a:pt x="151" y="573"/>
                                </a:lnTo>
                                <a:lnTo>
                                  <a:pt x="156" y="573"/>
                                </a:lnTo>
                                <a:lnTo>
                                  <a:pt x="167" y="578"/>
                                </a:lnTo>
                                <a:lnTo>
                                  <a:pt x="167" y="562"/>
                                </a:lnTo>
                                <a:lnTo>
                                  <a:pt x="161" y="562"/>
                                </a:lnTo>
                                <a:lnTo>
                                  <a:pt x="156" y="562"/>
                                </a:lnTo>
                                <a:lnTo>
                                  <a:pt x="156" y="557"/>
                                </a:lnTo>
                                <a:lnTo>
                                  <a:pt x="156" y="551"/>
                                </a:lnTo>
                                <a:lnTo>
                                  <a:pt x="156" y="546"/>
                                </a:lnTo>
                                <a:lnTo>
                                  <a:pt x="151" y="541"/>
                                </a:lnTo>
                                <a:lnTo>
                                  <a:pt x="145" y="535"/>
                                </a:lnTo>
                                <a:lnTo>
                                  <a:pt x="151" y="530"/>
                                </a:lnTo>
                                <a:lnTo>
                                  <a:pt x="151" y="525"/>
                                </a:lnTo>
                                <a:lnTo>
                                  <a:pt x="151" y="519"/>
                                </a:lnTo>
                                <a:lnTo>
                                  <a:pt x="145" y="508"/>
                                </a:lnTo>
                                <a:lnTo>
                                  <a:pt x="140" y="508"/>
                                </a:lnTo>
                                <a:lnTo>
                                  <a:pt x="140" y="503"/>
                                </a:lnTo>
                                <a:lnTo>
                                  <a:pt x="140" y="498"/>
                                </a:lnTo>
                                <a:lnTo>
                                  <a:pt x="145" y="498"/>
                                </a:lnTo>
                                <a:lnTo>
                                  <a:pt x="151" y="492"/>
                                </a:lnTo>
                                <a:lnTo>
                                  <a:pt x="145" y="492"/>
                                </a:lnTo>
                                <a:lnTo>
                                  <a:pt x="140" y="492"/>
                                </a:lnTo>
                                <a:lnTo>
                                  <a:pt x="140" y="487"/>
                                </a:lnTo>
                                <a:lnTo>
                                  <a:pt x="145" y="487"/>
                                </a:lnTo>
                                <a:lnTo>
                                  <a:pt x="151" y="487"/>
                                </a:lnTo>
                                <a:lnTo>
                                  <a:pt x="145" y="476"/>
                                </a:lnTo>
                                <a:lnTo>
                                  <a:pt x="140" y="476"/>
                                </a:lnTo>
                                <a:lnTo>
                                  <a:pt x="140" y="471"/>
                                </a:lnTo>
                                <a:lnTo>
                                  <a:pt x="145" y="466"/>
                                </a:lnTo>
                                <a:lnTo>
                                  <a:pt x="140" y="466"/>
                                </a:lnTo>
                                <a:lnTo>
                                  <a:pt x="140" y="460"/>
                                </a:lnTo>
                                <a:lnTo>
                                  <a:pt x="140" y="455"/>
                                </a:lnTo>
                                <a:lnTo>
                                  <a:pt x="151" y="450"/>
                                </a:lnTo>
                                <a:lnTo>
                                  <a:pt x="151" y="444"/>
                                </a:lnTo>
                                <a:lnTo>
                                  <a:pt x="145" y="423"/>
                                </a:lnTo>
                                <a:lnTo>
                                  <a:pt x="145" y="418"/>
                                </a:lnTo>
                                <a:lnTo>
                                  <a:pt x="151" y="418"/>
                                </a:lnTo>
                                <a:lnTo>
                                  <a:pt x="161" y="423"/>
                                </a:lnTo>
                                <a:lnTo>
                                  <a:pt x="172" y="423"/>
                                </a:lnTo>
                                <a:lnTo>
                                  <a:pt x="177" y="428"/>
                                </a:lnTo>
                                <a:lnTo>
                                  <a:pt x="183" y="434"/>
                                </a:lnTo>
                                <a:lnTo>
                                  <a:pt x="188" y="434"/>
                                </a:lnTo>
                                <a:lnTo>
                                  <a:pt x="188" y="423"/>
                                </a:lnTo>
                                <a:lnTo>
                                  <a:pt x="188" y="412"/>
                                </a:lnTo>
                                <a:lnTo>
                                  <a:pt x="183" y="407"/>
                                </a:lnTo>
                                <a:lnTo>
                                  <a:pt x="177" y="407"/>
                                </a:lnTo>
                                <a:lnTo>
                                  <a:pt x="177" y="401"/>
                                </a:lnTo>
                                <a:lnTo>
                                  <a:pt x="172" y="396"/>
                                </a:lnTo>
                                <a:lnTo>
                                  <a:pt x="167" y="396"/>
                                </a:lnTo>
                                <a:lnTo>
                                  <a:pt x="161" y="391"/>
                                </a:lnTo>
                                <a:lnTo>
                                  <a:pt x="167" y="385"/>
                                </a:lnTo>
                                <a:lnTo>
                                  <a:pt x="167" y="375"/>
                                </a:lnTo>
                                <a:lnTo>
                                  <a:pt x="172" y="375"/>
                                </a:lnTo>
                                <a:lnTo>
                                  <a:pt x="188" y="369"/>
                                </a:lnTo>
                                <a:lnTo>
                                  <a:pt x="193" y="375"/>
                                </a:lnTo>
                                <a:lnTo>
                                  <a:pt x="215" y="380"/>
                                </a:lnTo>
                                <a:lnTo>
                                  <a:pt x="220" y="380"/>
                                </a:lnTo>
                                <a:lnTo>
                                  <a:pt x="231" y="375"/>
                                </a:lnTo>
                                <a:lnTo>
                                  <a:pt x="236" y="375"/>
                                </a:lnTo>
                                <a:lnTo>
                                  <a:pt x="247" y="375"/>
                                </a:lnTo>
                                <a:lnTo>
                                  <a:pt x="247" y="369"/>
                                </a:lnTo>
                                <a:lnTo>
                                  <a:pt x="247" y="364"/>
                                </a:lnTo>
                                <a:lnTo>
                                  <a:pt x="247" y="359"/>
                                </a:lnTo>
                                <a:lnTo>
                                  <a:pt x="242" y="359"/>
                                </a:lnTo>
                                <a:lnTo>
                                  <a:pt x="236" y="353"/>
                                </a:lnTo>
                                <a:lnTo>
                                  <a:pt x="236" y="348"/>
                                </a:lnTo>
                                <a:lnTo>
                                  <a:pt x="242" y="343"/>
                                </a:lnTo>
                                <a:lnTo>
                                  <a:pt x="236" y="337"/>
                                </a:lnTo>
                                <a:lnTo>
                                  <a:pt x="236" y="332"/>
                                </a:lnTo>
                                <a:lnTo>
                                  <a:pt x="226" y="332"/>
                                </a:lnTo>
                                <a:lnTo>
                                  <a:pt x="215" y="327"/>
                                </a:lnTo>
                                <a:lnTo>
                                  <a:pt x="210" y="327"/>
                                </a:lnTo>
                                <a:lnTo>
                                  <a:pt x="210" y="316"/>
                                </a:lnTo>
                                <a:lnTo>
                                  <a:pt x="204" y="316"/>
                                </a:lnTo>
                                <a:lnTo>
                                  <a:pt x="204" y="305"/>
                                </a:lnTo>
                                <a:lnTo>
                                  <a:pt x="204" y="300"/>
                                </a:lnTo>
                                <a:lnTo>
                                  <a:pt x="199" y="294"/>
                                </a:lnTo>
                                <a:lnTo>
                                  <a:pt x="199" y="289"/>
                                </a:lnTo>
                                <a:lnTo>
                                  <a:pt x="193" y="284"/>
                                </a:lnTo>
                                <a:lnTo>
                                  <a:pt x="199" y="278"/>
                                </a:lnTo>
                                <a:lnTo>
                                  <a:pt x="193" y="273"/>
                                </a:lnTo>
                                <a:lnTo>
                                  <a:pt x="193" y="268"/>
                                </a:lnTo>
                                <a:lnTo>
                                  <a:pt x="204" y="268"/>
                                </a:lnTo>
                                <a:lnTo>
                                  <a:pt x="204" y="257"/>
                                </a:lnTo>
                                <a:lnTo>
                                  <a:pt x="215" y="257"/>
                                </a:lnTo>
                                <a:lnTo>
                                  <a:pt x="220" y="252"/>
                                </a:lnTo>
                                <a:lnTo>
                                  <a:pt x="226" y="252"/>
                                </a:lnTo>
                                <a:lnTo>
                                  <a:pt x="226" y="246"/>
                                </a:lnTo>
                                <a:lnTo>
                                  <a:pt x="226" y="241"/>
                                </a:lnTo>
                                <a:lnTo>
                                  <a:pt x="231" y="241"/>
                                </a:lnTo>
                                <a:lnTo>
                                  <a:pt x="236" y="241"/>
                                </a:lnTo>
                                <a:lnTo>
                                  <a:pt x="231" y="236"/>
                                </a:lnTo>
                                <a:lnTo>
                                  <a:pt x="226" y="236"/>
                                </a:lnTo>
                                <a:lnTo>
                                  <a:pt x="220" y="230"/>
                                </a:lnTo>
                                <a:lnTo>
                                  <a:pt x="220" y="225"/>
                                </a:lnTo>
                                <a:lnTo>
                                  <a:pt x="215" y="220"/>
                                </a:lnTo>
                                <a:lnTo>
                                  <a:pt x="210" y="220"/>
                                </a:lnTo>
                                <a:lnTo>
                                  <a:pt x="210" y="209"/>
                                </a:lnTo>
                                <a:lnTo>
                                  <a:pt x="204" y="209"/>
                                </a:lnTo>
                                <a:lnTo>
                                  <a:pt x="204" y="204"/>
                                </a:lnTo>
                                <a:lnTo>
                                  <a:pt x="220" y="198"/>
                                </a:lnTo>
                                <a:lnTo>
                                  <a:pt x="226" y="198"/>
                                </a:lnTo>
                                <a:lnTo>
                                  <a:pt x="226" y="193"/>
                                </a:lnTo>
                                <a:lnTo>
                                  <a:pt x="226" y="182"/>
                                </a:lnTo>
                                <a:lnTo>
                                  <a:pt x="226" y="177"/>
                                </a:lnTo>
                                <a:lnTo>
                                  <a:pt x="231" y="177"/>
                                </a:lnTo>
                                <a:lnTo>
                                  <a:pt x="242" y="171"/>
                                </a:lnTo>
                                <a:lnTo>
                                  <a:pt x="247" y="166"/>
                                </a:lnTo>
                                <a:lnTo>
                                  <a:pt x="252" y="166"/>
                                </a:lnTo>
                                <a:lnTo>
                                  <a:pt x="258" y="161"/>
                                </a:lnTo>
                                <a:lnTo>
                                  <a:pt x="258" y="150"/>
                                </a:lnTo>
                                <a:lnTo>
                                  <a:pt x="258" y="145"/>
                                </a:lnTo>
                                <a:lnTo>
                                  <a:pt x="258" y="139"/>
                                </a:lnTo>
                                <a:lnTo>
                                  <a:pt x="263" y="134"/>
                                </a:lnTo>
                                <a:lnTo>
                                  <a:pt x="263" y="123"/>
                                </a:lnTo>
                                <a:lnTo>
                                  <a:pt x="263" y="118"/>
                                </a:lnTo>
                                <a:lnTo>
                                  <a:pt x="263" y="113"/>
                                </a:lnTo>
                                <a:lnTo>
                                  <a:pt x="258" y="113"/>
                                </a:lnTo>
                                <a:lnTo>
                                  <a:pt x="252" y="107"/>
                                </a:lnTo>
                                <a:lnTo>
                                  <a:pt x="252" y="102"/>
                                </a:lnTo>
                                <a:lnTo>
                                  <a:pt x="252" y="97"/>
                                </a:lnTo>
                                <a:lnTo>
                                  <a:pt x="258" y="91"/>
                                </a:lnTo>
                                <a:lnTo>
                                  <a:pt x="263" y="91"/>
                                </a:lnTo>
                                <a:lnTo>
                                  <a:pt x="268" y="86"/>
                                </a:lnTo>
                                <a:lnTo>
                                  <a:pt x="274" y="80"/>
                                </a:lnTo>
                                <a:lnTo>
                                  <a:pt x="274" y="75"/>
                                </a:lnTo>
                                <a:lnTo>
                                  <a:pt x="268" y="70"/>
                                </a:lnTo>
                                <a:lnTo>
                                  <a:pt x="263" y="70"/>
                                </a:lnTo>
                                <a:lnTo>
                                  <a:pt x="268" y="64"/>
                                </a:lnTo>
                                <a:lnTo>
                                  <a:pt x="274" y="64"/>
                                </a:lnTo>
                                <a:lnTo>
                                  <a:pt x="279" y="59"/>
                                </a:lnTo>
                                <a:lnTo>
                                  <a:pt x="274" y="54"/>
                                </a:lnTo>
                                <a:lnTo>
                                  <a:pt x="274" y="48"/>
                                </a:lnTo>
                                <a:lnTo>
                                  <a:pt x="268" y="43"/>
                                </a:lnTo>
                                <a:lnTo>
                                  <a:pt x="268" y="38"/>
                                </a:lnTo>
                                <a:lnTo>
                                  <a:pt x="279" y="32"/>
                                </a:lnTo>
                                <a:lnTo>
                                  <a:pt x="285" y="27"/>
                                </a:lnTo>
                                <a:lnTo>
                                  <a:pt x="295" y="27"/>
                                </a:lnTo>
                                <a:lnTo>
                                  <a:pt x="306" y="27"/>
                                </a:lnTo>
                                <a:lnTo>
                                  <a:pt x="311" y="27"/>
                                </a:lnTo>
                                <a:lnTo>
                                  <a:pt x="322" y="27"/>
                                </a:lnTo>
                                <a:lnTo>
                                  <a:pt x="322" y="22"/>
                                </a:lnTo>
                                <a:lnTo>
                                  <a:pt x="327" y="22"/>
                                </a:lnTo>
                                <a:lnTo>
                                  <a:pt x="338" y="22"/>
                                </a:lnTo>
                                <a:lnTo>
                                  <a:pt x="349" y="22"/>
                                </a:lnTo>
                                <a:lnTo>
                                  <a:pt x="360" y="32"/>
                                </a:lnTo>
                                <a:lnTo>
                                  <a:pt x="365" y="32"/>
                                </a:lnTo>
                                <a:lnTo>
                                  <a:pt x="365" y="16"/>
                                </a:lnTo>
                                <a:lnTo>
                                  <a:pt x="365" y="11"/>
                                </a:lnTo>
                                <a:lnTo>
                                  <a:pt x="376" y="0"/>
                                </a:lnTo>
                                <a:lnTo>
                                  <a:pt x="376" y="6"/>
                                </a:lnTo>
                                <a:lnTo>
                                  <a:pt x="392" y="11"/>
                                </a:lnTo>
                                <a:lnTo>
                                  <a:pt x="408" y="22"/>
                                </a:lnTo>
                                <a:lnTo>
                                  <a:pt x="424" y="32"/>
                                </a:lnTo>
                                <a:lnTo>
                                  <a:pt x="429" y="38"/>
                                </a:lnTo>
                                <a:lnTo>
                                  <a:pt x="435" y="43"/>
                                </a:lnTo>
                                <a:lnTo>
                                  <a:pt x="435" y="48"/>
                                </a:lnTo>
                                <a:lnTo>
                                  <a:pt x="440" y="48"/>
                                </a:lnTo>
                                <a:lnTo>
                                  <a:pt x="445" y="48"/>
                                </a:lnTo>
                                <a:lnTo>
                                  <a:pt x="445" y="43"/>
                                </a:lnTo>
                                <a:lnTo>
                                  <a:pt x="451" y="48"/>
                                </a:lnTo>
                                <a:lnTo>
                                  <a:pt x="456" y="48"/>
                                </a:lnTo>
                                <a:lnTo>
                                  <a:pt x="456" y="54"/>
                                </a:lnTo>
                                <a:lnTo>
                                  <a:pt x="456" y="59"/>
                                </a:lnTo>
                                <a:lnTo>
                                  <a:pt x="461" y="64"/>
                                </a:lnTo>
                                <a:lnTo>
                                  <a:pt x="461" y="70"/>
                                </a:lnTo>
                                <a:lnTo>
                                  <a:pt x="467" y="70"/>
                                </a:lnTo>
                                <a:lnTo>
                                  <a:pt x="472" y="70"/>
                                </a:lnTo>
                                <a:lnTo>
                                  <a:pt x="472" y="64"/>
                                </a:lnTo>
                                <a:lnTo>
                                  <a:pt x="478" y="64"/>
                                </a:lnTo>
                                <a:lnTo>
                                  <a:pt x="478" y="70"/>
                                </a:lnTo>
                                <a:lnTo>
                                  <a:pt x="483" y="70"/>
                                </a:lnTo>
                                <a:lnTo>
                                  <a:pt x="488" y="70"/>
                                </a:lnTo>
                                <a:lnTo>
                                  <a:pt x="494" y="75"/>
                                </a:lnTo>
                                <a:lnTo>
                                  <a:pt x="499" y="75"/>
                                </a:lnTo>
                                <a:lnTo>
                                  <a:pt x="504" y="75"/>
                                </a:lnTo>
                                <a:lnTo>
                                  <a:pt x="510" y="75"/>
                                </a:lnTo>
                                <a:lnTo>
                                  <a:pt x="515" y="75"/>
                                </a:lnTo>
                                <a:lnTo>
                                  <a:pt x="520" y="70"/>
                                </a:lnTo>
                                <a:lnTo>
                                  <a:pt x="520" y="64"/>
                                </a:lnTo>
                                <a:lnTo>
                                  <a:pt x="520" y="59"/>
                                </a:lnTo>
                                <a:lnTo>
                                  <a:pt x="520" y="54"/>
                                </a:lnTo>
                                <a:lnTo>
                                  <a:pt x="515" y="48"/>
                                </a:lnTo>
                                <a:lnTo>
                                  <a:pt x="531" y="43"/>
                                </a:lnTo>
                                <a:lnTo>
                                  <a:pt x="542" y="38"/>
                                </a:lnTo>
                                <a:lnTo>
                                  <a:pt x="547" y="38"/>
                                </a:lnTo>
                                <a:lnTo>
                                  <a:pt x="547" y="43"/>
                                </a:lnTo>
                                <a:lnTo>
                                  <a:pt x="547" y="54"/>
                                </a:lnTo>
                                <a:lnTo>
                                  <a:pt x="553" y="59"/>
                                </a:lnTo>
                                <a:lnTo>
                                  <a:pt x="558" y="59"/>
                                </a:lnTo>
                                <a:lnTo>
                                  <a:pt x="563" y="64"/>
                                </a:lnTo>
                                <a:lnTo>
                                  <a:pt x="569" y="64"/>
                                </a:lnTo>
                                <a:lnTo>
                                  <a:pt x="569" y="59"/>
                                </a:lnTo>
                                <a:lnTo>
                                  <a:pt x="574" y="59"/>
                                </a:lnTo>
                                <a:lnTo>
                                  <a:pt x="579" y="59"/>
                                </a:lnTo>
                                <a:lnTo>
                                  <a:pt x="574" y="64"/>
                                </a:lnTo>
                                <a:lnTo>
                                  <a:pt x="579" y="70"/>
                                </a:lnTo>
                                <a:lnTo>
                                  <a:pt x="585" y="70"/>
                                </a:lnTo>
                                <a:lnTo>
                                  <a:pt x="585" y="75"/>
                                </a:lnTo>
                                <a:lnTo>
                                  <a:pt x="590" y="80"/>
                                </a:lnTo>
                                <a:lnTo>
                                  <a:pt x="595" y="80"/>
                                </a:lnTo>
                                <a:lnTo>
                                  <a:pt x="595" y="86"/>
                                </a:lnTo>
                                <a:lnTo>
                                  <a:pt x="601" y="97"/>
                                </a:lnTo>
                                <a:lnTo>
                                  <a:pt x="606" y="102"/>
                                </a:lnTo>
                                <a:lnTo>
                                  <a:pt x="612" y="107"/>
                                </a:lnTo>
                                <a:lnTo>
                                  <a:pt x="612" y="113"/>
                                </a:lnTo>
                                <a:lnTo>
                                  <a:pt x="617" y="123"/>
                                </a:lnTo>
                                <a:lnTo>
                                  <a:pt x="617" y="134"/>
                                </a:lnTo>
                                <a:lnTo>
                                  <a:pt x="617" y="139"/>
                                </a:lnTo>
                                <a:lnTo>
                                  <a:pt x="622" y="145"/>
                                </a:lnTo>
                                <a:lnTo>
                                  <a:pt x="628" y="145"/>
                                </a:lnTo>
                                <a:lnTo>
                                  <a:pt x="633" y="145"/>
                                </a:lnTo>
                                <a:lnTo>
                                  <a:pt x="633" y="139"/>
                                </a:lnTo>
                                <a:lnTo>
                                  <a:pt x="638" y="139"/>
                                </a:lnTo>
                                <a:lnTo>
                                  <a:pt x="638" y="134"/>
                                </a:lnTo>
                                <a:lnTo>
                                  <a:pt x="649" y="134"/>
                                </a:lnTo>
                                <a:lnTo>
                                  <a:pt x="654" y="129"/>
                                </a:lnTo>
                                <a:lnTo>
                                  <a:pt x="660" y="129"/>
                                </a:lnTo>
                                <a:lnTo>
                                  <a:pt x="665" y="129"/>
                                </a:lnTo>
                                <a:lnTo>
                                  <a:pt x="670" y="134"/>
                                </a:lnTo>
                                <a:lnTo>
                                  <a:pt x="676" y="139"/>
                                </a:lnTo>
                                <a:lnTo>
                                  <a:pt x="681" y="145"/>
                                </a:lnTo>
                                <a:lnTo>
                                  <a:pt x="692" y="145"/>
                                </a:lnTo>
                                <a:lnTo>
                                  <a:pt x="697" y="150"/>
                                </a:lnTo>
                                <a:lnTo>
                                  <a:pt x="692" y="155"/>
                                </a:lnTo>
                                <a:lnTo>
                                  <a:pt x="697" y="155"/>
                                </a:lnTo>
                                <a:lnTo>
                                  <a:pt x="697" y="166"/>
                                </a:lnTo>
                                <a:lnTo>
                                  <a:pt x="708" y="166"/>
                                </a:lnTo>
                                <a:lnTo>
                                  <a:pt x="713" y="166"/>
                                </a:lnTo>
                                <a:lnTo>
                                  <a:pt x="724" y="166"/>
                                </a:lnTo>
                                <a:lnTo>
                                  <a:pt x="729" y="161"/>
                                </a:lnTo>
                                <a:lnTo>
                                  <a:pt x="740" y="161"/>
                                </a:lnTo>
                                <a:lnTo>
                                  <a:pt x="746" y="161"/>
                                </a:lnTo>
                                <a:lnTo>
                                  <a:pt x="762" y="171"/>
                                </a:lnTo>
                                <a:lnTo>
                                  <a:pt x="767" y="171"/>
                                </a:lnTo>
                                <a:lnTo>
                                  <a:pt x="772" y="177"/>
                                </a:lnTo>
                                <a:lnTo>
                                  <a:pt x="772" y="182"/>
                                </a:lnTo>
                                <a:lnTo>
                                  <a:pt x="767" y="182"/>
                                </a:lnTo>
                                <a:lnTo>
                                  <a:pt x="767" y="187"/>
                                </a:lnTo>
                                <a:lnTo>
                                  <a:pt x="767" y="193"/>
                                </a:lnTo>
                                <a:lnTo>
                                  <a:pt x="762" y="193"/>
                                </a:lnTo>
                                <a:lnTo>
                                  <a:pt x="756" y="187"/>
                                </a:lnTo>
                                <a:lnTo>
                                  <a:pt x="751" y="187"/>
                                </a:lnTo>
                                <a:lnTo>
                                  <a:pt x="751" y="193"/>
                                </a:lnTo>
                                <a:lnTo>
                                  <a:pt x="751" y="198"/>
                                </a:lnTo>
                                <a:lnTo>
                                  <a:pt x="746" y="209"/>
                                </a:lnTo>
                                <a:lnTo>
                                  <a:pt x="746" y="214"/>
                                </a:lnTo>
                                <a:lnTo>
                                  <a:pt x="740" y="214"/>
                                </a:lnTo>
                                <a:lnTo>
                                  <a:pt x="735" y="225"/>
                                </a:lnTo>
                                <a:lnTo>
                                  <a:pt x="735" y="230"/>
                                </a:lnTo>
                                <a:lnTo>
                                  <a:pt x="729" y="230"/>
                                </a:lnTo>
                                <a:lnTo>
                                  <a:pt x="719" y="225"/>
                                </a:lnTo>
                                <a:lnTo>
                                  <a:pt x="713" y="230"/>
                                </a:lnTo>
                                <a:lnTo>
                                  <a:pt x="719" y="236"/>
                                </a:lnTo>
                                <a:lnTo>
                                  <a:pt x="724" y="241"/>
                                </a:lnTo>
                                <a:lnTo>
                                  <a:pt x="729" y="241"/>
                                </a:lnTo>
                                <a:lnTo>
                                  <a:pt x="724" y="246"/>
                                </a:lnTo>
                                <a:lnTo>
                                  <a:pt x="724" y="252"/>
                                </a:lnTo>
                                <a:lnTo>
                                  <a:pt x="729" y="252"/>
                                </a:lnTo>
                                <a:lnTo>
                                  <a:pt x="740" y="257"/>
                                </a:lnTo>
                                <a:lnTo>
                                  <a:pt x="746" y="252"/>
                                </a:lnTo>
                                <a:lnTo>
                                  <a:pt x="751" y="252"/>
                                </a:lnTo>
                                <a:lnTo>
                                  <a:pt x="756" y="252"/>
                                </a:lnTo>
                                <a:lnTo>
                                  <a:pt x="756" y="257"/>
                                </a:lnTo>
                                <a:lnTo>
                                  <a:pt x="762" y="257"/>
                                </a:lnTo>
                                <a:lnTo>
                                  <a:pt x="762" y="262"/>
                                </a:lnTo>
                                <a:lnTo>
                                  <a:pt x="772" y="262"/>
                                </a:lnTo>
                                <a:lnTo>
                                  <a:pt x="778" y="262"/>
                                </a:lnTo>
                                <a:lnTo>
                                  <a:pt x="778" y="268"/>
                                </a:lnTo>
                                <a:lnTo>
                                  <a:pt x="778" y="273"/>
                                </a:lnTo>
                                <a:lnTo>
                                  <a:pt x="783" y="273"/>
                                </a:lnTo>
                                <a:lnTo>
                                  <a:pt x="788" y="273"/>
                                </a:lnTo>
                                <a:lnTo>
                                  <a:pt x="788" y="278"/>
                                </a:lnTo>
                                <a:lnTo>
                                  <a:pt x="783" y="284"/>
                                </a:lnTo>
                                <a:lnTo>
                                  <a:pt x="778" y="284"/>
                                </a:lnTo>
                                <a:lnTo>
                                  <a:pt x="772" y="284"/>
                                </a:lnTo>
                                <a:lnTo>
                                  <a:pt x="772" y="289"/>
                                </a:lnTo>
                                <a:lnTo>
                                  <a:pt x="778" y="294"/>
                                </a:lnTo>
                                <a:lnTo>
                                  <a:pt x="772" y="300"/>
                                </a:lnTo>
                                <a:lnTo>
                                  <a:pt x="778" y="300"/>
                                </a:lnTo>
                                <a:lnTo>
                                  <a:pt x="783" y="300"/>
                                </a:lnTo>
                                <a:lnTo>
                                  <a:pt x="788" y="300"/>
                                </a:lnTo>
                                <a:lnTo>
                                  <a:pt x="788" y="305"/>
                                </a:lnTo>
                                <a:lnTo>
                                  <a:pt x="794" y="305"/>
                                </a:lnTo>
                                <a:lnTo>
                                  <a:pt x="799" y="305"/>
                                </a:lnTo>
                                <a:lnTo>
                                  <a:pt x="804" y="305"/>
                                </a:lnTo>
                                <a:lnTo>
                                  <a:pt x="810" y="305"/>
                                </a:lnTo>
                                <a:lnTo>
                                  <a:pt x="804" y="305"/>
                                </a:lnTo>
                                <a:lnTo>
                                  <a:pt x="804" y="311"/>
                                </a:lnTo>
                                <a:lnTo>
                                  <a:pt x="799" y="316"/>
                                </a:lnTo>
                                <a:lnTo>
                                  <a:pt x="799" y="321"/>
                                </a:lnTo>
                                <a:lnTo>
                                  <a:pt x="783" y="321"/>
                                </a:lnTo>
                                <a:lnTo>
                                  <a:pt x="778" y="321"/>
                                </a:lnTo>
                                <a:lnTo>
                                  <a:pt x="778" y="327"/>
                                </a:lnTo>
                                <a:lnTo>
                                  <a:pt x="772" y="337"/>
                                </a:lnTo>
                                <a:lnTo>
                                  <a:pt x="767" y="343"/>
                                </a:lnTo>
                                <a:lnTo>
                                  <a:pt x="762" y="348"/>
                                </a:lnTo>
                                <a:lnTo>
                                  <a:pt x="762" y="353"/>
                                </a:lnTo>
                                <a:lnTo>
                                  <a:pt x="751" y="359"/>
                                </a:lnTo>
                                <a:lnTo>
                                  <a:pt x="751" y="364"/>
                                </a:lnTo>
                                <a:lnTo>
                                  <a:pt x="772" y="364"/>
                                </a:lnTo>
                                <a:lnTo>
                                  <a:pt x="778" y="369"/>
                                </a:lnTo>
                                <a:lnTo>
                                  <a:pt x="788" y="375"/>
                                </a:lnTo>
                                <a:lnTo>
                                  <a:pt x="794" y="375"/>
                                </a:lnTo>
                                <a:lnTo>
                                  <a:pt x="799" y="375"/>
                                </a:lnTo>
                                <a:lnTo>
                                  <a:pt x="804" y="391"/>
                                </a:lnTo>
                                <a:lnTo>
                                  <a:pt x="804" y="396"/>
                                </a:lnTo>
                                <a:lnTo>
                                  <a:pt x="810" y="396"/>
                                </a:lnTo>
                                <a:lnTo>
                                  <a:pt x="821" y="401"/>
                                </a:lnTo>
                                <a:lnTo>
                                  <a:pt x="821" y="407"/>
                                </a:lnTo>
                                <a:lnTo>
                                  <a:pt x="826" y="412"/>
                                </a:lnTo>
                                <a:lnTo>
                                  <a:pt x="826" y="418"/>
                                </a:lnTo>
                                <a:lnTo>
                                  <a:pt x="810" y="418"/>
                                </a:lnTo>
                                <a:lnTo>
                                  <a:pt x="804" y="418"/>
                                </a:lnTo>
                                <a:lnTo>
                                  <a:pt x="799" y="418"/>
                                </a:lnTo>
                                <a:lnTo>
                                  <a:pt x="794" y="423"/>
                                </a:lnTo>
                                <a:lnTo>
                                  <a:pt x="794" y="428"/>
                                </a:lnTo>
                                <a:lnTo>
                                  <a:pt x="799" y="434"/>
                                </a:lnTo>
                                <a:lnTo>
                                  <a:pt x="794" y="434"/>
                                </a:lnTo>
                                <a:lnTo>
                                  <a:pt x="783" y="434"/>
                                </a:lnTo>
                                <a:lnTo>
                                  <a:pt x="778" y="439"/>
                                </a:lnTo>
                                <a:lnTo>
                                  <a:pt x="778" y="444"/>
                                </a:lnTo>
                                <a:lnTo>
                                  <a:pt x="778" y="450"/>
                                </a:lnTo>
                                <a:lnTo>
                                  <a:pt x="762" y="450"/>
                                </a:lnTo>
                                <a:lnTo>
                                  <a:pt x="762" y="444"/>
                                </a:lnTo>
                                <a:lnTo>
                                  <a:pt x="756" y="439"/>
                                </a:lnTo>
                                <a:lnTo>
                                  <a:pt x="751" y="444"/>
                                </a:lnTo>
                                <a:lnTo>
                                  <a:pt x="746" y="444"/>
                                </a:lnTo>
                                <a:lnTo>
                                  <a:pt x="740" y="444"/>
                                </a:lnTo>
                                <a:lnTo>
                                  <a:pt x="735" y="444"/>
                                </a:lnTo>
                                <a:lnTo>
                                  <a:pt x="729" y="444"/>
                                </a:lnTo>
                                <a:lnTo>
                                  <a:pt x="724" y="444"/>
                                </a:lnTo>
                                <a:lnTo>
                                  <a:pt x="719" y="444"/>
                                </a:lnTo>
                                <a:lnTo>
                                  <a:pt x="713" y="444"/>
                                </a:lnTo>
                                <a:lnTo>
                                  <a:pt x="713" y="450"/>
                                </a:lnTo>
                                <a:lnTo>
                                  <a:pt x="703" y="450"/>
                                </a:lnTo>
                                <a:lnTo>
                                  <a:pt x="703" y="455"/>
                                </a:lnTo>
                                <a:lnTo>
                                  <a:pt x="697" y="455"/>
                                </a:lnTo>
                                <a:lnTo>
                                  <a:pt x="697" y="460"/>
                                </a:lnTo>
                                <a:lnTo>
                                  <a:pt x="692" y="460"/>
                                </a:lnTo>
                                <a:lnTo>
                                  <a:pt x="687" y="460"/>
                                </a:lnTo>
                                <a:lnTo>
                                  <a:pt x="681" y="460"/>
                                </a:lnTo>
                                <a:lnTo>
                                  <a:pt x="681" y="466"/>
                                </a:lnTo>
                                <a:lnTo>
                                  <a:pt x="676" y="466"/>
                                </a:lnTo>
                                <a:lnTo>
                                  <a:pt x="665" y="466"/>
                                </a:lnTo>
                                <a:lnTo>
                                  <a:pt x="660" y="466"/>
                                </a:lnTo>
                                <a:lnTo>
                                  <a:pt x="654" y="460"/>
                                </a:lnTo>
                                <a:lnTo>
                                  <a:pt x="644" y="460"/>
                                </a:lnTo>
                                <a:lnTo>
                                  <a:pt x="644" y="455"/>
                                </a:lnTo>
                                <a:lnTo>
                                  <a:pt x="638" y="460"/>
                                </a:lnTo>
                                <a:lnTo>
                                  <a:pt x="628" y="471"/>
                                </a:lnTo>
                                <a:lnTo>
                                  <a:pt x="622" y="476"/>
                                </a:lnTo>
                                <a:lnTo>
                                  <a:pt x="628" y="476"/>
                                </a:lnTo>
                                <a:lnTo>
                                  <a:pt x="628" y="482"/>
                                </a:lnTo>
                                <a:lnTo>
                                  <a:pt x="628" y="487"/>
                                </a:lnTo>
                                <a:lnTo>
                                  <a:pt x="628" y="492"/>
                                </a:lnTo>
                                <a:lnTo>
                                  <a:pt x="617" y="487"/>
                                </a:lnTo>
                                <a:lnTo>
                                  <a:pt x="612" y="492"/>
                                </a:lnTo>
                                <a:lnTo>
                                  <a:pt x="606" y="492"/>
                                </a:lnTo>
                                <a:lnTo>
                                  <a:pt x="612" y="498"/>
                                </a:lnTo>
                                <a:lnTo>
                                  <a:pt x="612" y="503"/>
                                </a:lnTo>
                                <a:lnTo>
                                  <a:pt x="617" y="498"/>
                                </a:lnTo>
                                <a:lnTo>
                                  <a:pt x="622" y="503"/>
                                </a:lnTo>
                                <a:lnTo>
                                  <a:pt x="628" y="503"/>
                                </a:lnTo>
                                <a:lnTo>
                                  <a:pt x="628" y="508"/>
                                </a:lnTo>
                                <a:lnTo>
                                  <a:pt x="628" y="519"/>
                                </a:lnTo>
                                <a:lnTo>
                                  <a:pt x="617" y="525"/>
                                </a:lnTo>
                                <a:lnTo>
                                  <a:pt x="606" y="525"/>
                                </a:lnTo>
                                <a:lnTo>
                                  <a:pt x="601" y="519"/>
                                </a:lnTo>
                                <a:lnTo>
                                  <a:pt x="595" y="519"/>
                                </a:lnTo>
                                <a:lnTo>
                                  <a:pt x="590" y="525"/>
                                </a:lnTo>
                                <a:lnTo>
                                  <a:pt x="585" y="530"/>
                                </a:lnTo>
                                <a:lnTo>
                                  <a:pt x="585" y="535"/>
                                </a:lnTo>
                                <a:lnTo>
                                  <a:pt x="590" y="541"/>
                                </a:lnTo>
                                <a:lnTo>
                                  <a:pt x="590" y="546"/>
                                </a:lnTo>
                                <a:lnTo>
                                  <a:pt x="585" y="551"/>
                                </a:lnTo>
                                <a:lnTo>
                                  <a:pt x="579" y="557"/>
                                </a:lnTo>
                                <a:lnTo>
                                  <a:pt x="579" y="562"/>
                                </a:lnTo>
                                <a:lnTo>
                                  <a:pt x="569" y="562"/>
                                </a:lnTo>
                                <a:lnTo>
                                  <a:pt x="558" y="567"/>
                                </a:lnTo>
                                <a:lnTo>
                                  <a:pt x="553" y="567"/>
                                </a:lnTo>
                                <a:lnTo>
                                  <a:pt x="558" y="573"/>
                                </a:lnTo>
                                <a:lnTo>
                                  <a:pt x="563" y="578"/>
                                </a:lnTo>
                                <a:lnTo>
                                  <a:pt x="574" y="583"/>
                                </a:lnTo>
                                <a:lnTo>
                                  <a:pt x="579" y="589"/>
                                </a:lnTo>
                                <a:lnTo>
                                  <a:pt x="590" y="589"/>
                                </a:lnTo>
                                <a:lnTo>
                                  <a:pt x="595" y="589"/>
                                </a:lnTo>
                                <a:lnTo>
                                  <a:pt x="601" y="594"/>
                                </a:lnTo>
                                <a:lnTo>
                                  <a:pt x="595" y="599"/>
                                </a:lnTo>
                                <a:lnTo>
                                  <a:pt x="590" y="605"/>
                                </a:lnTo>
                                <a:lnTo>
                                  <a:pt x="585" y="605"/>
                                </a:lnTo>
                                <a:lnTo>
                                  <a:pt x="579" y="610"/>
                                </a:lnTo>
                                <a:lnTo>
                                  <a:pt x="574" y="615"/>
                                </a:lnTo>
                                <a:lnTo>
                                  <a:pt x="569" y="615"/>
                                </a:lnTo>
                                <a:lnTo>
                                  <a:pt x="558" y="615"/>
                                </a:lnTo>
                                <a:lnTo>
                                  <a:pt x="558" y="621"/>
                                </a:lnTo>
                                <a:lnTo>
                                  <a:pt x="563" y="626"/>
                                </a:lnTo>
                                <a:lnTo>
                                  <a:pt x="569" y="621"/>
                                </a:lnTo>
                                <a:lnTo>
                                  <a:pt x="574" y="626"/>
                                </a:lnTo>
                                <a:lnTo>
                                  <a:pt x="574" y="632"/>
                                </a:lnTo>
                                <a:lnTo>
                                  <a:pt x="569" y="632"/>
                                </a:lnTo>
                                <a:lnTo>
                                  <a:pt x="563" y="632"/>
                                </a:lnTo>
                                <a:lnTo>
                                  <a:pt x="563" y="637"/>
                                </a:lnTo>
                                <a:lnTo>
                                  <a:pt x="563" y="642"/>
                                </a:lnTo>
                                <a:lnTo>
                                  <a:pt x="558" y="648"/>
                                </a:lnTo>
                                <a:lnTo>
                                  <a:pt x="547" y="653"/>
                                </a:lnTo>
                                <a:lnTo>
                                  <a:pt x="542" y="653"/>
                                </a:lnTo>
                                <a:lnTo>
                                  <a:pt x="531" y="653"/>
                                </a:lnTo>
                                <a:lnTo>
                                  <a:pt x="531" y="658"/>
                                </a:lnTo>
                                <a:lnTo>
                                  <a:pt x="531" y="664"/>
                                </a:lnTo>
                                <a:lnTo>
                                  <a:pt x="526" y="669"/>
                                </a:lnTo>
                                <a:lnTo>
                                  <a:pt x="526" y="664"/>
                                </a:lnTo>
                                <a:lnTo>
                                  <a:pt x="526" y="658"/>
                                </a:lnTo>
                                <a:lnTo>
                                  <a:pt x="526" y="653"/>
                                </a:lnTo>
                                <a:lnTo>
                                  <a:pt x="520" y="653"/>
                                </a:lnTo>
                                <a:lnTo>
                                  <a:pt x="520" y="658"/>
                                </a:lnTo>
                                <a:lnTo>
                                  <a:pt x="515" y="664"/>
                                </a:lnTo>
                                <a:lnTo>
                                  <a:pt x="515" y="669"/>
                                </a:lnTo>
                                <a:lnTo>
                                  <a:pt x="510" y="674"/>
                                </a:lnTo>
                                <a:lnTo>
                                  <a:pt x="510" y="685"/>
                                </a:lnTo>
                                <a:lnTo>
                                  <a:pt x="510" y="690"/>
                                </a:lnTo>
                                <a:lnTo>
                                  <a:pt x="510" y="696"/>
                                </a:lnTo>
                                <a:lnTo>
                                  <a:pt x="515" y="701"/>
                                </a:lnTo>
                                <a:lnTo>
                                  <a:pt x="504" y="701"/>
                                </a:lnTo>
                                <a:lnTo>
                                  <a:pt x="499" y="701"/>
                                </a:lnTo>
                                <a:lnTo>
                                  <a:pt x="494" y="701"/>
                                </a:lnTo>
                                <a:lnTo>
                                  <a:pt x="488" y="701"/>
                                </a:lnTo>
                                <a:lnTo>
                                  <a:pt x="483" y="706"/>
                                </a:lnTo>
                                <a:lnTo>
                                  <a:pt x="478" y="712"/>
                                </a:lnTo>
                                <a:lnTo>
                                  <a:pt x="472" y="722"/>
                                </a:lnTo>
                                <a:lnTo>
                                  <a:pt x="467" y="739"/>
                                </a:lnTo>
                                <a:lnTo>
                                  <a:pt x="467" y="744"/>
                                </a:lnTo>
                                <a:lnTo>
                                  <a:pt x="461" y="755"/>
                                </a:lnTo>
                                <a:lnTo>
                                  <a:pt x="461" y="760"/>
                                </a:lnTo>
                                <a:lnTo>
                                  <a:pt x="461" y="765"/>
                                </a:lnTo>
                                <a:lnTo>
                                  <a:pt x="467" y="765"/>
                                </a:lnTo>
                                <a:lnTo>
                                  <a:pt x="467" y="771"/>
                                </a:lnTo>
                                <a:lnTo>
                                  <a:pt x="461" y="771"/>
                                </a:lnTo>
                                <a:lnTo>
                                  <a:pt x="456" y="771"/>
                                </a:lnTo>
                                <a:lnTo>
                                  <a:pt x="451" y="776"/>
                                </a:lnTo>
                                <a:lnTo>
                                  <a:pt x="456" y="781"/>
                                </a:lnTo>
                                <a:lnTo>
                                  <a:pt x="461" y="787"/>
                                </a:lnTo>
                                <a:lnTo>
                                  <a:pt x="467" y="792"/>
                                </a:lnTo>
                                <a:lnTo>
                                  <a:pt x="478" y="792"/>
                                </a:lnTo>
                                <a:lnTo>
                                  <a:pt x="483" y="792"/>
                                </a:lnTo>
                                <a:lnTo>
                                  <a:pt x="483" y="787"/>
                                </a:lnTo>
                                <a:lnTo>
                                  <a:pt x="488" y="781"/>
                                </a:lnTo>
                                <a:lnTo>
                                  <a:pt x="499" y="781"/>
                                </a:lnTo>
                                <a:lnTo>
                                  <a:pt x="499" y="787"/>
                                </a:lnTo>
                                <a:lnTo>
                                  <a:pt x="499" y="792"/>
                                </a:lnTo>
                                <a:lnTo>
                                  <a:pt x="499" y="808"/>
                                </a:lnTo>
                                <a:lnTo>
                                  <a:pt x="499" y="813"/>
                                </a:lnTo>
                                <a:lnTo>
                                  <a:pt x="499" y="824"/>
                                </a:lnTo>
                                <a:lnTo>
                                  <a:pt x="494" y="830"/>
                                </a:lnTo>
                                <a:lnTo>
                                  <a:pt x="488" y="830"/>
                                </a:lnTo>
                                <a:lnTo>
                                  <a:pt x="488" y="835"/>
                                </a:lnTo>
                                <a:lnTo>
                                  <a:pt x="488" y="840"/>
                                </a:lnTo>
                                <a:lnTo>
                                  <a:pt x="494" y="846"/>
                                </a:lnTo>
                                <a:lnTo>
                                  <a:pt x="499" y="840"/>
                                </a:lnTo>
                                <a:lnTo>
                                  <a:pt x="504" y="840"/>
                                </a:lnTo>
                                <a:lnTo>
                                  <a:pt x="515" y="835"/>
                                </a:lnTo>
                                <a:lnTo>
                                  <a:pt x="526" y="835"/>
                                </a:lnTo>
                                <a:lnTo>
                                  <a:pt x="536" y="840"/>
                                </a:lnTo>
                                <a:lnTo>
                                  <a:pt x="542" y="840"/>
                                </a:lnTo>
                                <a:lnTo>
                                  <a:pt x="542" y="846"/>
                                </a:lnTo>
                                <a:lnTo>
                                  <a:pt x="542" y="856"/>
                                </a:lnTo>
                                <a:lnTo>
                                  <a:pt x="542" y="862"/>
                                </a:lnTo>
                                <a:lnTo>
                                  <a:pt x="542" y="867"/>
                                </a:lnTo>
                                <a:lnTo>
                                  <a:pt x="542" y="872"/>
                                </a:lnTo>
                                <a:lnTo>
                                  <a:pt x="553" y="883"/>
                                </a:lnTo>
                                <a:lnTo>
                                  <a:pt x="558" y="894"/>
                                </a:lnTo>
                                <a:lnTo>
                                  <a:pt x="563" y="894"/>
                                </a:lnTo>
                                <a:lnTo>
                                  <a:pt x="563" y="899"/>
                                </a:lnTo>
                                <a:lnTo>
                                  <a:pt x="574" y="899"/>
                                </a:lnTo>
                                <a:lnTo>
                                  <a:pt x="579" y="899"/>
                                </a:lnTo>
                                <a:lnTo>
                                  <a:pt x="585" y="899"/>
                                </a:lnTo>
                                <a:lnTo>
                                  <a:pt x="590" y="904"/>
                                </a:lnTo>
                                <a:lnTo>
                                  <a:pt x="595" y="899"/>
                                </a:lnTo>
                                <a:lnTo>
                                  <a:pt x="601" y="894"/>
                                </a:lnTo>
                                <a:lnTo>
                                  <a:pt x="601" y="899"/>
                                </a:lnTo>
                                <a:lnTo>
                                  <a:pt x="606" y="904"/>
                                </a:lnTo>
                                <a:lnTo>
                                  <a:pt x="606" y="915"/>
                                </a:lnTo>
                                <a:lnTo>
                                  <a:pt x="612" y="920"/>
                                </a:lnTo>
                                <a:lnTo>
                                  <a:pt x="606" y="926"/>
                                </a:lnTo>
                                <a:lnTo>
                                  <a:pt x="601" y="931"/>
                                </a:lnTo>
                                <a:lnTo>
                                  <a:pt x="590" y="942"/>
                                </a:lnTo>
                                <a:lnTo>
                                  <a:pt x="590" y="947"/>
                                </a:lnTo>
                                <a:lnTo>
                                  <a:pt x="585" y="947"/>
                                </a:lnTo>
                                <a:lnTo>
                                  <a:pt x="579" y="953"/>
                                </a:lnTo>
                                <a:lnTo>
                                  <a:pt x="579" y="958"/>
                                </a:lnTo>
                                <a:lnTo>
                                  <a:pt x="585" y="958"/>
                                </a:lnTo>
                                <a:lnTo>
                                  <a:pt x="590" y="963"/>
                                </a:lnTo>
                                <a:lnTo>
                                  <a:pt x="595" y="958"/>
                                </a:lnTo>
                                <a:lnTo>
                                  <a:pt x="601" y="963"/>
                                </a:lnTo>
                                <a:lnTo>
                                  <a:pt x="612" y="963"/>
                                </a:lnTo>
                                <a:lnTo>
                                  <a:pt x="617" y="963"/>
                                </a:lnTo>
                                <a:lnTo>
                                  <a:pt x="628" y="974"/>
                                </a:lnTo>
                                <a:lnTo>
                                  <a:pt x="622" y="985"/>
                                </a:lnTo>
                                <a:lnTo>
                                  <a:pt x="622" y="990"/>
                                </a:lnTo>
                                <a:lnTo>
                                  <a:pt x="622" y="995"/>
                                </a:lnTo>
                                <a:lnTo>
                                  <a:pt x="622" y="1001"/>
                                </a:lnTo>
                                <a:lnTo>
                                  <a:pt x="622" y="1006"/>
                                </a:lnTo>
                                <a:lnTo>
                                  <a:pt x="617" y="1011"/>
                                </a:lnTo>
                                <a:lnTo>
                                  <a:pt x="617" y="1006"/>
                                </a:lnTo>
                                <a:lnTo>
                                  <a:pt x="617" y="1011"/>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238177500" name="Freeform 1641"/>
                        <wps:cNvSpPr>
                          <a:spLocks/>
                        </wps:cNvSpPr>
                        <wps:spPr bwMode="auto">
                          <a:xfrm>
                            <a:off x="1796668" y="1726640"/>
                            <a:ext cx="634696" cy="745355"/>
                          </a:xfrm>
                          <a:custGeom>
                            <a:avLst/>
                            <a:gdLst>
                              <a:gd name="T0" fmla="*/ 938 w 1034"/>
                              <a:gd name="T1" fmla="*/ 262 h 1214"/>
                              <a:gd name="T2" fmla="*/ 970 w 1034"/>
                              <a:gd name="T3" fmla="*/ 294 h 1214"/>
                              <a:gd name="T4" fmla="*/ 997 w 1034"/>
                              <a:gd name="T5" fmla="*/ 331 h 1214"/>
                              <a:gd name="T6" fmla="*/ 1018 w 1034"/>
                              <a:gd name="T7" fmla="*/ 347 h 1214"/>
                              <a:gd name="T8" fmla="*/ 938 w 1034"/>
                              <a:gd name="T9" fmla="*/ 460 h 1214"/>
                              <a:gd name="T10" fmla="*/ 830 w 1034"/>
                              <a:gd name="T11" fmla="*/ 615 h 1214"/>
                              <a:gd name="T12" fmla="*/ 777 w 1034"/>
                              <a:gd name="T13" fmla="*/ 690 h 1214"/>
                              <a:gd name="T14" fmla="*/ 718 w 1034"/>
                              <a:gd name="T15" fmla="*/ 781 h 1214"/>
                              <a:gd name="T16" fmla="*/ 686 w 1034"/>
                              <a:gd name="T17" fmla="*/ 888 h 1214"/>
                              <a:gd name="T18" fmla="*/ 718 w 1034"/>
                              <a:gd name="T19" fmla="*/ 1054 h 1214"/>
                              <a:gd name="T20" fmla="*/ 718 w 1034"/>
                              <a:gd name="T21" fmla="*/ 1097 h 1214"/>
                              <a:gd name="T22" fmla="*/ 745 w 1034"/>
                              <a:gd name="T23" fmla="*/ 1123 h 1214"/>
                              <a:gd name="T24" fmla="*/ 787 w 1034"/>
                              <a:gd name="T25" fmla="*/ 1155 h 1214"/>
                              <a:gd name="T26" fmla="*/ 750 w 1034"/>
                              <a:gd name="T27" fmla="*/ 1193 h 1214"/>
                              <a:gd name="T28" fmla="*/ 653 w 1034"/>
                              <a:gd name="T29" fmla="*/ 1161 h 1214"/>
                              <a:gd name="T30" fmla="*/ 557 w 1034"/>
                              <a:gd name="T31" fmla="*/ 1129 h 1214"/>
                              <a:gd name="T32" fmla="*/ 455 w 1034"/>
                              <a:gd name="T33" fmla="*/ 1097 h 1214"/>
                              <a:gd name="T34" fmla="*/ 375 w 1034"/>
                              <a:gd name="T35" fmla="*/ 1006 h 1214"/>
                              <a:gd name="T36" fmla="*/ 300 w 1034"/>
                              <a:gd name="T37" fmla="*/ 979 h 1214"/>
                              <a:gd name="T38" fmla="*/ 262 w 1034"/>
                              <a:gd name="T39" fmla="*/ 963 h 1214"/>
                              <a:gd name="T40" fmla="*/ 182 w 1034"/>
                              <a:gd name="T41" fmla="*/ 947 h 1214"/>
                              <a:gd name="T42" fmla="*/ 123 w 1034"/>
                              <a:gd name="T43" fmla="*/ 936 h 1214"/>
                              <a:gd name="T44" fmla="*/ 128 w 1034"/>
                              <a:gd name="T45" fmla="*/ 899 h 1214"/>
                              <a:gd name="T46" fmla="*/ 91 w 1034"/>
                              <a:gd name="T47" fmla="*/ 840 h 1214"/>
                              <a:gd name="T48" fmla="*/ 96 w 1034"/>
                              <a:gd name="T49" fmla="*/ 776 h 1214"/>
                              <a:gd name="T50" fmla="*/ 48 w 1034"/>
                              <a:gd name="T51" fmla="*/ 717 h 1214"/>
                              <a:gd name="T52" fmla="*/ 91 w 1034"/>
                              <a:gd name="T53" fmla="*/ 690 h 1214"/>
                              <a:gd name="T54" fmla="*/ 48 w 1034"/>
                              <a:gd name="T55" fmla="*/ 647 h 1214"/>
                              <a:gd name="T56" fmla="*/ 26 w 1034"/>
                              <a:gd name="T57" fmla="*/ 620 h 1214"/>
                              <a:gd name="T58" fmla="*/ 5 w 1034"/>
                              <a:gd name="T59" fmla="*/ 567 h 1214"/>
                              <a:gd name="T60" fmla="*/ 5 w 1034"/>
                              <a:gd name="T61" fmla="*/ 535 h 1214"/>
                              <a:gd name="T62" fmla="*/ 21 w 1034"/>
                              <a:gd name="T63" fmla="*/ 508 h 1214"/>
                              <a:gd name="T64" fmla="*/ 5 w 1034"/>
                              <a:gd name="T65" fmla="*/ 481 h 1214"/>
                              <a:gd name="T66" fmla="*/ 10 w 1034"/>
                              <a:gd name="T67" fmla="*/ 428 h 1214"/>
                              <a:gd name="T68" fmla="*/ 10 w 1034"/>
                              <a:gd name="T69" fmla="*/ 385 h 1214"/>
                              <a:gd name="T70" fmla="*/ 26 w 1034"/>
                              <a:gd name="T71" fmla="*/ 321 h 1214"/>
                              <a:gd name="T72" fmla="*/ 53 w 1034"/>
                              <a:gd name="T73" fmla="*/ 294 h 1214"/>
                              <a:gd name="T74" fmla="*/ 123 w 1034"/>
                              <a:gd name="T75" fmla="*/ 251 h 1214"/>
                              <a:gd name="T76" fmla="*/ 182 w 1034"/>
                              <a:gd name="T77" fmla="*/ 214 h 1214"/>
                              <a:gd name="T78" fmla="*/ 214 w 1034"/>
                              <a:gd name="T79" fmla="*/ 144 h 1214"/>
                              <a:gd name="T80" fmla="*/ 257 w 1034"/>
                              <a:gd name="T81" fmla="*/ 128 h 1214"/>
                              <a:gd name="T82" fmla="*/ 284 w 1034"/>
                              <a:gd name="T83" fmla="*/ 26 h 1214"/>
                              <a:gd name="T84" fmla="*/ 343 w 1034"/>
                              <a:gd name="T85" fmla="*/ 26 h 1214"/>
                              <a:gd name="T86" fmla="*/ 423 w 1034"/>
                              <a:gd name="T87" fmla="*/ 26 h 1214"/>
                              <a:gd name="T88" fmla="*/ 418 w 1034"/>
                              <a:gd name="T89" fmla="*/ 96 h 1214"/>
                              <a:gd name="T90" fmla="*/ 477 w 1034"/>
                              <a:gd name="T91" fmla="*/ 133 h 1214"/>
                              <a:gd name="T92" fmla="*/ 552 w 1034"/>
                              <a:gd name="T93" fmla="*/ 155 h 1214"/>
                              <a:gd name="T94" fmla="*/ 589 w 1034"/>
                              <a:gd name="T95" fmla="*/ 182 h 1214"/>
                              <a:gd name="T96" fmla="*/ 605 w 1034"/>
                              <a:gd name="T97" fmla="*/ 208 h 1214"/>
                              <a:gd name="T98" fmla="*/ 605 w 1034"/>
                              <a:gd name="T99" fmla="*/ 224 h 1214"/>
                              <a:gd name="T100" fmla="*/ 584 w 1034"/>
                              <a:gd name="T101" fmla="*/ 240 h 1214"/>
                              <a:gd name="T102" fmla="*/ 562 w 1034"/>
                              <a:gd name="T103" fmla="*/ 262 h 1214"/>
                              <a:gd name="T104" fmla="*/ 541 w 1034"/>
                              <a:gd name="T105" fmla="*/ 283 h 1214"/>
                              <a:gd name="T106" fmla="*/ 584 w 1034"/>
                              <a:gd name="T107" fmla="*/ 315 h 1214"/>
                              <a:gd name="T108" fmla="*/ 653 w 1034"/>
                              <a:gd name="T109" fmla="*/ 310 h 1214"/>
                              <a:gd name="T110" fmla="*/ 632 w 1034"/>
                              <a:gd name="T111" fmla="*/ 342 h 1214"/>
                              <a:gd name="T112" fmla="*/ 750 w 1034"/>
                              <a:gd name="T113" fmla="*/ 342 h 1214"/>
                              <a:gd name="T114" fmla="*/ 825 w 1034"/>
                              <a:gd name="T115" fmla="*/ 326 h 121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034" h="1214">
                                <a:moveTo>
                                  <a:pt x="889" y="283"/>
                                </a:moveTo>
                                <a:lnTo>
                                  <a:pt x="895" y="283"/>
                                </a:lnTo>
                                <a:lnTo>
                                  <a:pt x="900" y="289"/>
                                </a:lnTo>
                                <a:lnTo>
                                  <a:pt x="905" y="283"/>
                                </a:lnTo>
                                <a:lnTo>
                                  <a:pt x="911" y="278"/>
                                </a:lnTo>
                                <a:lnTo>
                                  <a:pt x="916" y="278"/>
                                </a:lnTo>
                                <a:lnTo>
                                  <a:pt x="921" y="273"/>
                                </a:lnTo>
                                <a:lnTo>
                                  <a:pt x="927" y="267"/>
                                </a:lnTo>
                                <a:lnTo>
                                  <a:pt x="932" y="262"/>
                                </a:lnTo>
                                <a:lnTo>
                                  <a:pt x="938" y="262"/>
                                </a:lnTo>
                                <a:lnTo>
                                  <a:pt x="943" y="257"/>
                                </a:lnTo>
                                <a:lnTo>
                                  <a:pt x="948" y="257"/>
                                </a:lnTo>
                                <a:lnTo>
                                  <a:pt x="954" y="257"/>
                                </a:lnTo>
                                <a:lnTo>
                                  <a:pt x="959" y="262"/>
                                </a:lnTo>
                                <a:lnTo>
                                  <a:pt x="959" y="267"/>
                                </a:lnTo>
                                <a:lnTo>
                                  <a:pt x="954" y="273"/>
                                </a:lnTo>
                                <a:lnTo>
                                  <a:pt x="954" y="278"/>
                                </a:lnTo>
                                <a:lnTo>
                                  <a:pt x="964" y="289"/>
                                </a:lnTo>
                                <a:lnTo>
                                  <a:pt x="970" y="294"/>
                                </a:lnTo>
                                <a:lnTo>
                                  <a:pt x="975" y="299"/>
                                </a:lnTo>
                                <a:lnTo>
                                  <a:pt x="980" y="299"/>
                                </a:lnTo>
                                <a:lnTo>
                                  <a:pt x="980" y="305"/>
                                </a:lnTo>
                                <a:lnTo>
                                  <a:pt x="975" y="315"/>
                                </a:lnTo>
                                <a:lnTo>
                                  <a:pt x="970" y="321"/>
                                </a:lnTo>
                                <a:lnTo>
                                  <a:pt x="970" y="326"/>
                                </a:lnTo>
                                <a:lnTo>
                                  <a:pt x="980" y="326"/>
                                </a:lnTo>
                                <a:lnTo>
                                  <a:pt x="986" y="326"/>
                                </a:lnTo>
                                <a:lnTo>
                                  <a:pt x="991" y="326"/>
                                </a:lnTo>
                                <a:lnTo>
                                  <a:pt x="997" y="331"/>
                                </a:lnTo>
                                <a:lnTo>
                                  <a:pt x="1002" y="331"/>
                                </a:lnTo>
                                <a:lnTo>
                                  <a:pt x="1007" y="331"/>
                                </a:lnTo>
                                <a:lnTo>
                                  <a:pt x="1013" y="331"/>
                                </a:lnTo>
                                <a:lnTo>
                                  <a:pt x="1018" y="331"/>
                                </a:lnTo>
                                <a:lnTo>
                                  <a:pt x="1018" y="337"/>
                                </a:lnTo>
                                <a:lnTo>
                                  <a:pt x="1013" y="337"/>
                                </a:lnTo>
                                <a:lnTo>
                                  <a:pt x="1018" y="342"/>
                                </a:lnTo>
                                <a:lnTo>
                                  <a:pt x="1018" y="347"/>
                                </a:lnTo>
                                <a:lnTo>
                                  <a:pt x="1018" y="353"/>
                                </a:lnTo>
                                <a:lnTo>
                                  <a:pt x="1029" y="353"/>
                                </a:lnTo>
                                <a:lnTo>
                                  <a:pt x="1034" y="358"/>
                                </a:lnTo>
                                <a:lnTo>
                                  <a:pt x="1018" y="374"/>
                                </a:lnTo>
                                <a:lnTo>
                                  <a:pt x="997" y="390"/>
                                </a:lnTo>
                                <a:lnTo>
                                  <a:pt x="980" y="406"/>
                                </a:lnTo>
                                <a:lnTo>
                                  <a:pt x="964" y="422"/>
                                </a:lnTo>
                                <a:lnTo>
                                  <a:pt x="954" y="433"/>
                                </a:lnTo>
                                <a:lnTo>
                                  <a:pt x="948" y="444"/>
                                </a:lnTo>
                                <a:lnTo>
                                  <a:pt x="938" y="460"/>
                                </a:lnTo>
                                <a:lnTo>
                                  <a:pt x="921" y="481"/>
                                </a:lnTo>
                                <a:lnTo>
                                  <a:pt x="916" y="492"/>
                                </a:lnTo>
                                <a:lnTo>
                                  <a:pt x="905" y="497"/>
                                </a:lnTo>
                                <a:lnTo>
                                  <a:pt x="895" y="508"/>
                                </a:lnTo>
                                <a:lnTo>
                                  <a:pt x="895" y="513"/>
                                </a:lnTo>
                                <a:lnTo>
                                  <a:pt x="895" y="524"/>
                                </a:lnTo>
                                <a:lnTo>
                                  <a:pt x="884" y="529"/>
                                </a:lnTo>
                                <a:lnTo>
                                  <a:pt x="868" y="551"/>
                                </a:lnTo>
                                <a:lnTo>
                                  <a:pt x="857" y="572"/>
                                </a:lnTo>
                                <a:lnTo>
                                  <a:pt x="846" y="588"/>
                                </a:lnTo>
                                <a:lnTo>
                                  <a:pt x="841" y="594"/>
                                </a:lnTo>
                                <a:lnTo>
                                  <a:pt x="830" y="615"/>
                                </a:lnTo>
                                <a:lnTo>
                                  <a:pt x="820" y="631"/>
                                </a:lnTo>
                                <a:lnTo>
                                  <a:pt x="820" y="636"/>
                                </a:lnTo>
                                <a:lnTo>
                                  <a:pt x="809" y="642"/>
                                </a:lnTo>
                                <a:lnTo>
                                  <a:pt x="809" y="647"/>
                                </a:lnTo>
                                <a:lnTo>
                                  <a:pt x="804" y="647"/>
                                </a:lnTo>
                                <a:lnTo>
                                  <a:pt x="798" y="652"/>
                                </a:lnTo>
                                <a:lnTo>
                                  <a:pt x="793" y="658"/>
                                </a:lnTo>
                                <a:lnTo>
                                  <a:pt x="793" y="669"/>
                                </a:lnTo>
                                <a:lnTo>
                                  <a:pt x="793" y="674"/>
                                </a:lnTo>
                                <a:lnTo>
                                  <a:pt x="793" y="679"/>
                                </a:lnTo>
                                <a:lnTo>
                                  <a:pt x="787" y="685"/>
                                </a:lnTo>
                                <a:lnTo>
                                  <a:pt x="777" y="690"/>
                                </a:lnTo>
                                <a:lnTo>
                                  <a:pt x="771" y="701"/>
                                </a:lnTo>
                                <a:lnTo>
                                  <a:pt x="761" y="711"/>
                                </a:lnTo>
                                <a:lnTo>
                                  <a:pt x="761" y="717"/>
                                </a:lnTo>
                                <a:lnTo>
                                  <a:pt x="755" y="722"/>
                                </a:lnTo>
                                <a:lnTo>
                                  <a:pt x="750" y="733"/>
                                </a:lnTo>
                                <a:lnTo>
                                  <a:pt x="745" y="749"/>
                                </a:lnTo>
                                <a:lnTo>
                                  <a:pt x="739" y="749"/>
                                </a:lnTo>
                                <a:lnTo>
                                  <a:pt x="729" y="754"/>
                                </a:lnTo>
                                <a:lnTo>
                                  <a:pt x="723" y="759"/>
                                </a:lnTo>
                                <a:lnTo>
                                  <a:pt x="723" y="765"/>
                                </a:lnTo>
                                <a:lnTo>
                                  <a:pt x="718" y="776"/>
                                </a:lnTo>
                                <a:lnTo>
                                  <a:pt x="718" y="781"/>
                                </a:lnTo>
                                <a:lnTo>
                                  <a:pt x="712" y="792"/>
                                </a:lnTo>
                                <a:lnTo>
                                  <a:pt x="702" y="808"/>
                                </a:lnTo>
                                <a:lnTo>
                                  <a:pt x="691" y="829"/>
                                </a:lnTo>
                                <a:lnTo>
                                  <a:pt x="686" y="834"/>
                                </a:lnTo>
                                <a:lnTo>
                                  <a:pt x="680" y="850"/>
                                </a:lnTo>
                                <a:lnTo>
                                  <a:pt x="675" y="856"/>
                                </a:lnTo>
                                <a:lnTo>
                                  <a:pt x="664" y="861"/>
                                </a:lnTo>
                                <a:lnTo>
                                  <a:pt x="670" y="866"/>
                                </a:lnTo>
                                <a:lnTo>
                                  <a:pt x="675" y="883"/>
                                </a:lnTo>
                                <a:lnTo>
                                  <a:pt x="680" y="888"/>
                                </a:lnTo>
                                <a:lnTo>
                                  <a:pt x="686" y="888"/>
                                </a:lnTo>
                                <a:lnTo>
                                  <a:pt x="691" y="893"/>
                                </a:lnTo>
                                <a:lnTo>
                                  <a:pt x="691" y="909"/>
                                </a:lnTo>
                                <a:lnTo>
                                  <a:pt x="696" y="931"/>
                                </a:lnTo>
                                <a:lnTo>
                                  <a:pt x="707" y="952"/>
                                </a:lnTo>
                                <a:lnTo>
                                  <a:pt x="712" y="957"/>
                                </a:lnTo>
                                <a:lnTo>
                                  <a:pt x="712" y="984"/>
                                </a:lnTo>
                                <a:lnTo>
                                  <a:pt x="712" y="990"/>
                                </a:lnTo>
                                <a:lnTo>
                                  <a:pt x="718" y="1006"/>
                                </a:lnTo>
                                <a:lnTo>
                                  <a:pt x="718" y="1016"/>
                                </a:lnTo>
                                <a:lnTo>
                                  <a:pt x="718" y="1038"/>
                                </a:lnTo>
                                <a:lnTo>
                                  <a:pt x="718" y="1043"/>
                                </a:lnTo>
                                <a:lnTo>
                                  <a:pt x="718" y="1054"/>
                                </a:lnTo>
                                <a:lnTo>
                                  <a:pt x="712" y="1059"/>
                                </a:lnTo>
                                <a:lnTo>
                                  <a:pt x="707" y="1064"/>
                                </a:lnTo>
                                <a:lnTo>
                                  <a:pt x="707" y="1070"/>
                                </a:lnTo>
                                <a:lnTo>
                                  <a:pt x="712" y="1070"/>
                                </a:lnTo>
                                <a:lnTo>
                                  <a:pt x="718" y="1070"/>
                                </a:lnTo>
                                <a:lnTo>
                                  <a:pt x="718" y="1075"/>
                                </a:lnTo>
                                <a:lnTo>
                                  <a:pt x="712" y="1080"/>
                                </a:lnTo>
                                <a:lnTo>
                                  <a:pt x="707" y="1097"/>
                                </a:lnTo>
                                <a:lnTo>
                                  <a:pt x="707" y="1107"/>
                                </a:lnTo>
                                <a:lnTo>
                                  <a:pt x="712" y="1102"/>
                                </a:lnTo>
                                <a:lnTo>
                                  <a:pt x="718" y="1097"/>
                                </a:lnTo>
                                <a:lnTo>
                                  <a:pt x="723" y="1097"/>
                                </a:lnTo>
                                <a:lnTo>
                                  <a:pt x="729" y="1097"/>
                                </a:lnTo>
                                <a:lnTo>
                                  <a:pt x="729" y="1102"/>
                                </a:lnTo>
                                <a:lnTo>
                                  <a:pt x="723" y="1107"/>
                                </a:lnTo>
                                <a:lnTo>
                                  <a:pt x="718" y="1107"/>
                                </a:lnTo>
                                <a:lnTo>
                                  <a:pt x="718" y="1113"/>
                                </a:lnTo>
                                <a:lnTo>
                                  <a:pt x="729" y="1113"/>
                                </a:lnTo>
                                <a:lnTo>
                                  <a:pt x="734" y="1118"/>
                                </a:lnTo>
                                <a:lnTo>
                                  <a:pt x="739" y="1113"/>
                                </a:lnTo>
                                <a:lnTo>
                                  <a:pt x="745" y="1113"/>
                                </a:lnTo>
                                <a:lnTo>
                                  <a:pt x="745" y="1118"/>
                                </a:lnTo>
                                <a:lnTo>
                                  <a:pt x="745" y="1123"/>
                                </a:lnTo>
                                <a:lnTo>
                                  <a:pt x="750" y="1129"/>
                                </a:lnTo>
                                <a:lnTo>
                                  <a:pt x="755" y="1134"/>
                                </a:lnTo>
                                <a:lnTo>
                                  <a:pt x="755" y="1139"/>
                                </a:lnTo>
                                <a:lnTo>
                                  <a:pt x="761" y="1145"/>
                                </a:lnTo>
                                <a:lnTo>
                                  <a:pt x="766" y="1145"/>
                                </a:lnTo>
                                <a:lnTo>
                                  <a:pt x="771" y="1145"/>
                                </a:lnTo>
                                <a:lnTo>
                                  <a:pt x="771" y="1150"/>
                                </a:lnTo>
                                <a:lnTo>
                                  <a:pt x="787" y="1150"/>
                                </a:lnTo>
                                <a:lnTo>
                                  <a:pt x="787" y="1155"/>
                                </a:lnTo>
                                <a:lnTo>
                                  <a:pt x="782" y="1161"/>
                                </a:lnTo>
                                <a:lnTo>
                                  <a:pt x="777" y="1177"/>
                                </a:lnTo>
                                <a:lnTo>
                                  <a:pt x="782" y="1193"/>
                                </a:lnTo>
                                <a:lnTo>
                                  <a:pt x="782" y="1198"/>
                                </a:lnTo>
                                <a:lnTo>
                                  <a:pt x="787" y="1209"/>
                                </a:lnTo>
                                <a:lnTo>
                                  <a:pt x="787" y="1214"/>
                                </a:lnTo>
                                <a:lnTo>
                                  <a:pt x="782" y="1214"/>
                                </a:lnTo>
                                <a:lnTo>
                                  <a:pt x="777" y="1214"/>
                                </a:lnTo>
                                <a:lnTo>
                                  <a:pt x="771" y="1204"/>
                                </a:lnTo>
                                <a:lnTo>
                                  <a:pt x="766" y="1198"/>
                                </a:lnTo>
                                <a:lnTo>
                                  <a:pt x="755" y="1198"/>
                                </a:lnTo>
                                <a:lnTo>
                                  <a:pt x="750" y="1193"/>
                                </a:lnTo>
                                <a:lnTo>
                                  <a:pt x="745" y="1182"/>
                                </a:lnTo>
                                <a:lnTo>
                                  <a:pt x="739" y="1182"/>
                                </a:lnTo>
                                <a:lnTo>
                                  <a:pt x="734" y="1187"/>
                                </a:lnTo>
                                <a:lnTo>
                                  <a:pt x="729" y="1193"/>
                                </a:lnTo>
                                <a:lnTo>
                                  <a:pt x="712" y="1187"/>
                                </a:lnTo>
                                <a:lnTo>
                                  <a:pt x="702" y="1193"/>
                                </a:lnTo>
                                <a:lnTo>
                                  <a:pt x="696" y="1193"/>
                                </a:lnTo>
                                <a:lnTo>
                                  <a:pt x="686" y="1182"/>
                                </a:lnTo>
                                <a:lnTo>
                                  <a:pt x="670" y="1166"/>
                                </a:lnTo>
                                <a:lnTo>
                                  <a:pt x="664" y="1161"/>
                                </a:lnTo>
                                <a:lnTo>
                                  <a:pt x="653" y="1161"/>
                                </a:lnTo>
                                <a:lnTo>
                                  <a:pt x="643" y="1166"/>
                                </a:lnTo>
                                <a:lnTo>
                                  <a:pt x="637" y="1161"/>
                                </a:lnTo>
                                <a:lnTo>
                                  <a:pt x="632" y="1161"/>
                                </a:lnTo>
                                <a:lnTo>
                                  <a:pt x="621" y="1166"/>
                                </a:lnTo>
                                <a:lnTo>
                                  <a:pt x="616" y="1166"/>
                                </a:lnTo>
                                <a:lnTo>
                                  <a:pt x="605" y="1161"/>
                                </a:lnTo>
                                <a:lnTo>
                                  <a:pt x="595" y="1155"/>
                                </a:lnTo>
                                <a:lnTo>
                                  <a:pt x="589" y="1150"/>
                                </a:lnTo>
                                <a:lnTo>
                                  <a:pt x="578" y="1150"/>
                                </a:lnTo>
                                <a:lnTo>
                                  <a:pt x="573" y="1145"/>
                                </a:lnTo>
                                <a:lnTo>
                                  <a:pt x="568" y="1139"/>
                                </a:lnTo>
                                <a:lnTo>
                                  <a:pt x="557" y="1129"/>
                                </a:lnTo>
                                <a:lnTo>
                                  <a:pt x="552" y="1129"/>
                                </a:lnTo>
                                <a:lnTo>
                                  <a:pt x="541" y="1134"/>
                                </a:lnTo>
                                <a:lnTo>
                                  <a:pt x="530" y="1139"/>
                                </a:lnTo>
                                <a:lnTo>
                                  <a:pt x="519" y="1134"/>
                                </a:lnTo>
                                <a:lnTo>
                                  <a:pt x="503" y="1129"/>
                                </a:lnTo>
                                <a:lnTo>
                                  <a:pt x="498" y="1123"/>
                                </a:lnTo>
                                <a:lnTo>
                                  <a:pt x="493" y="1107"/>
                                </a:lnTo>
                                <a:lnTo>
                                  <a:pt x="487" y="1107"/>
                                </a:lnTo>
                                <a:lnTo>
                                  <a:pt x="482" y="1107"/>
                                </a:lnTo>
                                <a:lnTo>
                                  <a:pt x="471" y="1107"/>
                                </a:lnTo>
                                <a:lnTo>
                                  <a:pt x="455" y="1097"/>
                                </a:lnTo>
                                <a:lnTo>
                                  <a:pt x="444" y="1086"/>
                                </a:lnTo>
                                <a:lnTo>
                                  <a:pt x="423" y="1086"/>
                                </a:lnTo>
                                <a:lnTo>
                                  <a:pt x="412" y="1086"/>
                                </a:lnTo>
                                <a:lnTo>
                                  <a:pt x="407" y="1080"/>
                                </a:lnTo>
                                <a:lnTo>
                                  <a:pt x="407" y="1075"/>
                                </a:lnTo>
                                <a:lnTo>
                                  <a:pt x="407" y="1054"/>
                                </a:lnTo>
                                <a:lnTo>
                                  <a:pt x="407" y="1043"/>
                                </a:lnTo>
                                <a:lnTo>
                                  <a:pt x="402" y="1038"/>
                                </a:lnTo>
                                <a:lnTo>
                                  <a:pt x="396" y="1032"/>
                                </a:lnTo>
                                <a:lnTo>
                                  <a:pt x="385" y="1027"/>
                                </a:lnTo>
                                <a:lnTo>
                                  <a:pt x="380" y="1016"/>
                                </a:lnTo>
                                <a:lnTo>
                                  <a:pt x="375" y="1006"/>
                                </a:lnTo>
                                <a:lnTo>
                                  <a:pt x="364" y="1000"/>
                                </a:lnTo>
                                <a:lnTo>
                                  <a:pt x="348" y="995"/>
                                </a:lnTo>
                                <a:lnTo>
                                  <a:pt x="343" y="995"/>
                                </a:lnTo>
                                <a:lnTo>
                                  <a:pt x="337" y="990"/>
                                </a:lnTo>
                                <a:lnTo>
                                  <a:pt x="332" y="984"/>
                                </a:lnTo>
                                <a:lnTo>
                                  <a:pt x="327" y="984"/>
                                </a:lnTo>
                                <a:lnTo>
                                  <a:pt x="321" y="984"/>
                                </a:lnTo>
                                <a:lnTo>
                                  <a:pt x="321" y="979"/>
                                </a:lnTo>
                                <a:lnTo>
                                  <a:pt x="316" y="968"/>
                                </a:lnTo>
                                <a:lnTo>
                                  <a:pt x="305" y="973"/>
                                </a:lnTo>
                                <a:lnTo>
                                  <a:pt x="300" y="979"/>
                                </a:lnTo>
                                <a:lnTo>
                                  <a:pt x="294" y="979"/>
                                </a:lnTo>
                                <a:lnTo>
                                  <a:pt x="294" y="984"/>
                                </a:lnTo>
                                <a:lnTo>
                                  <a:pt x="294" y="990"/>
                                </a:lnTo>
                                <a:lnTo>
                                  <a:pt x="289" y="990"/>
                                </a:lnTo>
                                <a:lnTo>
                                  <a:pt x="284" y="990"/>
                                </a:lnTo>
                                <a:lnTo>
                                  <a:pt x="284" y="984"/>
                                </a:lnTo>
                                <a:lnTo>
                                  <a:pt x="278" y="979"/>
                                </a:lnTo>
                                <a:lnTo>
                                  <a:pt x="273" y="968"/>
                                </a:lnTo>
                                <a:lnTo>
                                  <a:pt x="268" y="968"/>
                                </a:lnTo>
                                <a:lnTo>
                                  <a:pt x="268" y="963"/>
                                </a:lnTo>
                                <a:lnTo>
                                  <a:pt x="262" y="963"/>
                                </a:lnTo>
                                <a:lnTo>
                                  <a:pt x="257" y="963"/>
                                </a:lnTo>
                                <a:lnTo>
                                  <a:pt x="246" y="963"/>
                                </a:lnTo>
                                <a:lnTo>
                                  <a:pt x="241" y="957"/>
                                </a:lnTo>
                                <a:lnTo>
                                  <a:pt x="235" y="957"/>
                                </a:lnTo>
                                <a:lnTo>
                                  <a:pt x="225" y="941"/>
                                </a:lnTo>
                                <a:lnTo>
                                  <a:pt x="219" y="941"/>
                                </a:lnTo>
                                <a:lnTo>
                                  <a:pt x="214" y="941"/>
                                </a:lnTo>
                                <a:lnTo>
                                  <a:pt x="203" y="941"/>
                                </a:lnTo>
                                <a:lnTo>
                                  <a:pt x="198" y="947"/>
                                </a:lnTo>
                                <a:lnTo>
                                  <a:pt x="182" y="947"/>
                                </a:lnTo>
                                <a:lnTo>
                                  <a:pt x="176" y="952"/>
                                </a:lnTo>
                                <a:lnTo>
                                  <a:pt x="171" y="957"/>
                                </a:lnTo>
                                <a:lnTo>
                                  <a:pt x="166" y="957"/>
                                </a:lnTo>
                                <a:lnTo>
                                  <a:pt x="160" y="957"/>
                                </a:lnTo>
                                <a:lnTo>
                                  <a:pt x="155" y="963"/>
                                </a:lnTo>
                                <a:lnTo>
                                  <a:pt x="139" y="963"/>
                                </a:lnTo>
                                <a:lnTo>
                                  <a:pt x="139" y="957"/>
                                </a:lnTo>
                                <a:lnTo>
                                  <a:pt x="128" y="952"/>
                                </a:lnTo>
                                <a:lnTo>
                                  <a:pt x="123" y="947"/>
                                </a:lnTo>
                                <a:lnTo>
                                  <a:pt x="123" y="936"/>
                                </a:lnTo>
                                <a:lnTo>
                                  <a:pt x="123" y="931"/>
                                </a:lnTo>
                                <a:lnTo>
                                  <a:pt x="128" y="925"/>
                                </a:lnTo>
                                <a:lnTo>
                                  <a:pt x="128" y="920"/>
                                </a:lnTo>
                                <a:lnTo>
                                  <a:pt x="123" y="915"/>
                                </a:lnTo>
                                <a:lnTo>
                                  <a:pt x="117" y="909"/>
                                </a:lnTo>
                                <a:lnTo>
                                  <a:pt x="123" y="909"/>
                                </a:lnTo>
                                <a:lnTo>
                                  <a:pt x="128" y="904"/>
                                </a:lnTo>
                                <a:lnTo>
                                  <a:pt x="134" y="904"/>
                                </a:lnTo>
                                <a:lnTo>
                                  <a:pt x="128" y="899"/>
                                </a:lnTo>
                                <a:lnTo>
                                  <a:pt x="117" y="883"/>
                                </a:lnTo>
                                <a:lnTo>
                                  <a:pt x="112" y="872"/>
                                </a:lnTo>
                                <a:lnTo>
                                  <a:pt x="112" y="866"/>
                                </a:lnTo>
                                <a:lnTo>
                                  <a:pt x="112" y="861"/>
                                </a:lnTo>
                                <a:lnTo>
                                  <a:pt x="112" y="856"/>
                                </a:lnTo>
                                <a:lnTo>
                                  <a:pt x="107" y="850"/>
                                </a:lnTo>
                                <a:lnTo>
                                  <a:pt x="101" y="850"/>
                                </a:lnTo>
                                <a:lnTo>
                                  <a:pt x="96" y="850"/>
                                </a:lnTo>
                                <a:lnTo>
                                  <a:pt x="91" y="845"/>
                                </a:lnTo>
                                <a:lnTo>
                                  <a:pt x="91" y="840"/>
                                </a:lnTo>
                                <a:lnTo>
                                  <a:pt x="91" y="834"/>
                                </a:lnTo>
                                <a:lnTo>
                                  <a:pt x="96" y="829"/>
                                </a:lnTo>
                                <a:lnTo>
                                  <a:pt x="101" y="824"/>
                                </a:lnTo>
                                <a:lnTo>
                                  <a:pt x="101" y="818"/>
                                </a:lnTo>
                                <a:lnTo>
                                  <a:pt x="107" y="808"/>
                                </a:lnTo>
                                <a:lnTo>
                                  <a:pt x="101" y="802"/>
                                </a:lnTo>
                                <a:lnTo>
                                  <a:pt x="96" y="797"/>
                                </a:lnTo>
                                <a:lnTo>
                                  <a:pt x="96" y="792"/>
                                </a:lnTo>
                                <a:lnTo>
                                  <a:pt x="101" y="786"/>
                                </a:lnTo>
                                <a:lnTo>
                                  <a:pt x="101" y="776"/>
                                </a:lnTo>
                                <a:lnTo>
                                  <a:pt x="96" y="776"/>
                                </a:lnTo>
                                <a:lnTo>
                                  <a:pt x="96" y="770"/>
                                </a:lnTo>
                                <a:lnTo>
                                  <a:pt x="91" y="770"/>
                                </a:lnTo>
                                <a:lnTo>
                                  <a:pt x="91" y="759"/>
                                </a:lnTo>
                                <a:lnTo>
                                  <a:pt x="85" y="754"/>
                                </a:lnTo>
                                <a:lnTo>
                                  <a:pt x="80" y="738"/>
                                </a:lnTo>
                                <a:lnTo>
                                  <a:pt x="80" y="733"/>
                                </a:lnTo>
                                <a:lnTo>
                                  <a:pt x="75" y="733"/>
                                </a:lnTo>
                                <a:lnTo>
                                  <a:pt x="69" y="733"/>
                                </a:lnTo>
                                <a:lnTo>
                                  <a:pt x="58" y="733"/>
                                </a:lnTo>
                                <a:lnTo>
                                  <a:pt x="58" y="727"/>
                                </a:lnTo>
                                <a:lnTo>
                                  <a:pt x="48" y="717"/>
                                </a:lnTo>
                                <a:lnTo>
                                  <a:pt x="53" y="717"/>
                                </a:lnTo>
                                <a:lnTo>
                                  <a:pt x="58" y="711"/>
                                </a:lnTo>
                                <a:lnTo>
                                  <a:pt x="64" y="706"/>
                                </a:lnTo>
                                <a:lnTo>
                                  <a:pt x="64" y="701"/>
                                </a:lnTo>
                                <a:lnTo>
                                  <a:pt x="69" y="706"/>
                                </a:lnTo>
                                <a:lnTo>
                                  <a:pt x="75" y="706"/>
                                </a:lnTo>
                                <a:lnTo>
                                  <a:pt x="85" y="695"/>
                                </a:lnTo>
                                <a:lnTo>
                                  <a:pt x="96" y="701"/>
                                </a:lnTo>
                                <a:lnTo>
                                  <a:pt x="96" y="695"/>
                                </a:lnTo>
                                <a:lnTo>
                                  <a:pt x="91" y="690"/>
                                </a:lnTo>
                                <a:lnTo>
                                  <a:pt x="80" y="685"/>
                                </a:lnTo>
                                <a:lnTo>
                                  <a:pt x="75" y="690"/>
                                </a:lnTo>
                                <a:lnTo>
                                  <a:pt x="75" y="685"/>
                                </a:lnTo>
                                <a:lnTo>
                                  <a:pt x="69" y="685"/>
                                </a:lnTo>
                                <a:lnTo>
                                  <a:pt x="64" y="674"/>
                                </a:lnTo>
                                <a:lnTo>
                                  <a:pt x="53" y="674"/>
                                </a:lnTo>
                                <a:lnTo>
                                  <a:pt x="48" y="674"/>
                                </a:lnTo>
                                <a:lnTo>
                                  <a:pt x="42" y="669"/>
                                </a:lnTo>
                                <a:lnTo>
                                  <a:pt x="42" y="652"/>
                                </a:lnTo>
                                <a:lnTo>
                                  <a:pt x="42" y="647"/>
                                </a:lnTo>
                                <a:lnTo>
                                  <a:pt x="48" y="647"/>
                                </a:lnTo>
                                <a:lnTo>
                                  <a:pt x="58" y="647"/>
                                </a:lnTo>
                                <a:lnTo>
                                  <a:pt x="64" y="647"/>
                                </a:lnTo>
                                <a:lnTo>
                                  <a:pt x="69" y="636"/>
                                </a:lnTo>
                                <a:lnTo>
                                  <a:pt x="69" y="631"/>
                                </a:lnTo>
                                <a:lnTo>
                                  <a:pt x="69" y="626"/>
                                </a:lnTo>
                                <a:lnTo>
                                  <a:pt x="64" y="620"/>
                                </a:lnTo>
                                <a:lnTo>
                                  <a:pt x="58" y="620"/>
                                </a:lnTo>
                                <a:lnTo>
                                  <a:pt x="53" y="615"/>
                                </a:lnTo>
                                <a:lnTo>
                                  <a:pt x="42" y="615"/>
                                </a:lnTo>
                                <a:lnTo>
                                  <a:pt x="42" y="620"/>
                                </a:lnTo>
                                <a:lnTo>
                                  <a:pt x="32" y="620"/>
                                </a:lnTo>
                                <a:lnTo>
                                  <a:pt x="26" y="620"/>
                                </a:lnTo>
                                <a:lnTo>
                                  <a:pt x="21" y="620"/>
                                </a:lnTo>
                                <a:lnTo>
                                  <a:pt x="21" y="615"/>
                                </a:lnTo>
                                <a:lnTo>
                                  <a:pt x="16" y="610"/>
                                </a:lnTo>
                                <a:lnTo>
                                  <a:pt x="16" y="604"/>
                                </a:lnTo>
                                <a:lnTo>
                                  <a:pt x="16" y="599"/>
                                </a:lnTo>
                                <a:lnTo>
                                  <a:pt x="10" y="594"/>
                                </a:lnTo>
                                <a:lnTo>
                                  <a:pt x="5" y="594"/>
                                </a:lnTo>
                                <a:lnTo>
                                  <a:pt x="5" y="583"/>
                                </a:lnTo>
                                <a:lnTo>
                                  <a:pt x="5" y="578"/>
                                </a:lnTo>
                                <a:lnTo>
                                  <a:pt x="5" y="572"/>
                                </a:lnTo>
                                <a:lnTo>
                                  <a:pt x="5" y="567"/>
                                </a:lnTo>
                                <a:lnTo>
                                  <a:pt x="10" y="567"/>
                                </a:lnTo>
                                <a:lnTo>
                                  <a:pt x="16" y="561"/>
                                </a:lnTo>
                                <a:lnTo>
                                  <a:pt x="21" y="556"/>
                                </a:lnTo>
                                <a:lnTo>
                                  <a:pt x="26" y="551"/>
                                </a:lnTo>
                                <a:lnTo>
                                  <a:pt x="21" y="545"/>
                                </a:lnTo>
                                <a:lnTo>
                                  <a:pt x="16" y="545"/>
                                </a:lnTo>
                                <a:lnTo>
                                  <a:pt x="10" y="540"/>
                                </a:lnTo>
                                <a:lnTo>
                                  <a:pt x="5" y="535"/>
                                </a:lnTo>
                                <a:lnTo>
                                  <a:pt x="5" y="529"/>
                                </a:lnTo>
                                <a:lnTo>
                                  <a:pt x="10" y="529"/>
                                </a:lnTo>
                                <a:lnTo>
                                  <a:pt x="16" y="524"/>
                                </a:lnTo>
                                <a:lnTo>
                                  <a:pt x="16" y="519"/>
                                </a:lnTo>
                                <a:lnTo>
                                  <a:pt x="21" y="519"/>
                                </a:lnTo>
                                <a:lnTo>
                                  <a:pt x="21" y="513"/>
                                </a:lnTo>
                                <a:lnTo>
                                  <a:pt x="16" y="513"/>
                                </a:lnTo>
                                <a:lnTo>
                                  <a:pt x="10" y="513"/>
                                </a:lnTo>
                                <a:lnTo>
                                  <a:pt x="10" y="508"/>
                                </a:lnTo>
                                <a:lnTo>
                                  <a:pt x="21" y="508"/>
                                </a:lnTo>
                                <a:lnTo>
                                  <a:pt x="26" y="508"/>
                                </a:lnTo>
                                <a:lnTo>
                                  <a:pt x="26" y="503"/>
                                </a:lnTo>
                                <a:lnTo>
                                  <a:pt x="21" y="503"/>
                                </a:lnTo>
                                <a:lnTo>
                                  <a:pt x="21" y="497"/>
                                </a:lnTo>
                                <a:lnTo>
                                  <a:pt x="16" y="492"/>
                                </a:lnTo>
                                <a:lnTo>
                                  <a:pt x="21" y="487"/>
                                </a:lnTo>
                                <a:lnTo>
                                  <a:pt x="10" y="487"/>
                                </a:lnTo>
                                <a:lnTo>
                                  <a:pt x="5" y="487"/>
                                </a:lnTo>
                                <a:lnTo>
                                  <a:pt x="5" y="481"/>
                                </a:lnTo>
                                <a:lnTo>
                                  <a:pt x="16" y="481"/>
                                </a:lnTo>
                                <a:lnTo>
                                  <a:pt x="16" y="476"/>
                                </a:lnTo>
                                <a:lnTo>
                                  <a:pt x="0" y="476"/>
                                </a:lnTo>
                                <a:lnTo>
                                  <a:pt x="0" y="471"/>
                                </a:lnTo>
                                <a:lnTo>
                                  <a:pt x="5" y="465"/>
                                </a:lnTo>
                                <a:lnTo>
                                  <a:pt x="10" y="460"/>
                                </a:lnTo>
                                <a:lnTo>
                                  <a:pt x="10" y="454"/>
                                </a:lnTo>
                                <a:lnTo>
                                  <a:pt x="10" y="444"/>
                                </a:lnTo>
                                <a:lnTo>
                                  <a:pt x="10" y="438"/>
                                </a:lnTo>
                                <a:lnTo>
                                  <a:pt x="10" y="433"/>
                                </a:lnTo>
                                <a:lnTo>
                                  <a:pt x="10" y="428"/>
                                </a:lnTo>
                                <a:lnTo>
                                  <a:pt x="5" y="422"/>
                                </a:lnTo>
                                <a:lnTo>
                                  <a:pt x="0" y="417"/>
                                </a:lnTo>
                                <a:lnTo>
                                  <a:pt x="0" y="412"/>
                                </a:lnTo>
                                <a:lnTo>
                                  <a:pt x="5" y="412"/>
                                </a:lnTo>
                                <a:lnTo>
                                  <a:pt x="10" y="412"/>
                                </a:lnTo>
                                <a:lnTo>
                                  <a:pt x="10" y="406"/>
                                </a:lnTo>
                                <a:lnTo>
                                  <a:pt x="0" y="401"/>
                                </a:lnTo>
                                <a:lnTo>
                                  <a:pt x="0" y="396"/>
                                </a:lnTo>
                                <a:lnTo>
                                  <a:pt x="0" y="390"/>
                                </a:lnTo>
                                <a:lnTo>
                                  <a:pt x="10" y="385"/>
                                </a:lnTo>
                                <a:lnTo>
                                  <a:pt x="16" y="374"/>
                                </a:lnTo>
                                <a:lnTo>
                                  <a:pt x="16" y="369"/>
                                </a:lnTo>
                                <a:lnTo>
                                  <a:pt x="21" y="364"/>
                                </a:lnTo>
                                <a:lnTo>
                                  <a:pt x="32" y="358"/>
                                </a:lnTo>
                                <a:lnTo>
                                  <a:pt x="26" y="353"/>
                                </a:lnTo>
                                <a:lnTo>
                                  <a:pt x="26" y="342"/>
                                </a:lnTo>
                                <a:lnTo>
                                  <a:pt x="21" y="326"/>
                                </a:lnTo>
                                <a:lnTo>
                                  <a:pt x="26" y="321"/>
                                </a:lnTo>
                                <a:lnTo>
                                  <a:pt x="32" y="315"/>
                                </a:lnTo>
                                <a:lnTo>
                                  <a:pt x="37" y="315"/>
                                </a:lnTo>
                                <a:lnTo>
                                  <a:pt x="42" y="310"/>
                                </a:lnTo>
                                <a:lnTo>
                                  <a:pt x="42" y="305"/>
                                </a:lnTo>
                                <a:lnTo>
                                  <a:pt x="48" y="305"/>
                                </a:lnTo>
                                <a:lnTo>
                                  <a:pt x="53" y="299"/>
                                </a:lnTo>
                                <a:lnTo>
                                  <a:pt x="53" y="294"/>
                                </a:lnTo>
                                <a:lnTo>
                                  <a:pt x="58" y="289"/>
                                </a:lnTo>
                                <a:lnTo>
                                  <a:pt x="69" y="283"/>
                                </a:lnTo>
                                <a:lnTo>
                                  <a:pt x="75" y="278"/>
                                </a:lnTo>
                                <a:lnTo>
                                  <a:pt x="80" y="273"/>
                                </a:lnTo>
                                <a:lnTo>
                                  <a:pt x="85" y="267"/>
                                </a:lnTo>
                                <a:lnTo>
                                  <a:pt x="91" y="267"/>
                                </a:lnTo>
                                <a:lnTo>
                                  <a:pt x="96" y="267"/>
                                </a:lnTo>
                                <a:lnTo>
                                  <a:pt x="101" y="267"/>
                                </a:lnTo>
                                <a:lnTo>
                                  <a:pt x="107" y="262"/>
                                </a:lnTo>
                                <a:lnTo>
                                  <a:pt x="112" y="257"/>
                                </a:lnTo>
                                <a:lnTo>
                                  <a:pt x="123" y="257"/>
                                </a:lnTo>
                                <a:lnTo>
                                  <a:pt x="123" y="251"/>
                                </a:lnTo>
                                <a:lnTo>
                                  <a:pt x="123" y="246"/>
                                </a:lnTo>
                                <a:lnTo>
                                  <a:pt x="123" y="240"/>
                                </a:lnTo>
                                <a:lnTo>
                                  <a:pt x="128" y="235"/>
                                </a:lnTo>
                                <a:lnTo>
                                  <a:pt x="134" y="235"/>
                                </a:lnTo>
                                <a:lnTo>
                                  <a:pt x="134" y="230"/>
                                </a:lnTo>
                                <a:lnTo>
                                  <a:pt x="144" y="224"/>
                                </a:lnTo>
                                <a:lnTo>
                                  <a:pt x="155" y="219"/>
                                </a:lnTo>
                                <a:lnTo>
                                  <a:pt x="155" y="214"/>
                                </a:lnTo>
                                <a:lnTo>
                                  <a:pt x="160" y="214"/>
                                </a:lnTo>
                                <a:lnTo>
                                  <a:pt x="166" y="214"/>
                                </a:lnTo>
                                <a:lnTo>
                                  <a:pt x="176" y="214"/>
                                </a:lnTo>
                                <a:lnTo>
                                  <a:pt x="182" y="214"/>
                                </a:lnTo>
                                <a:lnTo>
                                  <a:pt x="187" y="208"/>
                                </a:lnTo>
                                <a:lnTo>
                                  <a:pt x="192" y="208"/>
                                </a:lnTo>
                                <a:lnTo>
                                  <a:pt x="192" y="203"/>
                                </a:lnTo>
                                <a:lnTo>
                                  <a:pt x="192" y="198"/>
                                </a:lnTo>
                                <a:lnTo>
                                  <a:pt x="198" y="192"/>
                                </a:lnTo>
                                <a:lnTo>
                                  <a:pt x="198" y="187"/>
                                </a:lnTo>
                                <a:lnTo>
                                  <a:pt x="203" y="182"/>
                                </a:lnTo>
                                <a:lnTo>
                                  <a:pt x="209" y="176"/>
                                </a:lnTo>
                                <a:lnTo>
                                  <a:pt x="209" y="171"/>
                                </a:lnTo>
                                <a:lnTo>
                                  <a:pt x="209" y="155"/>
                                </a:lnTo>
                                <a:lnTo>
                                  <a:pt x="214" y="150"/>
                                </a:lnTo>
                                <a:lnTo>
                                  <a:pt x="214" y="144"/>
                                </a:lnTo>
                                <a:lnTo>
                                  <a:pt x="219" y="139"/>
                                </a:lnTo>
                                <a:lnTo>
                                  <a:pt x="225" y="139"/>
                                </a:lnTo>
                                <a:lnTo>
                                  <a:pt x="230" y="139"/>
                                </a:lnTo>
                                <a:lnTo>
                                  <a:pt x="235" y="133"/>
                                </a:lnTo>
                                <a:lnTo>
                                  <a:pt x="235" y="128"/>
                                </a:lnTo>
                                <a:lnTo>
                                  <a:pt x="241" y="128"/>
                                </a:lnTo>
                                <a:lnTo>
                                  <a:pt x="246" y="128"/>
                                </a:lnTo>
                                <a:lnTo>
                                  <a:pt x="246" y="123"/>
                                </a:lnTo>
                                <a:lnTo>
                                  <a:pt x="251" y="123"/>
                                </a:lnTo>
                                <a:lnTo>
                                  <a:pt x="251" y="128"/>
                                </a:lnTo>
                                <a:lnTo>
                                  <a:pt x="257" y="128"/>
                                </a:lnTo>
                                <a:lnTo>
                                  <a:pt x="262" y="123"/>
                                </a:lnTo>
                                <a:lnTo>
                                  <a:pt x="262" y="117"/>
                                </a:lnTo>
                                <a:lnTo>
                                  <a:pt x="268" y="101"/>
                                </a:lnTo>
                                <a:lnTo>
                                  <a:pt x="273" y="91"/>
                                </a:lnTo>
                                <a:lnTo>
                                  <a:pt x="273" y="85"/>
                                </a:lnTo>
                                <a:lnTo>
                                  <a:pt x="273" y="80"/>
                                </a:lnTo>
                                <a:lnTo>
                                  <a:pt x="278" y="64"/>
                                </a:lnTo>
                                <a:lnTo>
                                  <a:pt x="278" y="53"/>
                                </a:lnTo>
                                <a:lnTo>
                                  <a:pt x="278" y="48"/>
                                </a:lnTo>
                                <a:lnTo>
                                  <a:pt x="284" y="43"/>
                                </a:lnTo>
                                <a:lnTo>
                                  <a:pt x="284" y="26"/>
                                </a:lnTo>
                                <a:lnTo>
                                  <a:pt x="289" y="21"/>
                                </a:lnTo>
                                <a:lnTo>
                                  <a:pt x="289" y="16"/>
                                </a:lnTo>
                                <a:lnTo>
                                  <a:pt x="294" y="16"/>
                                </a:lnTo>
                                <a:lnTo>
                                  <a:pt x="294" y="21"/>
                                </a:lnTo>
                                <a:lnTo>
                                  <a:pt x="300" y="26"/>
                                </a:lnTo>
                                <a:lnTo>
                                  <a:pt x="300" y="32"/>
                                </a:lnTo>
                                <a:lnTo>
                                  <a:pt x="305" y="32"/>
                                </a:lnTo>
                                <a:lnTo>
                                  <a:pt x="316" y="32"/>
                                </a:lnTo>
                                <a:lnTo>
                                  <a:pt x="327" y="32"/>
                                </a:lnTo>
                                <a:lnTo>
                                  <a:pt x="337" y="32"/>
                                </a:lnTo>
                                <a:lnTo>
                                  <a:pt x="337" y="26"/>
                                </a:lnTo>
                                <a:lnTo>
                                  <a:pt x="343" y="26"/>
                                </a:lnTo>
                                <a:lnTo>
                                  <a:pt x="353" y="26"/>
                                </a:lnTo>
                                <a:lnTo>
                                  <a:pt x="364" y="16"/>
                                </a:lnTo>
                                <a:lnTo>
                                  <a:pt x="369" y="10"/>
                                </a:lnTo>
                                <a:lnTo>
                                  <a:pt x="375" y="0"/>
                                </a:lnTo>
                                <a:lnTo>
                                  <a:pt x="380" y="0"/>
                                </a:lnTo>
                                <a:lnTo>
                                  <a:pt x="391" y="0"/>
                                </a:lnTo>
                                <a:lnTo>
                                  <a:pt x="402" y="5"/>
                                </a:lnTo>
                                <a:lnTo>
                                  <a:pt x="412" y="10"/>
                                </a:lnTo>
                                <a:lnTo>
                                  <a:pt x="418" y="10"/>
                                </a:lnTo>
                                <a:lnTo>
                                  <a:pt x="423" y="10"/>
                                </a:lnTo>
                                <a:lnTo>
                                  <a:pt x="423" y="21"/>
                                </a:lnTo>
                                <a:lnTo>
                                  <a:pt x="423" y="26"/>
                                </a:lnTo>
                                <a:lnTo>
                                  <a:pt x="423" y="32"/>
                                </a:lnTo>
                                <a:lnTo>
                                  <a:pt x="428" y="32"/>
                                </a:lnTo>
                                <a:lnTo>
                                  <a:pt x="439" y="32"/>
                                </a:lnTo>
                                <a:lnTo>
                                  <a:pt x="444" y="37"/>
                                </a:lnTo>
                                <a:lnTo>
                                  <a:pt x="444" y="43"/>
                                </a:lnTo>
                                <a:lnTo>
                                  <a:pt x="439" y="53"/>
                                </a:lnTo>
                                <a:lnTo>
                                  <a:pt x="428" y="69"/>
                                </a:lnTo>
                                <a:lnTo>
                                  <a:pt x="428" y="80"/>
                                </a:lnTo>
                                <a:lnTo>
                                  <a:pt x="423" y="91"/>
                                </a:lnTo>
                                <a:lnTo>
                                  <a:pt x="418" y="96"/>
                                </a:lnTo>
                                <a:lnTo>
                                  <a:pt x="423" y="101"/>
                                </a:lnTo>
                                <a:lnTo>
                                  <a:pt x="428" y="101"/>
                                </a:lnTo>
                                <a:lnTo>
                                  <a:pt x="434" y="101"/>
                                </a:lnTo>
                                <a:lnTo>
                                  <a:pt x="439" y="101"/>
                                </a:lnTo>
                                <a:lnTo>
                                  <a:pt x="450" y="101"/>
                                </a:lnTo>
                                <a:lnTo>
                                  <a:pt x="450" y="107"/>
                                </a:lnTo>
                                <a:lnTo>
                                  <a:pt x="461" y="112"/>
                                </a:lnTo>
                                <a:lnTo>
                                  <a:pt x="461" y="117"/>
                                </a:lnTo>
                                <a:lnTo>
                                  <a:pt x="466" y="128"/>
                                </a:lnTo>
                                <a:lnTo>
                                  <a:pt x="471" y="133"/>
                                </a:lnTo>
                                <a:lnTo>
                                  <a:pt x="477" y="133"/>
                                </a:lnTo>
                                <a:lnTo>
                                  <a:pt x="487" y="133"/>
                                </a:lnTo>
                                <a:lnTo>
                                  <a:pt x="493" y="133"/>
                                </a:lnTo>
                                <a:lnTo>
                                  <a:pt x="503" y="133"/>
                                </a:lnTo>
                                <a:lnTo>
                                  <a:pt x="509" y="139"/>
                                </a:lnTo>
                                <a:lnTo>
                                  <a:pt x="514" y="144"/>
                                </a:lnTo>
                                <a:lnTo>
                                  <a:pt x="519" y="144"/>
                                </a:lnTo>
                                <a:lnTo>
                                  <a:pt x="530" y="150"/>
                                </a:lnTo>
                                <a:lnTo>
                                  <a:pt x="536" y="160"/>
                                </a:lnTo>
                                <a:lnTo>
                                  <a:pt x="541" y="160"/>
                                </a:lnTo>
                                <a:lnTo>
                                  <a:pt x="546" y="160"/>
                                </a:lnTo>
                                <a:lnTo>
                                  <a:pt x="552" y="155"/>
                                </a:lnTo>
                                <a:lnTo>
                                  <a:pt x="557" y="150"/>
                                </a:lnTo>
                                <a:lnTo>
                                  <a:pt x="562" y="155"/>
                                </a:lnTo>
                                <a:lnTo>
                                  <a:pt x="562" y="160"/>
                                </a:lnTo>
                                <a:lnTo>
                                  <a:pt x="568" y="160"/>
                                </a:lnTo>
                                <a:lnTo>
                                  <a:pt x="568" y="166"/>
                                </a:lnTo>
                                <a:lnTo>
                                  <a:pt x="568" y="160"/>
                                </a:lnTo>
                                <a:lnTo>
                                  <a:pt x="573" y="160"/>
                                </a:lnTo>
                                <a:lnTo>
                                  <a:pt x="578" y="160"/>
                                </a:lnTo>
                                <a:lnTo>
                                  <a:pt x="584" y="160"/>
                                </a:lnTo>
                                <a:lnTo>
                                  <a:pt x="589" y="176"/>
                                </a:lnTo>
                                <a:lnTo>
                                  <a:pt x="589" y="182"/>
                                </a:lnTo>
                                <a:lnTo>
                                  <a:pt x="584" y="182"/>
                                </a:lnTo>
                                <a:lnTo>
                                  <a:pt x="584" y="187"/>
                                </a:lnTo>
                                <a:lnTo>
                                  <a:pt x="584" y="192"/>
                                </a:lnTo>
                                <a:lnTo>
                                  <a:pt x="589" y="192"/>
                                </a:lnTo>
                                <a:lnTo>
                                  <a:pt x="589" y="198"/>
                                </a:lnTo>
                                <a:lnTo>
                                  <a:pt x="600" y="208"/>
                                </a:lnTo>
                                <a:lnTo>
                                  <a:pt x="605" y="208"/>
                                </a:lnTo>
                                <a:lnTo>
                                  <a:pt x="605" y="214"/>
                                </a:lnTo>
                                <a:lnTo>
                                  <a:pt x="605" y="219"/>
                                </a:lnTo>
                                <a:lnTo>
                                  <a:pt x="600" y="224"/>
                                </a:lnTo>
                                <a:lnTo>
                                  <a:pt x="589" y="224"/>
                                </a:lnTo>
                                <a:lnTo>
                                  <a:pt x="584" y="224"/>
                                </a:lnTo>
                                <a:lnTo>
                                  <a:pt x="584" y="230"/>
                                </a:lnTo>
                                <a:lnTo>
                                  <a:pt x="589" y="230"/>
                                </a:lnTo>
                                <a:lnTo>
                                  <a:pt x="595" y="230"/>
                                </a:lnTo>
                                <a:lnTo>
                                  <a:pt x="600" y="230"/>
                                </a:lnTo>
                                <a:lnTo>
                                  <a:pt x="605" y="224"/>
                                </a:lnTo>
                                <a:lnTo>
                                  <a:pt x="611" y="224"/>
                                </a:lnTo>
                                <a:lnTo>
                                  <a:pt x="616" y="224"/>
                                </a:lnTo>
                                <a:lnTo>
                                  <a:pt x="616" y="230"/>
                                </a:lnTo>
                                <a:lnTo>
                                  <a:pt x="611" y="235"/>
                                </a:lnTo>
                                <a:lnTo>
                                  <a:pt x="605" y="240"/>
                                </a:lnTo>
                                <a:lnTo>
                                  <a:pt x="600" y="240"/>
                                </a:lnTo>
                                <a:lnTo>
                                  <a:pt x="600" y="246"/>
                                </a:lnTo>
                                <a:lnTo>
                                  <a:pt x="595" y="246"/>
                                </a:lnTo>
                                <a:lnTo>
                                  <a:pt x="589" y="246"/>
                                </a:lnTo>
                                <a:lnTo>
                                  <a:pt x="589" y="240"/>
                                </a:lnTo>
                                <a:lnTo>
                                  <a:pt x="584" y="240"/>
                                </a:lnTo>
                                <a:lnTo>
                                  <a:pt x="578" y="240"/>
                                </a:lnTo>
                                <a:lnTo>
                                  <a:pt x="578" y="246"/>
                                </a:lnTo>
                                <a:lnTo>
                                  <a:pt x="573" y="246"/>
                                </a:lnTo>
                                <a:lnTo>
                                  <a:pt x="562" y="240"/>
                                </a:lnTo>
                                <a:lnTo>
                                  <a:pt x="557" y="240"/>
                                </a:lnTo>
                                <a:lnTo>
                                  <a:pt x="557" y="246"/>
                                </a:lnTo>
                                <a:lnTo>
                                  <a:pt x="552" y="246"/>
                                </a:lnTo>
                                <a:lnTo>
                                  <a:pt x="557" y="251"/>
                                </a:lnTo>
                                <a:lnTo>
                                  <a:pt x="562" y="257"/>
                                </a:lnTo>
                                <a:lnTo>
                                  <a:pt x="562" y="262"/>
                                </a:lnTo>
                                <a:lnTo>
                                  <a:pt x="557" y="262"/>
                                </a:lnTo>
                                <a:lnTo>
                                  <a:pt x="557" y="267"/>
                                </a:lnTo>
                                <a:lnTo>
                                  <a:pt x="557" y="273"/>
                                </a:lnTo>
                                <a:lnTo>
                                  <a:pt x="552" y="273"/>
                                </a:lnTo>
                                <a:lnTo>
                                  <a:pt x="546" y="273"/>
                                </a:lnTo>
                                <a:lnTo>
                                  <a:pt x="541" y="273"/>
                                </a:lnTo>
                                <a:lnTo>
                                  <a:pt x="541" y="278"/>
                                </a:lnTo>
                                <a:lnTo>
                                  <a:pt x="541" y="283"/>
                                </a:lnTo>
                                <a:lnTo>
                                  <a:pt x="546" y="283"/>
                                </a:lnTo>
                                <a:lnTo>
                                  <a:pt x="552" y="283"/>
                                </a:lnTo>
                                <a:lnTo>
                                  <a:pt x="552" y="289"/>
                                </a:lnTo>
                                <a:lnTo>
                                  <a:pt x="557" y="289"/>
                                </a:lnTo>
                                <a:lnTo>
                                  <a:pt x="557" y="299"/>
                                </a:lnTo>
                                <a:lnTo>
                                  <a:pt x="557" y="305"/>
                                </a:lnTo>
                                <a:lnTo>
                                  <a:pt x="562" y="310"/>
                                </a:lnTo>
                                <a:lnTo>
                                  <a:pt x="568" y="310"/>
                                </a:lnTo>
                                <a:lnTo>
                                  <a:pt x="573" y="315"/>
                                </a:lnTo>
                                <a:lnTo>
                                  <a:pt x="578" y="321"/>
                                </a:lnTo>
                                <a:lnTo>
                                  <a:pt x="584" y="321"/>
                                </a:lnTo>
                                <a:lnTo>
                                  <a:pt x="584" y="315"/>
                                </a:lnTo>
                                <a:lnTo>
                                  <a:pt x="595" y="310"/>
                                </a:lnTo>
                                <a:lnTo>
                                  <a:pt x="600" y="310"/>
                                </a:lnTo>
                                <a:lnTo>
                                  <a:pt x="605" y="310"/>
                                </a:lnTo>
                                <a:lnTo>
                                  <a:pt x="611" y="310"/>
                                </a:lnTo>
                                <a:lnTo>
                                  <a:pt x="616" y="310"/>
                                </a:lnTo>
                                <a:lnTo>
                                  <a:pt x="621" y="315"/>
                                </a:lnTo>
                                <a:lnTo>
                                  <a:pt x="627" y="310"/>
                                </a:lnTo>
                                <a:lnTo>
                                  <a:pt x="632" y="305"/>
                                </a:lnTo>
                                <a:lnTo>
                                  <a:pt x="637" y="305"/>
                                </a:lnTo>
                                <a:lnTo>
                                  <a:pt x="643" y="305"/>
                                </a:lnTo>
                                <a:lnTo>
                                  <a:pt x="653" y="310"/>
                                </a:lnTo>
                                <a:lnTo>
                                  <a:pt x="659" y="310"/>
                                </a:lnTo>
                                <a:lnTo>
                                  <a:pt x="659" y="315"/>
                                </a:lnTo>
                                <a:lnTo>
                                  <a:pt x="653" y="321"/>
                                </a:lnTo>
                                <a:lnTo>
                                  <a:pt x="648" y="321"/>
                                </a:lnTo>
                                <a:lnTo>
                                  <a:pt x="637" y="321"/>
                                </a:lnTo>
                                <a:lnTo>
                                  <a:pt x="632" y="326"/>
                                </a:lnTo>
                                <a:lnTo>
                                  <a:pt x="627" y="326"/>
                                </a:lnTo>
                                <a:lnTo>
                                  <a:pt x="621" y="337"/>
                                </a:lnTo>
                                <a:lnTo>
                                  <a:pt x="627" y="337"/>
                                </a:lnTo>
                                <a:lnTo>
                                  <a:pt x="632" y="342"/>
                                </a:lnTo>
                                <a:lnTo>
                                  <a:pt x="637" y="342"/>
                                </a:lnTo>
                                <a:lnTo>
                                  <a:pt x="653" y="342"/>
                                </a:lnTo>
                                <a:lnTo>
                                  <a:pt x="664" y="347"/>
                                </a:lnTo>
                                <a:lnTo>
                                  <a:pt x="670" y="347"/>
                                </a:lnTo>
                                <a:lnTo>
                                  <a:pt x="680" y="342"/>
                                </a:lnTo>
                                <a:lnTo>
                                  <a:pt x="686" y="342"/>
                                </a:lnTo>
                                <a:lnTo>
                                  <a:pt x="702" y="342"/>
                                </a:lnTo>
                                <a:lnTo>
                                  <a:pt x="712" y="342"/>
                                </a:lnTo>
                                <a:lnTo>
                                  <a:pt x="718" y="342"/>
                                </a:lnTo>
                                <a:lnTo>
                                  <a:pt x="734" y="347"/>
                                </a:lnTo>
                                <a:lnTo>
                                  <a:pt x="739" y="342"/>
                                </a:lnTo>
                                <a:lnTo>
                                  <a:pt x="750" y="342"/>
                                </a:lnTo>
                                <a:lnTo>
                                  <a:pt x="761" y="347"/>
                                </a:lnTo>
                                <a:lnTo>
                                  <a:pt x="766" y="347"/>
                                </a:lnTo>
                                <a:lnTo>
                                  <a:pt x="777" y="347"/>
                                </a:lnTo>
                                <a:lnTo>
                                  <a:pt x="782" y="347"/>
                                </a:lnTo>
                                <a:lnTo>
                                  <a:pt x="793" y="347"/>
                                </a:lnTo>
                                <a:lnTo>
                                  <a:pt x="804" y="347"/>
                                </a:lnTo>
                                <a:lnTo>
                                  <a:pt x="809" y="347"/>
                                </a:lnTo>
                                <a:lnTo>
                                  <a:pt x="814" y="342"/>
                                </a:lnTo>
                                <a:lnTo>
                                  <a:pt x="820" y="337"/>
                                </a:lnTo>
                                <a:lnTo>
                                  <a:pt x="820" y="331"/>
                                </a:lnTo>
                                <a:lnTo>
                                  <a:pt x="825" y="326"/>
                                </a:lnTo>
                                <a:lnTo>
                                  <a:pt x="836" y="315"/>
                                </a:lnTo>
                                <a:lnTo>
                                  <a:pt x="836" y="310"/>
                                </a:lnTo>
                                <a:lnTo>
                                  <a:pt x="836" y="305"/>
                                </a:lnTo>
                                <a:lnTo>
                                  <a:pt x="846" y="294"/>
                                </a:lnTo>
                                <a:lnTo>
                                  <a:pt x="857" y="283"/>
                                </a:lnTo>
                                <a:lnTo>
                                  <a:pt x="863" y="278"/>
                                </a:lnTo>
                                <a:lnTo>
                                  <a:pt x="873" y="273"/>
                                </a:lnTo>
                                <a:lnTo>
                                  <a:pt x="889" y="283"/>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765026186" name="Freeform 1643"/>
                        <wps:cNvSpPr>
                          <a:spLocks/>
                        </wps:cNvSpPr>
                        <wps:spPr bwMode="auto">
                          <a:xfrm>
                            <a:off x="1250363" y="1864168"/>
                            <a:ext cx="628558" cy="561779"/>
                          </a:xfrm>
                          <a:custGeom>
                            <a:avLst/>
                            <a:gdLst>
                              <a:gd name="T0" fmla="*/ 986 w 1024"/>
                              <a:gd name="T1" fmla="*/ 477 h 915"/>
                              <a:gd name="T2" fmla="*/ 970 w 1024"/>
                              <a:gd name="T3" fmla="*/ 509 h 915"/>
                              <a:gd name="T4" fmla="*/ 997 w 1024"/>
                              <a:gd name="T5" fmla="*/ 584 h 915"/>
                              <a:gd name="T6" fmla="*/ 1002 w 1024"/>
                              <a:gd name="T7" fmla="*/ 642 h 915"/>
                              <a:gd name="T8" fmla="*/ 1013 w 1024"/>
                              <a:gd name="T9" fmla="*/ 707 h 915"/>
                              <a:gd name="T10" fmla="*/ 954 w 1024"/>
                              <a:gd name="T11" fmla="*/ 717 h 915"/>
                              <a:gd name="T12" fmla="*/ 906 w 1024"/>
                              <a:gd name="T13" fmla="*/ 733 h 915"/>
                              <a:gd name="T14" fmla="*/ 879 w 1024"/>
                              <a:gd name="T15" fmla="*/ 771 h 915"/>
                              <a:gd name="T16" fmla="*/ 804 w 1024"/>
                              <a:gd name="T17" fmla="*/ 824 h 915"/>
                              <a:gd name="T18" fmla="*/ 772 w 1024"/>
                              <a:gd name="T19" fmla="*/ 792 h 915"/>
                              <a:gd name="T20" fmla="*/ 734 w 1024"/>
                              <a:gd name="T21" fmla="*/ 771 h 915"/>
                              <a:gd name="T22" fmla="*/ 675 w 1024"/>
                              <a:gd name="T23" fmla="*/ 749 h 915"/>
                              <a:gd name="T24" fmla="*/ 595 w 1024"/>
                              <a:gd name="T25" fmla="*/ 749 h 915"/>
                              <a:gd name="T26" fmla="*/ 568 w 1024"/>
                              <a:gd name="T27" fmla="*/ 760 h 915"/>
                              <a:gd name="T28" fmla="*/ 541 w 1024"/>
                              <a:gd name="T29" fmla="*/ 787 h 915"/>
                              <a:gd name="T30" fmla="*/ 477 w 1024"/>
                              <a:gd name="T31" fmla="*/ 824 h 915"/>
                              <a:gd name="T32" fmla="*/ 445 w 1024"/>
                              <a:gd name="T33" fmla="*/ 878 h 915"/>
                              <a:gd name="T34" fmla="*/ 407 w 1024"/>
                              <a:gd name="T35" fmla="*/ 883 h 915"/>
                              <a:gd name="T36" fmla="*/ 332 w 1024"/>
                              <a:gd name="T37" fmla="*/ 905 h 915"/>
                              <a:gd name="T38" fmla="*/ 311 w 1024"/>
                              <a:gd name="T39" fmla="*/ 851 h 915"/>
                              <a:gd name="T40" fmla="*/ 311 w 1024"/>
                              <a:gd name="T41" fmla="*/ 798 h 915"/>
                              <a:gd name="T42" fmla="*/ 246 w 1024"/>
                              <a:gd name="T43" fmla="*/ 760 h 915"/>
                              <a:gd name="T44" fmla="*/ 214 w 1024"/>
                              <a:gd name="T45" fmla="*/ 728 h 915"/>
                              <a:gd name="T46" fmla="*/ 182 w 1024"/>
                              <a:gd name="T47" fmla="*/ 642 h 915"/>
                              <a:gd name="T48" fmla="*/ 150 w 1024"/>
                              <a:gd name="T49" fmla="*/ 578 h 915"/>
                              <a:gd name="T50" fmla="*/ 155 w 1024"/>
                              <a:gd name="T51" fmla="*/ 519 h 915"/>
                              <a:gd name="T52" fmla="*/ 91 w 1024"/>
                              <a:gd name="T53" fmla="*/ 487 h 915"/>
                              <a:gd name="T54" fmla="*/ 37 w 1024"/>
                              <a:gd name="T55" fmla="*/ 450 h 915"/>
                              <a:gd name="T56" fmla="*/ 16 w 1024"/>
                              <a:gd name="T57" fmla="*/ 407 h 915"/>
                              <a:gd name="T58" fmla="*/ 16 w 1024"/>
                              <a:gd name="T59" fmla="*/ 354 h 915"/>
                              <a:gd name="T60" fmla="*/ 59 w 1024"/>
                              <a:gd name="T61" fmla="*/ 300 h 915"/>
                              <a:gd name="T62" fmla="*/ 80 w 1024"/>
                              <a:gd name="T63" fmla="*/ 268 h 915"/>
                              <a:gd name="T64" fmla="*/ 118 w 1024"/>
                              <a:gd name="T65" fmla="*/ 236 h 915"/>
                              <a:gd name="T66" fmla="*/ 144 w 1024"/>
                              <a:gd name="T67" fmla="*/ 204 h 915"/>
                              <a:gd name="T68" fmla="*/ 139 w 1024"/>
                              <a:gd name="T69" fmla="*/ 161 h 915"/>
                              <a:gd name="T70" fmla="*/ 177 w 1024"/>
                              <a:gd name="T71" fmla="*/ 123 h 915"/>
                              <a:gd name="T72" fmla="*/ 177 w 1024"/>
                              <a:gd name="T73" fmla="*/ 102 h 915"/>
                              <a:gd name="T74" fmla="*/ 236 w 1024"/>
                              <a:gd name="T75" fmla="*/ 75 h 915"/>
                              <a:gd name="T76" fmla="*/ 295 w 1024"/>
                              <a:gd name="T77" fmla="*/ 59 h 915"/>
                              <a:gd name="T78" fmla="*/ 348 w 1024"/>
                              <a:gd name="T79" fmla="*/ 49 h 915"/>
                              <a:gd name="T80" fmla="*/ 380 w 1024"/>
                              <a:gd name="T81" fmla="*/ 0 h 915"/>
                              <a:gd name="T82" fmla="*/ 439 w 1024"/>
                              <a:gd name="T83" fmla="*/ 27 h 915"/>
                              <a:gd name="T84" fmla="*/ 498 w 1024"/>
                              <a:gd name="T85" fmla="*/ 33 h 915"/>
                              <a:gd name="T86" fmla="*/ 530 w 1024"/>
                              <a:gd name="T87" fmla="*/ 97 h 915"/>
                              <a:gd name="T88" fmla="*/ 541 w 1024"/>
                              <a:gd name="T89" fmla="*/ 150 h 915"/>
                              <a:gd name="T90" fmla="*/ 557 w 1024"/>
                              <a:gd name="T91" fmla="*/ 198 h 915"/>
                              <a:gd name="T92" fmla="*/ 622 w 1024"/>
                              <a:gd name="T93" fmla="*/ 220 h 915"/>
                              <a:gd name="T94" fmla="*/ 670 w 1024"/>
                              <a:gd name="T95" fmla="*/ 209 h 915"/>
                              <a:gd name="T96" fmla="*/ 723 w 1024"/>
                              <a:gd name="T97" fmla="*/ 166 h 915"/>
                              <a:gd name="T98" fmla="*/ 766 w 1024"/>
                              <a:gd name="T99" fmla="*/ 150 h 915"/>
                              <a:gd name="T100" fmla="*/ 831 w 1024"/>
                              <a:gd name="T101" fmla="*/ 134 h 915"/>
                              <a:gd name="T102" fmla="*/ 873 w 1024"/>
                              <a:gd name="T103" fmla="*/ 113 h 915"/>
                              <a:gd name="T104" fmla="*/ 906 w 1024"/>
                              <a:gd name="T105" fmla="*/ 102 h 915"/>
                              <a:gd name="T106" fmla="*/ 890 w 1024"/>
                              <a:gd name="T107" fmla="*/ 177 h 915"/>
                              <a:gd name="T108" fmla="*/ 900 w 1024"/>
                              <a:gd name="T109" fmla="*/ 236 h 915"/>
                              <a:gd name="T110" fmla="*/ 906 w 1024"/>
                              <a:gd name="T111" fmla="*/ 268 h 915"/>
                              <a:gd name="T112" fmla="*/ 906 w 1024"/>
                              <a:gd name="T113" fmla="*/ 300 h 915"/>
                              <a:gd name="T114" fmla="*/ 900 w 1024"/>
                              <a:gd name="T115" fmla="*/ 343 h 915"/>
                              <a:gd name="T116" fmla="*/ 922 w 1024"/>
                              <a:gd name="T117" fmla="*/ 396 h 9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24" h="915">
                                <a:moveTo>
                                  <a:pt x="932" y="423"/>
                                </a:moveTo>
                                <a:lnTo>
                                  <a:pt x="932" y="428"/>
                                </a:lnTo>
                                <a:lnTo>
                                  <a:pt x="932" y="445"/>
                                </a:lnTo>
                                <a:lnTo>
                                  <a:pt x="938" y="450"/>
                                </a:lnTo>
                                <a:lnTo>
                                  <a:pt x="943" y="450"/>
                                </a:lnTo>
                                <a:lnTo>
                                  <a:pt x="954" y="450"/>
                                </a:lnTo>
                                <a:lnTo>
                                  <a:pt x="959" y="461"/>
                                </a:lnTo>
                                <a:lnTo>
                                  <a:pt x="965" y="461"/>
                                </a:lnTo>
                                <a:lnTo>
                                  <a:pt x="965" y="466"/>
                                </a:lnTo>
                                <a:lnTo>
                                  <a:pt x="970" y="461"/>
                                </a:lnTo>
                                <a:lnTo>
                                  <a:pt x="981" y="466"/>
                                </a:lnTo>
                                <a:lnTo>
                                  <a:pt x="986" y="471"/>
                                </a:lnTo>
                                <a:lnTo>
                                  <a:pt x="986" y="477"/>
                                </a:lnTo>
                                <a:lnTo>
                                  <a:pt x="975" y="471"/>
                                </a:lnTo>
                                <a:lnTo>
                                  <a:pt x="965" y="482"/>
                                </a:lnTo>
                                <a:lnTo>
                                  <a:pt x="959" y="482"/>
                                </a:lnTo>
                                <a:lnTo>
                                  <a:pt x="954" y="477"/>
                                </a:lnTo>
                                <a:lnTo>
                                  <a:pt x="954" y="482"/>
                                </a:lnTo>
                                <a:lnTo>
                                  <a:pt x="948" y="487"/>
                                </a:lnTo>
                                <a:lnTo>
                                  <a:pt x="943" y="493"/>
                                </a:lnTo>
                                <a:lnTo>
                                  <a:pt x="938" y="493"/>
                                </a:lnTo>
                                <a:lnTo>
                                  <a:pt x="948" y="503"/>
                                </a:lnTo>
                                <a:lnTo>
                                  <a:pt x="948" y="509"/>
                                </a:lnTo>
                                <a:lnTo>
                                  <a:pt x="959" y="509"/>
                                </a:lnTo>
                                <a:lnTo>
                                  <a:pt x="965" y="509"/>
                                </a:lnTo>
                                <a:lnTo>
                                  <a:pt x="970" y="509"/>
                                </a:lnTo>
                                <a:lnTo>
                                  <a:pt x="970" y="514"/>
                                </a:lnTo>
                                <a:lnTo>
                                  <a:pt x="975" y="530"/>
                                </a:lnTo>
                                <a:lnTo>
                                  <a:pt x="981" y="535"/>
                                </a:lnTo>
                                <a:lnTo>
                                  <a:pt x="981" y="546"/>
                                </a:lnTo>
                                <a:lnTo>
                                  <a:pt x="986" y="546"/>
                                </a:lnTo>
                                <a:lnTo>
                                  <a:pt x="986" y="552"/>
                                </a:lnTo>
                                <a:lnTo>
                                  <a:pt x="991" y="552"/>
                                </a:lnTo>
                                <a:lnTo>
                                  <a:pt x="991" y="562"/>
                                </a:lnTo>
                                <a:lnTo>
                                  <a:pt x="986" y="568"/>
                                </a:lnTo>
                                <a:lnTo>
                                  <a:pt x="986" y="573"/>
                                </a:lnTo>
                                <a:lnTo>
                                  <a:pt x="991" y="578"/>
                                </a:lnTo>
                                <a:lnTo>
                                  <a:pt x="997" y="584"/>
                                </a:lnTo>
                                <a:lnTo>
                                  <a:pt x="991" y="594"/>
                                </a:lnTo>
                                <a:lnTo>
                                  <a:pt x="991" y="600"/>
                                </a:lnTo>
                                <a:lnTo>
                                  <a:pt x="986" y="605"/>
                                </a:lnTo>
                                <a:lnTo>
                                  <a:pt x="981" y="610"/>
                                </a:lnTo>
                                <a:lnTo>
                                  <a:pt x="981" y="616"/>
                                </a:lnTo>
                                <a:lnTo>
                                  <a:pt x="981" y="621"/>
                                </a:lnTo>
                                <a:lnTo>
                                  <a:pt x="986" y="626"/>
                                </a:lnTo>
                                <a:lnTo>
                                  <a:pt x="991" y="626"/>
                                </a:lnTo>
                                <a:lnTo>
                                  <a:pt x="997" y="626"/>
                                </a:lnTo>
                                <a:lnTo>
                                  <a:pt x="1002" y="632"/>
                                </a:lnTo>
                                <a:lnTo>
                                  <a:pt x="1002" y="637"/>
                                </a:lnTo>
                                <a:lnTo>
                                  <a:pt x="1002" y="642"/>
                                </a:lnTo>
                                <a:lnTo>
                                  <a:pt x="1002" y="648"/>
                                </a:lnTo>
                                <a:lnTo>
                                  <a:pt x="1007" y="659"/>
                                </a:lnTo>
                                <a:lnTo>
                                  <a:pt x="1018" y="675"/>
                                </a:lnTo>
                                <a:lnTo>
                                  <a:pt x="1024" y="680"/>
                                </a:lnTo>
                                <a:lnTo>
                                  <a:pt x="1018" y="680"/>
                                </a:lnTo>
                                <a:lnTo>
                                  <a:pt x="1013" y="685"/>
                                </a:lnTo>
                                <a:lnTo>
                                  <a:pt x="1007" y="685"/>
                                </a:lnTo>
                                <a:lnTo>
                                  <a:pt x="1013" y="691"/>
                                </a:lnTo>
                                <a:lnTo>
                                  <a:pt x="1018" y="696"/>
                                </a:lnTo>
                                <a:lnTo>
                                  <a:pt x="1018" y="701"/>
                                </a:lnTo>
                                <a:lnTo>
                                  <a:pt x="1013" y="707"/>
                                </a:lnTo>
                                <a:lnTo>
                                  <a:pt x="1013" y="712"/>
                                </a:lnTo>
                                <a:lnTo>
                                  <a:pt x="1013" y="723"/>
                                </a:lnTo>
                                <a:lnTo>
                                  <a:pt x="1013" y="728"/>
                                </a:lnTo>
                                <a:lnTo>
                                  <a:pt x="1007" y="728"/>
                                </a:lnTo>
                                <a:lnTo>
                                  <a:pt x="1002" y="723"/>
                                </a:lnTo>
                                <a:lnTo>
                                  <a:pt x="991" y="712"/>
                                </a:lnTo>
                                <a:lnTo>
                                  <a:pt x="986" y="717"/>
                                </a:lnTo>
                                <a:lnTo>
                                  <a:pt x="981" y="717"/>
                                </a:lnTo>
                                <a:lnTo>
                                  <a:pt x="970" y="712"/>
                                </a:lnTo>
                                <a:lnTo>
                                  <a:pt x="965" y="707"/>
                                </a:lnTo>
                                <a:lnTo>
                                  <a:pt x="959" y="707"/>
                                </a:lnTo>
                                <a:lnTo>
                                  <a:pt x="954" y="712"/>
                                </a:lnTo>
                                <a:lnTo>
                                  <a:pt x="954" y="717"/>
                                </a:lnTo>
                                <a:lnTo>
                                  <a:pt x="948" y="723"/>
                                </a:lnTo>
                                <a:lnTo>
                                  <a:pt x="943" y="723"/>
                                </a:lnTo>
                                <a:lnTo>
                                  <a:pt x="938" y="728"/>
                                </a:lnTo>
                                <a:lnTo>
                                  <a:pt x="938" y="733"/>
                                </a:lnTo>
                                <a:lnTo>
                                  <a:pt x="932" y="739"/>
                                </a:lnTo>
                                <a:lnTo>
                                  <a:pt x="932" y="744"/>
                                </a:lnTo>
                                <a:lnTo>
                                  <a:pt x="932" y="749"/>
                                </a:lnTo>
                                <a:lnTo>
                                  <a:pt x="927" y="749"/>
                                </a:lnTo>
                                <a:lnTo>
                                  <a:pt x="922" y="749"/>
                                </a:lnTo>
                                <a:lnTo>
                                  <a:pt x="916" y="744"/>
                                </a:lnTo>
                                <a:lnTo>
                                  <a:pt x="906" y="733"/>
                                </a:lnTo>
                                <a:lnTo>
                                  <a:pt x="895" y="728"/>
                                </a:lnTo>
                                <a:lnTo>
                                  <a:pt x="895" y="723"/>
                                </a:lnTo>
                                <a:lnTo>
                                  <a:pt x="890" y="728"/>
                                </a:lnTo>
                                <a:lnTo>
                                  <a:pt x="884" y="733"/>
                                </a:lnTo>
                                <a:lnTo>
                                  <a:pt x="879" y="733"/>
                                </a:lnTo>
                                <a:lnTo>
                                  <a:pt x="868" y="733"/>
                                </a:lnTo>
                                <a:lnTo>
                                  <a:pt x="863" y="739"/>
                                </a:lnTo>
                                <a:lnTo>
                                  <a:pt x="857" y="739"/>
                                </a:lnTo>
                                <a:lnTo>
                                  <a:pt x="857" y="744"/>
                                </a:lnTo>
                                <a:lnTo>
                                  <a:pt x="863" y="755"/>
                                </a:lnTo>
                                <a:lnTo>
                                  <a:pt x="879" y="771"/>
                                </a:lnTo>
                                <a:lnTo>
                                  <a:pt x="873" y="776"/>
                                </a:lnTo>
                                <a:lnTo>
                                  <a:pt x="868" y="776"/>
                                </a:lnTo>
                                <a:lnTo>
                                  <a:pt x="857" y="771"/>
                                </a:lnTo>
                                <a:lnTo>
                                  <a:pt x="852" y="771"/>
                                </a:lnTo>
                                <a:lnTo>
                                  <a:pt x="847" y="782"/>
                                </a:lnTo>
                                <a:lnTo>
                                  <a:pt x="836" y="792"/>
                                </a:lnTo>
                                <a:lnTo>
                                  <a:pt x="836" y="803"/>
                                </a:lnTo>
                                <a:lnTo>
                                  <a:pt x="836" y="808"/>
                                </a:lnTo>
                                <a:lnTo>
                                  <a:pt x="836" y="814"/>
                                </a:lnTo>
                                <a:lnTo>
                                  <a:pt x="825" y="814"/>
                                </a:lnTo>
                                <a:lnTo>
                                  <a:pt x="820" y="814"/>
                                </a:lnTo>
                                <a:lnTo>
                                  <a:pt x="809" y="819"/>
                                </a:lnTo>
                                <a:lnTo>
                                  <a:pt x="809" y="824"/>
                                </a:lnTo>
                                <a:lnTo>
                                  <a:pt x="804" y="824"/>
                                </a:lnTo>
                                <a:lnTo>
                                  <a:pt x="804" y="819"/>
                                </a:lnTo>
                                <a:lnTo>
                                  <a:pt x="798" y="808"/>
                                </a:lnTo>
                                <a:lnTo>
                                  <a:pt x="793" y="808"/>
                                </a:lnTo>
                                <a:lnTo>
                                  <a:pt x="788" y="808"/>
                                </a:lnTo>
                                <a:lnTo>
                                  <a:pt x="788" y="803"/>
                                </a:lnTo>
                                <a:lnTo>
                                  <a:pt x="788" y="798"/>
                                </a:lnTo>
                                <a:lnTo>
                                  <a:pt x="788" y="792"/>
                                </a:lnTo>
                                <a:lnTo>
                                  <a:pt x="782" y="792"/>
                                </a:lnTo>
                                <a:lnTo>
                                  <a:pt x="777" y="792"/>
                                </a:lnTo>
                                <a:lnTo>
                                  <a:pt x="772" y="792"/>
                                </a:lnTo>
                                <a:lnTo>
                                  <a:pt x="766" y="798"/>
                                </a:lnTo>
                                <a:lnTo>
                                  <a:pt x="761" y="792"/>
                                </a:lnTo>
                                <a:lnTo>
                                  <a:pt x="750" y="792"/>
                                </a:lnTo>
                                <a:lnTo>
                                  <a:pt x="750" y="787"/>
                                </a:lnTo>
                                <a:lnTo>
                                  <a:pt x="750" y="782"/>
                                </a:lnTo>
                                <a:lnTo>
                                  <a:pt x="745" y="782"/>
                                </a:lnTo>
                                <a:lnTo>
                                  <a:pt x="745" y="776"/>
                                </a:lnTo>
                                <a:lnTo>
                                  <a:pt x="745" y="771"/>
                                </a:lnTo>
                                <a:lnTo>
                                  <a:pt x="739" y="771"/>
                                </a:lnTo>
                                <a:lnTo>
                                  <a:pt x="734" y="771"/>
                                </a:lnTo>
                                <a:lnTo>
                                  <a:pt x="734" y="766"/>
                                </a:lnTo>
                                <a:lnTo>
                                  <a:pt x="734" y="755"/>
                                </a:lnTo>
                                <a:lnTo>
                                  <a:pt x="729" y="755"/>
                                </a:lnTo>
                                <a:lnTo>
                                  <a:pt x="729" y="749"/>
                                </a:lnTo>
                                <a:lnTo>
                                  <a:pt x="723" y="744"/>
                                </a:lnTo>
                                <a:lnTo>
                                  <a:pt x="718" y="744"/>
                                </a:lnTo>
                                <a:lnTo>
                                  <a:pt x="707" y="744"/>
                                </a:lnTo>
                                <a:lnTo>
                                  <a:pt x="702" y="749"/>
                                </a:lnTo>
                                <a:lnTo>
                                  <a:pt x="691" y="755"/>
                                </a:lnTo>
                                <a:lnTo>
                                  <a:pt x="686" y="755"/>
                                </a:lnTo>
                                <a:lnTo>
                                  <a:pt x="680" y="755"/>
                                </a:lnTo>
                                <a:lnTo>
                                  <a:pt x="675" y="749"/>
                                </a:lnTo>
                                <a:lnTo>
                                  <a:pt x="670" y="749"/>
                                </a:lnTo>
                                <a:lnTo>
                                  <a:pt x="664" y="760"/>
                                </a:lnTo>
                                <a:lnTo>
                                  <a:pt x="659" y="766"/>
                                </a:lnTo>
                                <a:lnTo>
                                  <a:pt x="654" y="771"/>
                                </a:lnTo>
                                <a:lnTo>
                                  <a:pt x="648" y="771"/>
                                </a:lnTo>
                                <a:lnTo>
                                  <a:pt x="643" y="771"/>
                                </a:lnTo>
                                <a:lnTo>
                                  <a:pt x="632" y="766"/>
                                </a:lnTo>
                                <a:lnTo>
                                  <a:pt x="611" y="755"/>
                                </a:lnTo>
                                <a:lnTo>
                                  <a:pt x="600" y="749"/>
                                </a:lnTo>
                                <a:lnTo>
                                  <a:pt x="600" y="744"/>
                                </a:lnTo>
                                <a:lnTo>
                                  <a:pt x="595" y="749"/>
                                </a:lnTo>
                                <a:lnTo>
                                  <a:pt x="595" y="744"/>
                                </a:lnTo>
                                <a:lnTo>
                                  <a:pt x="589" y="744"/>
                                </a:lnTo>
                                <a:lnTo>
                                  <a:pt x="589" y="749"/>
                                </a:lnTo>
                                <a:lnTo>
                                  <a:pt x="589" y="755"/>
                                </a:lnTo>
                                <a:lnTo>
                                  <a:pt x="584" y="755"/>
                                </a:lnTo>
                                <a:lnTo>
                                  <a:pt x="579" y="760"/>
                                </a:lnTo>
                                <a:lnTo>
                                  <a:pt x="573" y="760"/>
                                </a:lnTo>
                                <a:lnTo>
                                  <a:pt x="568" y="760"/>
                                </a:lnTo>
                                <a:lnTo>
                                  <a:pt x="563" y="755"/>
                                </a:lnTo>
                                <a:lnTo>
                                  <a:pt x="557" y="755"/>
                                </a:lnTo>
                                <a:lnTo>
                                  <a:pt x="552" y="755"/>
                                </a:lnTo>
                                <a:lnTo>
                                  <a:pt x="546" y="755"/>
                                </a:lnTo>
                                <a:lnTo>
                                  <a:pt x="541" y="760"/>
                                </a:lnTo>
                                <a:lnTo>
                                  <a:pt x="541" y="766"/>
                                </a:lnTo>
                                <a:lnTo>
                                  <a:pt x="541" y="771"/>
                                </a:lnTo>
                                <a:lnTo>
                                  <a:pt x="541" y="776"/>
                                </a:lnTo>
                                <a:lnTo>
                                  <a:pt x="541" y="787"/>
                                </a:lnTo>
                                <a:lnTo>
                                  <a:pt x="541" y="792"/>
                                </a:lnTo>
                                <a:lnTo>
                                  <a:pt x="541" y="798"/>
                                </a:lnTo>
                                <a:lnTo>
                                  <a:pt x="536" y="798"/>
                                </a:lnTo>
                                <a:lnTo>
                                  <a:pt x="525" y="798"/>
                                </a:lnTo>
                                <a:lnTo>
                                  <a:pt x="520" y="798"/>
                                </a:lnTo>
                                <a:lnTo>
                                  <a:pt x="509" y="798"/>
                                </a:lnTo>
                                <a:lnTo>
                                  <a:pt x="504" y="798"/>
                                </a:lnTo>
                                <a:lnTo>
                                  <a:pt x="493" y="798"/>
                                </a:lnTo>
                                <a:lnTo>
                                  <a:pt x="488" y="803"/>
                                </a:lnTo>
                                <a:lnTo>
                                  <a:pt x="482" y="803"/>
                                </a:lnTo>
                                <a:lnTo>
                                  <a:pt x="482" y="808"/>
                                </a:lnTo>
                                <a:lnTo>
                                  <a:pt x="477" y="819"/>
                                </a:lnTo>
                                <a:lnTo>
                                  <a:pt x="477" y="824"/>
                                </a:lnTo>
                                <a:lnTo>
                                  <a:pt x="471" y="824"/>
                                </a:lnTo>
                                <a:lnTo>
                                  <a:pt x="471" y="819"/>
                                </a:lnTo>
                                <a:lnTo>
                                  <a:pt x="466" y="819"/>
                                </a:lnTo>
                                <a:lnTo>
                                  <a:pt x="461" y="819"/>
                                </a:lnTo>
                                <a:lnTo>
                                  <a:pt x="461" y="824"/>
                                </a:lnTo>
                                <a:lnTo>
                                  <a:pt x="455" y="840"/>
                                </a:lnTo>
                                <a:lnTo>
                                  <a:pt x="455" y="846"/>
                                </a:lnTo>
                                <a:lnTo>
                                  <a:pt x="450" y="851"/>
                                </a:lnTo>
                                <a:lnTo>
                                  <a:pt x="450" y="862"/>
                                </a:lnTo>
                                <a:lnTo>
                                  <a:pt x="445" y="867"/>
                                </a:lnTo>
                                <a:lnTo>
                                  <a:pt x="445" y="878"/>
                                </a:lnTo>
                                <a:lnTo>
                                  <a:pt x="445" y="883"/>
                                </a:lnTo>
                                <a:lnTo>
                                  <a:pt x="445" y="894"/>
                                </a:lnTo>
                                <a:lnTo>
                                  <a:pt x="445" y="899"/>
                                </a:lnTo>
                                <a:lnTo>
                                  <a:pt x="445" y="905"/>
                                </a:lnTo>
                                <a:lnTo>
                                  <a:pt x="445" y="910"/>
                                </a:lnTo>
                                <a:lnTo>
                                  <a:pt x="445" y="915"/>
                                </a:lnTo>
                                <a:lnTo>
                                  <a:pt x="439" y="915"/>
                                </a:lnTo>
                                <a:lnTo>
                                  <a:pt x="429" y="910"/>
                                </a:lnTo>
                                <a:lnTo>
                                  <a:pt x="423" y="905"/>
                                </a:lnTo>
                                <a:lnTo>
                                  <a:pt x="418" y="899"/>
                                </a:lnTo>
                                <a:lnTo>
                                  <a:pt x="412" y="899"/>
                                </a:lnTo>
                                <a:lnTo>
                                  <a:pt x="407" y="894"/>
                                </a:lnTo>
                                <a:lnTo>
                                  <a:pt x="407" y="889"/>
                                </a:lnTo>
                                <a:lnTo>
                                  <a:pt x="407" y="883"/>
                                </a:lnTo>
                                <a:lnTo>
                                  <a:pt x="402" y="878"/>
                                </a:lnTo>
                                <a:lnTo>
                                  <a:pt x="396" y="878"/>
                                </a:lnTo>
                                <a:lnTo>
                                  <a:pt x="386" y="878"/>
                                </a:lnTo>
                                <a:lnTo>
                                  <a:pt x="380" y="878"/>
                                </a:lnTo>
                                <a:lnTo>
                                  <a:pt x="370" y="878"/>
                                </a:lnTo>
                                <a:lnTo>
                                  <a:pt x="364" y="878"/>
                                </a:lnTo>
                                <a:lnTo>
                                  <a:pt x="359" y="878"/>
                                </a:lnTo>
                                <a:lnTo>
                                  <a:pt x="359" y="883"/>
                                </a:lnTo>
                                <a:lnTo>
                                  <a:pt x="359" y="894"/>
                                </a:lnTo>
                                <a:lnTo>
                                  <a:pt x="348" y="899"/>
                                </a:lnTo>
                                <a:lnTo>
                                  <a:pt x="343" y="905"/>
                                </a:lnTo>
                                <a:lnTo>
                                  <a:pt x="332" y="905"/>
                                </a:lnTo>
                                <a:lnTo>
                                  <a:pt x="327" y="899"/>
                                </a:lnTo>
                                <a:lnTo>
                                  <a:pt x="321" y="899"/>
                                </a:lnTo>
                                <a:lnTo>
                                  <a:pt x="316" y="899"/>
                                </a:lnTo>
                                <a:lnTo>
                                  <a:pt x="311" y="905"/>
                                </a:lnTo>
                                <a:lnTo>
                                  <a:pt x="300" y="894"/>
                                </a:lnTo>
                                <a:lnTo>
                                  <a:pt x="300" y="889"/>
                                </a:lnTo>
                                <a:lnTo>
                                  <a:pt x="300" y="878"/>
                                </a:lnTo>
                                <a:lnTo>
                                  <a:pt x="305" y="873"/>
                                </a:lnTo>
                                <a:lnTo>
                                  <a:pt x="305" y="862"/>
                                </a:lnTo>
                                <a:lnTo>
                                  <a:pt x="311" y="862"/>
                                </a:lnTo>
                                <a:lnTo>
                                  <a:pt x="311" y="856"/>
                                </a:lnTo>
                                <a:lnTo>
                                  <a:pt x="311" y="851"/>
                                </a:lnTo>
                                <a:lnTo>
                                  <a:pt x="316" y="851"/>
                                </a:lnTo>
                                <a:lnTo>
                                  <a:pt x="321" y="846"/>
                                </a:lnTo>
                                <a:lnTo>
                                  <a:pt x="321" y="840"/>
                                </a:lnTo>
                                <a:lnTo>
                                  <a:pt x="321" y="835"/>
                                </a:lnTo>
                                <a:lnTo>
                                  <a:pt x="316" y="835"/>
                                </a:lnTo>
                                <a:lnTo>
                                  <a:pt x="311" y="835"/>
                                </a:lnTo>
                                <a:lnTo>
                                  <a:pt x="311" y="830"/>
                                </a:lnTo>
                                <a:lnTo>
                                  <a:pt x="311" y="824"/>
                                </a:lnTo>
                                <a:lnTo>
                                  <a:pt x="316" y="819"/>
                                </a:lnTo>
                                <a:lnTo>
                                  <a:pt x="316" y="814"/>
                                </a:lnTo>
                                <a:lnTo>
                                  <a:pt x="311" y="808"/>
                                </a:lnTo>
                                <a:lnTo>
                                  <a:pt x="311" y="798"/>
                                </a:lnTo>
                                <a:lnTo>
                                  <a:pt x="311" y="787"/>
                                </a:lnTo>
                                <a:lnTo>
                                  <a:pt x="311" y="782"/>
                                </a:lnTo>
                                <a:lnTo>
                                  <a:pt x="305" y="771"/>
                                </a:lnTo>
                                <a:lnTo>
                                  <a:pt x="300" y="760"/>
                                </a:lnTo>
                                <a:lnTo>
                                  <a:pt x="300" y="755"/>
                                </a:lnTo>
                                <a:lnTo>
                                  <a:pt x="295" y="755"/>
                                </a:lnTo>
                                <a:lnTo>
                                  <a:pt x="289" y="755"/>
                                </a:lnTo>
                                <a:lnTo>
                                  <a:pt x="284" y="766"/>
                                </a:lnTo>
                                <a:lnTo>
                                  <a:pt x="278" y="771"/>
                                </a:lnTo>
                                <a:lnTo>
                                  <a:pt x="278" y="776"/>
                                </a:lnTo>
                                <a:lnTo>
                                  <a:pt x="273" y="771"/>
                                </a:lnTo>
                                <a:lnTo>
                                  <a:pt x="262" y="766"/>
                                </a:lnTo>
                                <a:lnTo>
                                  <a:pt x="257" y="766"/>
                                </a:lnTo>
                                <a:lnTo>
                                  <a:pt x="246" y="760"/>
                                </a:lnTo>
                                <a:lnTo>
                                  <a:pt x="241" y="760"/>
                                </a:lnTo>
                                <a:lnTo>
                                  <a:pt x="236" y="760"/>
                                </a:lnTo>
                                <a:lnTo>
                                  <a:pt x="241" y="755"/>
                                </a:lnTo>
                                <a:lnTo>
                                  <a:pt x="241" y="744"/>
                                </a:lnTo>
                                <a:lnTo>
                                  <a:pt x="241" y="733"/>
                                </a:lnTo>
                                <a:lnTo>
                                  <a:pt x="241" y="728"/>
                                </a:lnTo>
                                <a:lnTo>
                                  <a:pt x="236" y="728"/>
                                </a:lnTo>
                                <a:lnTo>
                                  <a:pt x="230" y="728"/>
                                </a:lnTo>
                                <a:lnTo>
                                  <a:pt x="225" y="728"/>
                                </a:lnTo>
                                <a:lnTo>
                                  <a:pt x="219" y="728"/>
                                </a:lnTo>
                                <a:lnTo>
                                  <a:pt x="214" y="728"/>
                                </a:lnTo>
                                <a:lnTo>
                                  <a:pt x="209" y="712"/>
                                </a:lnTo>
                                <a:lnTo>
                                  <a:pt x="203" y="707"/>
                                </a:lnTo>
                                <a:lnTo>
                                  <a:pt x="203" y="696"/>
                                </a:lnTo>
                                <a:lnTo>
                                  <a:pt x="203" y="685"/>
                                </a:lnTo>
                                <a:lnTo>
                                  <a:pt x="198" y="680"/>
                                </a:lnTo>
                                <a:lnTo>
                                  <a:pt x="193" y="675"/>
                                </a:lnTo>
                                <a:lnTo>
                                  <a:pt x="193" y="664"/>
                                </a:lnTo>
                                <a:lnTo>
                                  <a:pt x="193" y="659"/>
                                </a:lnTo>
                                <a:lnTo>
                                  <a:pt x="193" y="653"/>
                                </a:lnTo>
                                <a:lnTo>
                                  <a:pt x="193" y="648"/>
                                </a:lnTo>
                                <a:lnTo>
                                  <a:pt x="193" y="642"/>
                                </a:lnTo>
                                <a:lnTo>
                                  <a:pt x="187" y="642"/>
                                </a:lnTo>
                                <a:lnTo>
                                  <a:pt x="182" y="642"/>
                                </a:lnTo>
                                <a:lnTo>
                                  <a:pt x="177" y="642"/>
                                </a:lnTo>
                                <a:lnTo>
                                  <a:pt x="171" y="642"/>
                                </a:lnTo>
                                <a:lnTo>
                                  <a:pt x="166" y="637"/>
                                </a:lnTo>
                                <a:lnTo>
                                  <a:pt x="166" y="626"/>
                                </a:lnTo>
                                <a:lnTo>
                                  <a:pt x="171" y="621"/>
                                </a:lnTo>
                                <a:lnTo>
                                  <a:pt x="171" y="616"/>
                                </a:lnTo>
                                <a:lnTo>
                                  <a:pt x="171" y="610"/>
                                </a:lnTo>
                                <a:lnTo>
                                  <a:pt x="171" y="605"/>
                                </a:lnTo>
                                <a:lnTo>
                                  <a:pt x="171" y="600"/>
                                </a:lnTo>
                                <a:lnTo>
                                  <a:pt x="177" y="589"/>
                                </a:lnTo>
                                <a:lnTo>
                                  <a:pt x="166" y="578"/>
                                </a:lnTo>
                                <a:lnTo>
                                  <a:pt x="161" y="578"/>
                                </a:lnTo>
                                <a:lnTo>
                                  <a:pt x="150" y="578"/>
                                </a:lnTo>
                                <a:lnTo>
                                  <a:pt x="144" y="573"/>
                                </a:lnTo>
                                <a:lnTo>
                                  <a:pt x="139" y="578"/>
                                </a:lnTo>
                                <a:lnTo>
                                  <a:pt x="134" y="573"/>
                                </a:lnTo>
                                <a:lnTo>
                                  <a:pt x="128" y="573"/>
                                </a:lnTo>
                                <a:lnTo>
                                  <a:pt x="128" y="568"/>
                                </a:lnTo>
                                <a:lnTo>
                                  <a:pt x="134" y="562"/>
                                </a:lnTo>
                                <a:lnTo>
                                  <a:pt x="139" y="562"/>
                                </a:lnTo>
                                <a:lnTo>
                                  <a:pt x="139" y="557"/>
                                </a:lnTo>
                                <a:lnTo>
                                  <a:pt x="150" y="546"/>
                                </a:lnTo>
                                <a:lnTo>
                                  <a:pt x="155" y="541"/>
                                </a:lnTo>
                                <a:lnTo>
                                  <a:pt x="161" y="535"/>
                                </a:lnTo>
                                <a:lnTo>
                                  <a:pt x="155" y="530"/>
                                </a:lnTo>
                                <a:lnTo>
                                  <a:pt x="155" y="519"/>
                                </a:lnTo>
                                <a:lnTo>
                                  <a:pt x="150" y="514"/>
                                </a:lnTo>
                                <a:lnTo>
                                  <a:pt x="150" y="509"/>
                                </a:lnTo>
                                <a:lnTo>
                                  <a:pt x="144" y="514"/>
                                </a:lnTo>
                                <a:lnTo>
                                  <a:pt x="139" y="519"/>
                                </a:lnTo>
                                <a:lnTo>
                                  <a:pt x="134" y="514"/>
                                </a:lnTo>
                                <a:lnTo>
                                  <a:pt x="128" y="514"/>
                                </a:lnTo>
                                <a:lnTo>
                                  <a:pt x="123" y="514"/>
                                </a:lnTo>
                                <a:lnTo>
                                  <a:pt x="112" y="514"/>
                                </a:lnTo>
                                <a:lnTo>
                                  <a:pt x="112" y="509"/>
                                </a:lnTo>
                                <a:lnTo>
                                  <a:pt x="107" y="509"/>
                                </a:lnTo>
                                <a:lnTo>
                                  <a:pt x="102" y="498"/>
                                </a:lnTo>
                                <a:lnTo>
                                  <a:pt x="91" y="487"/>
                                </a:lnTo>
                                <a:lnTo>
                                  <a:pt x="91" y="482"/>
                                </a:lnTo>
                                <a:lnTo>
                                  <a:pt x="91" y="477"/>
                                </a:lnTo>
                                <a:lnTo>
                                  <a:pt x="91" y="471"/>
                                </a:lnTo>
                                <a:lnTo>
                                  <a:pt x="91" y="461"/>
                                </a:lnTo>
                                <a:lnTo>
                                  <a:pt x="91" y="455"/>
                                </a:lnTo>
                                <a:lnTo>
                                  <a:pt x="85" y="455"/>
                                </a:lnTo>
                                <a:lnTo>
                                  <a:pt x="75" y="450"/>
                                </a:lnTo>
                                <a:lnTo>
                                  <a:pt x="64" y="450"/>
                                </a:lnTo>
                                <a:lnTo>
                                  <a:pt x="53" y="455"/>
                                </a:lnTo>
                                <a:lnTo>
                                  <a:pt x="48" y="455"/>
                                </a:lnTo>
                                <a:lnTo>
                                  <a:pt x="43" y="461"/>
                                </a:lnTo>
                                <a:lnTo>
                                  <a:pt x="37" y="455"/>
                                </a:lnTo>
                                <a:lnTo>
                                  <a:pt x="37" y="450"/>
                                </a:lnTo>
                                <a:lnTo>
                                  <a:pt x="37" y="445"/>
                                </a:lnTo>
                                <a:lnTo>
                                  <a:pt x="43" y="445"/>
                                </a:lnTo>
                                <a:lnTo>
                                  <a:pt x="48" y="439"/>
                                </a:lnTo>
                                <a:lnTo>
                                  <a:pt x="48" y="428"/>
                                </a:lnTo>
                                <a:lnTo>
                                  <a:pt x="48" y="423"/>
                                </a:lnTo>
                                <a:lnTo>
                                  <a:pt x="48" y="407"/>
                                </a:lnTo>
                                <a:lnTo>
                                  <a:pt x="48" y="402"/>
                                </a:lnTo>
                                <a:lnTo>
                                  <a:pt x="48" y="396"/>
                                </a:lnTo>
                                <a:lnTo>
                                  <a:pt x="37" y="396"/>
                                </a:lnTo>
                                <a:lnTo>
                                  <a:pt x="32" y="402"/>
                                </a:lnTo>
                                <a:lnTo>
                                  <a:pt x="32" y="407"/>
                                </a:lnTo>
                                <a:lnTo>
                                  <a:pt x="27" y="407"/>
                                </a:lnTo>
                                <a:lnTo>
                                  <a:pt x="16" y="407"/>
                                </a:lnTo>
                                <a:lnTo>
                                  <a:pt x="10" y="402"/>
                                </a:lnTo>
                                <a:lnTo>
                                  <a:pt x="5" y="396"/>
                                </a:lnTo>
                                <a:lnTo>
                                  <a:pt x="0" y="391"/>
                                </a:lnTo>
                                <a:lnTo>
                                  <a:pt x="5" y="386"/>
                                </a:lnTo>
                                <a:lnTo>
                                  <a:pt x="10" y="386"/>
                                </a:lnTo>
                                <a:lnTo>
                                  <a:pt x="16" y="386"/>
                                </a:lnTo>
                                <a:lnTo>
                                  <a:pt x="16" y="380"/>
                                </a:lnTo>
                                <a:lnTo>
                                  <a:pt x="10" y="380"/>
                                </a:lnTo>
                                <a:lnTo>
                                  <a:pt x="10" y="375"/>
                                </a:lnTo>
                                <a:lnTo>
                                  <a:pt x="10" y="370"/>
                                </a:lnTo>
                                <a:lnTo>
                                  <a:pt x="16" y="359"/>
                                </a:lnTo>
                                <a:lnTo>
                                  <a:pt x="16" y="354"/>
                                </a:lnTo>
                                <a:lnTo>
                                  <a:pt x="21" y="337"/>
                                </a:lnTo>
                                <a:lnTo>
                                  <a:pt x="27" y="327"/>
                                </a:lnTo>
                                <a:lnTo>
                                  <a:pt x="32" y="321"/>
                                </a:lnTo>
                                <a:lnTo>
                                  <a:pt x="37" y="316"/>
                                </a:lnTo>
                                <a:lnTo>
                                  <a:pt x="43" y="316"/>
                                </a:lnTo>
                                <a:lnTo>
                                  <a:pt x="48" y="316"/>
                                </a:lnTo>
                                <a:lnTo>
                                  <a:pt x="53" y="316"/>
                                </a:lnTo>
                                <a:lnTo>
                                  <a:pt x="64" y="316"/>
                                </a:lnTo>
                                <a:lnTo>
                                  <a:pt x="59" y="311"/>
                                </a:lnTo>
                                <a:lnTo>
                                  <a:pt x="59" y="305"/>
                                </a:lnTo>
                                <a:lnTo>
                                  <a:pt x="59" y="300"/>
                                </a:lnTo>
                                <a:lnTo>
                                  <a:pt x="59" y="289"/>
                                </a:lnTo>
                                <a:lnTo>
                                  <a:pt x="64" y="284"/>
                                </a:lnTo>
                                <a:lnTo>
                                  <a:pt x="64" y="279"/>
                                </a:lnTo>
                                <a:lnTo>
                                  <a:pt x="69" y="273"/>
                                </a:lnTo>
                                <a:lnTo>
                                  <a:pt x="69" y="268"/>
                                </a:lnTo>
                                <a:lnTo>
                                  <a:pt x="75" y="268"/>
                                </a:lnTo>
                                <a:lnTo>
                                  <a:pt x="75" y="273"/>
                                </a:lnTo>
                                <a:lnTo>
                                  <a:pt x="75" y="279"/>
                                </a:lnTo>
                                <a:lnTo>
                                  <a:pt x="75" y="284"/>
                                </a:lnTo>
                                <a:lnTo>
                                  <a:pt x="80" y="279"/>
                                </a:lnTo>
                                <a:lnTo>
                                  <a:pt x="80" y="273"/>
                                </a:lnTo>
                                <a:lnTo>
                                  <a:pt x="80" y="268"/>
                                </a:lnTo>
                                <a:lnTo>
                                  <a:pt x="91" y="268"/>
                                </a:lnTo>
                                <a:lnTo>
                                  <a:pt x="96" y="268"/>
                                </a:lnTo>
                                <a:lnTo>
                                  <a:pt x="107" y="263"/>
                                </a:lnTo>
                                <a:lnTo>
                                  <a:pt x="112" y="257"/>
                                </a:lnTo>
                                <a:lnTo>
                                  <a:pt x="112" y="252"/>
                                </a:lnTo>
                                <a:lnTo>
                                  <a:pt x="112" y="247"/>
                                </a:lnTo>
                                <a:lnTo>
                                  <a:pt x="118" y="247"/>
                                </a:lnTo>
                                <a:lnTo>
                                  <a:pt x="123" y="247"/>
                                </a:lnTo>
                                <a:lnTo>
                                  <a:pt x="123" y="241"/>
                                </a:lnTo>
                                <a:lnTo>
                                  <a:pt x="118" y="236"/>
                                </a:lnTo>
                                <a:lnTo>
                                  <a:pt x="112" y="241"/>
                                </a:lnTo>
                                <a:lnTo>
                                  <a:pt x="107" y="236"/>
                                </a:lnTo>
                                <a:lnTo>
                                  <a:pt x="107" y="230"/>
                                </a:lnTo>
                                <a:lnTo>
                                  <a:pt x="118" y="230"/>
                                </a:lnTo>
                                <a:lnTo>
                                  <a:pt x="123" y="230"/>
                                </a:lnTo>
                                <a:lnTo>
                                  <a:pt x="128" y="225"/>
                                </a:lnTo>
                                <a:lnTo>
                                  <a:pt x="134" y="220"/>
                                </a:lnTo>
                                <a:lnTo>
                                  <a:pt x="139" y="220"/>
                                </a:lnTo>
                                <a:lnTo>
                                  <a:pt x="144" y="214"/>
                                </a:lnTo>
                                <a:lnTo>
                                  <a:pt x="150" y="209"/>
                                </a:lnTo>
                                <a:lnTo>
                                  <a:pt x="144" y="204"/>
                                </a:lnTo>
                                <a:lnTo>
                                  <a:pt x="139" y="204"/>
                                </a:lnTo>
                                <a:lnTo>
                                  <a:pt x="128" y="204"/>
                                </a:lnTo>
                                <a:lnTo>
                                  <a:pt x="123" y="198"/>
                                </a:lnTo>
                                <a:lnTo>
                                  <a:pt x="112" y="193"/>
                                </a:lnTo>
                                <a:lnTo>
                                  <a:pt x="107" y="188"/>
                                </a:lnTo>
                                <a:lnTo>
                                  <a:pt x="102" y="182"/>
                                </a:lnTo>
                                <a:lnTo>
                                  <a:pt x="107" y="182"/>
                                </a:lnTo>
                                <a:lnTo>
                                  <a:pt x="118" y="177"/>
                                </a:lnTo>
                                <a:lnTo>
                                  <a:pt x="128" y="177"/>
                                </a:lnTo>
                                <a:lnTo>
                                  <a:pt x="128" y="172"/>
                                </a:lnTo>
                                <a:lnTo>
                                  <a:pt x="134" y="166"/>
                                </a:lnTo>
                                <a:lnTo>
                                  <a:pt x="139" y="161"/>
                                </a:lnTo>
                                <a:lnTo>
                                  <a:pt x="139" y="156"/>
                                </a:lnTo>
                                <a:lnTo>
                                  <a:pt x="134" y="150"/>
                                </a:lnTo>
                                <a:lnTo>
                                  <a:pt x="134" y="145"/>
                                </a:lnTo>
                                <a:lnTo>
                                  <a:pt x="139" y="140"/>
                                </a:lnTo>
                                <a:lnTo>
                                  <a:pt x="144" y="134"/>
                                </a:lnTo>
                                <a:lnTo>
                                  <a:pt x="150" y="134"/>
                                </a:lnTo>
                                <a:lnTo>
                                  <a:pt x="155" y="140"/>
                                </a:lnTo>
                                <a:lnTo>
                                  <a:pt x="166" y="140"/>
                                </a:lnTo>
                                <a:lnTo>
                                  <a:pt x="177" y="134"/>
                                </a:lnTo>
                                <a:lnTo>
                                  <a:pt x="177" y="123"/>
                                </a:lnTo>
                                <a:lnTo>
                                  <a:pt x="177" y="118"/>
                                </a:lnTo>
                                <a:lnTo>
                                  <a:pt x="171" y="118"/>
                                </a:lnTo>
                                <a:lnTo>
                                  <a:pt x="166" y="113"/>
                                </a:lnTo>
                                <a:lnTo>
                                  <a:pt x="161" y="118"/>
                                </a:lnTo>
                                <a:lnTo>
                                  <a:pt x="161" y="113"/>
                                </a:lnTo>
                                <a:lnTo>
                                  <a:pt x="155" y="107"/>
                                </a:lnTo>
                                <a:lnTo>
                                  <a:pt x="161" y="107"/>
                                </a:lnTo>
                                <a:lnTo>
                                  <a:pt x="166" y="102"/>
                                </a:lnTo>
                                <a:lnTo>
                                  <a:pt x="177" y="107"/>
                                </a:lnTo>
                                <a:lnTo>
                                  <a:pt x="177" y="102"/>
                                </a:lnTo>
                                <a:lnTo>
                                  <a:pt x="177" y="97"/>
                                </a:lnTo>
                                <a:lnTo>
                                  <a:pt x="177" y="91"/>
                                </a:lnTo>
                                <a:lnTo>
                                  <a:pt x="171" y="91"/>
                                </a:lnTo>
                                <a:lnTo>
                                  <a:pt x="177" y="86"/>
                                </a:lnTo>
                                <a:lnTo>
                                  <a:pt x="187" y="75"/>
                                </a:lnTo>
                                <a:lnTo>
                                  <a:pt x="193" y="70"/>
                                </a:lnTo>
                                <a:lnTo>
                                  <a:pt x="193" y="75"/>
                                </a:lnTo>
                                <a:lnTo>
                                  <a:pt x="203" y="75"/>
                                </a:lnTo>
                                <a:lnTo>
                                  <a:pt x="209" y="81"/>
                                </a:lnTo>
                                <a:lnTo>
                                  <a:pt x="214" y="81"/>
                                </a:lnTo>
                                <a:lnTo>
                                  <a:pt x="225" y="81"/>
                                </a:lnTo>
                                <a:lnTo>
                                  <a:pt x="230" y="81"/>
                                </a:lnTo>
                                <a:lnTo>
                                  <a:pt x="230" y="75"/>
                                </a:lnTo>
                                <a:lnTo>
                                  <a:pt x="236" y="75"/>
                                </a:lnTo>
                                <a:lnTo>
                                  <a:pt x="241" y="75"/>
                                </a:lnTo>
                                <a:lnTo>
                                  <a:pt x="246" y="75"/>
                                </a:lnTo>
                                <a:lnTo>
                                  <a:pt x="246" y="70"/>
                                </a:lnTo>
                                <a:lnTo>
                                  <a:pt x="252" y="70"/>
                                </a:lnTo>
                                <a:lnTo>
                                  <a:pt x="252" y="65"/>
                                </a:lnTo>
                                <a:lnTo>
                                  <a:pt x="262" y="65"/>
                                </a:lnTo>
                                <a:lnTo>
                                  <a:pt x="262" y="59"/>
                                </a:lnTo>
                                <a:lnTo>
                                  <a:pt x="268" y="59"/>
                                </a:lnTo>
                                <a:lnTo>
                                  <a:pt x="273" y="59"/>
                                </a:lnTo>
                                <a:lnTo>
                                  <a:pt x="278" y="59"/>
                                </a:lnTo>
                                <a:lnTo>
                                  <a:pt x="284" y="59"/>
                                </a:lnTo>
                                <a:lnTo>
                                  <a:pt x="289" y="59"/>
                                </a:lnTo>
                                <a:lnTo>
                                  <a:pt x="295" y="59"/>
                                </a:lnTo>
                                <a:lnTo>
                                  <a:pt x="300" y="59"/>
                                </a:lnTo>
                                <a:lnTo>
                                  <a:pt x="305" y="54"/>
                                </a:lnTo>
                                <a:lnTo>
                                  <a:pt x="311" y="59"/>
                                </a:lnTo>
                                <a:lnTo>
                                  <a:pt x="311" y="65"/>
                                </a:lnTo>
                                <a:lnTo>
                                  <a:pt x="327" y="65"/>
                                </a:lnTo>
                                <a:lnTo>
                                  <a:pt x="327" y="59"/>
                                </a:lnTo>
                                <a:lnTo>
                                  <a:pt x="327" y="54"/>
                                </a:lnTo>
                                <a:lnTo>
                                  <a:pt x="332" y="49"/>
                                </a:lnTo>
                                <a:lnTo>
                                  <a:pt x="343" y="49"/>
                                </a:lnTo>
                                <a:lnTo>
                                  <a:pt x="348" y="49"/>
                                </a:lnTo>
                                <a:lnTo>
                                  <a:pt x="343" y="43"/>
                                </a:lnTo>
                                <a:lnTo>
                                  <a:pt x="343" y="38"/>
                                </a:lnTo>
                                <a:lnTo>
                                  <a:pt x="348" y="33"/>
                                </a:lnTo>
                                <a:lnTo>
                                  <a:pt x="353" y="33"/>
                                </a:lnTo>
                                <a:lnTo>
                                  <a:pt x="359" y="33"/>
                                </a:lnTo>
                                <a:lnTo>
                                  <a:pt x="375" y="33"/>
                                </a:lnTo>
                                <a:lnTo>
                                  <a:pt x="375" y="27"/>
                                </a:lnTo>
                                <a:lnTo>
                                  <a:pt x="370" y="22"/>
                                </a:lnTo>
                                <a:lnTo>
                                  <a:pt x="370" y="16"/>
                                </a:lnTo>
                                <a:lnTo>
                                  <a:pt x="375" y="11"/>
                                </a:lnTo>
                                <a:lnTo>
                                  <a:pt x="375" y="6"/>
                                </a:lnTo>
                                <a:lnTo>
                                  <a:pt x="380" y="0"/>
                                </a:lnTo>
                                <a:lnTo>
                                  <a:pt x="386" y="6"/>
                                </a:lnTo>
                                <a:lnTo>
                                  <a:pt x="391" y="6"/>
                                </a:lnTo>
                                <a:lnTo>
                                  <a:pt x="402" y="11"/>
                                </a:lnTo>
                                <a:lnTo>
                                  <a:pt x="407" y="16"/>
                                </a:lnTo>
                                <a:lnTo>
                                  <a:pt x="412" y="16"/>
                                </a:lnTo>
                                <a:lnTo>
                                  <a:pt x="418" y="11"/>
                                </a:lnTo>
                                <a:lnTo>
                                  <a:pt x="423" y="11"/>
                                </a:lnTo>
                                <a:lnTo>
                                  <a:pt x="429" y="16"/>
                                </a:lnTo>
                                <a:lnTo>
                                  <a:pt x="429" y="22"/>
                                </a:lnTo>
                                <a:lnTo>
                                  <a:pt x="434" y="27"/>
                                </a:lnTo>
                                <a:lnTo>
                                  <a:pt x="439" y="27"/>
                                </a:lnTo>
                                <a:lnTo>
                                  <a:pt x="445" y="27"/>
                                </a:lnTo>
                                <a:lnTo>
                                  <a:pt x="450" y="27"/>
                                </a:lnTo>
                                <a:lnTo>
                                  <a:pt x="455" y="27"/>
                                </a:lnTo>
                                <a:lnTo>
                                  <a:pt x="461" y="27"/>
                                </a:lnTo>
                                <a:lnTo>
                                  <a:pt x="466" y="27"/>
                                </a:lnTo>
                                <a:lnTo>
                                  <a:pt x="471" y="22"/>
                                </a:lnTo>
                                <a:lnTo>
                                  <a:pt x="477" y="22"/>
                                </a:lnTo>
                                <a:lnTo>
                                  <a:pt x="482" y="22"/>
                                </a:lnTo>
                                <a:lnTo>
                                  <a:pt x="482" y="27"/>
                                </a:lnTo>
                                <a:lnTo>
                                  <a:pt x="488" y="33"/>
                                </a:lnTo>
                                <a:lnTo>
                                  <a:pt x="493" y="33"/>
                                </a:lnTo>
                                <a:lnTo>
                                  <a:pt x="498" y="33"/>
                                </a:lnTo>
                                <a:lnTo>
                                  <a:pt x="504" y="38"/>
                                </a:lnTo>
                                <a:lnTo>
                                  <a:pt x="509" y="38"/>
                                </a:lnTo>
                                <a:lnTo>
                                  <a:pt x="509" y="43"/>
                                </a:lnTo>
                                <a:lnTo>
                                  <a:pt x="509" y="49"/>
                                </a:lnTo>
                                <a:lnTo>
                                  <a:pt x="509" y="59"/>
                                </a:lnTo>
                                <a:lnTo>
                                  <a:pt x="509" y="65"/>
                                </a:lnTo>
                                <a:lnTo>
                                  <a:pt x="514" y="65"/>
                                </a:lnTo>
                                <a:lnTo>
                                  <a:pt x="520" y="70"/>
                                </a:lnTo>
                                <a:lnTo>
                                  <a:pt x="520" y="75"/>
                                </a:lnTo>
                                <a:lnTo>
                                  <a:pt x="520" y="81"/>
                                </a:lnTo>
                                <a:lnTo>
                                  <a:pt x="525" y="86"/>
                                </a:lnTo>
                                <a:lnTo>
                                  <a:pt x="530" y="97"/>
                                </a:lnTo>
                                <a:lnTo>
                                  <a:pt x="536" y="102"/>
                                </a:lnTo>
                                <a:lnTo>
                                  <a:pt x="536" y="113"/>
                                </a:lnTo>
                                <a:lnTo>
                                  <a:pt x="530" y="118"/>
                                </a:lnTo>
                                <a:lnTo>
                                  <a:pt x="525" y="118"/>
                                </a:lnTo>
                                <a:lnTo>
                                  <a:pt x="520" y="118"/>
                                </a:lnTo>
                                <a:lnTo>
                                  <a:pt x="520" y="123"/>
                                </a:lnTo>
                                <a:lnTo>
                                  <a:pt x="525" y="129"/>
                                </a:lnTo>
                                <a:lnTo>
                                  <a:pt x="520" y="134"/>
                                </a:lnTo>
                                <a:lnTo>
                                  <a:pt x="520" y="140"/>
                                </a:lnTo>
                                <a:lnTo>
                                  <a:pt x="525" y="140"/>
                                </a:lnTo>
                                <a:lnTo>
                                  <a:pt x="530" y="134"/>
                                </a:lnTo>
                                <a:lnTo>
                                  <a:pt x="536" y="145"/>
                                </a:lnTo>
                                <a:lnTo>
                                  <a:pt x="541" y="150"/>
                                </a:lnTo>
                                <a:lnTo>
                                  <a:pt x="541" y="156"/>
                                </a:lnTo>
                                <a:lnTo>
                                  <a:pt x="546" y="161"/>
                                </a:lnTo>
                                <a:lnTo>
                                  <a:pt x="541" y="172"/>
                                </a:lnTo>
                                <a:lnTo>
                                  <a:pt x="536" y="172"/>
                                </a:lnTo>
                                <a:lnTo>
                                  <a:pt x="541" y="177"/>
                                </a:lnTo>
                                <a:lnTo>
                                  <a:pt x="546" y="177"/>
                                </a:lnTo>
                                <a:lnTo>
                                  <a:pt x="546" y="182"/>
                                </a:lnTo>
                                <a:lnTo>
                                  <a:pt x="557" y="188"/>
                                </a:lnTo>
                                <a:lnTo>
                                  <a:pt x="563" y="188"/>
                                </a:lnTo>
                                <a:lnTo>
                                  <a:pt x="563" y="193"/>
                                </a:lnTo>
                                <a:lnTo>
                                  <a:pt x="557" y="198"/>
                                </a:lnTo>
                                <a:lnTo>
                                  <a:pt x="552" y="204"/>
                                </a:lnTo>
                                <a:lnTo>
                                  <a:pt x="568" y="209"/>
                                </a:lnTo>
                                <a:lnTo>
                                  <a:pt x="573" y="214"/>
                                </a:lnTo>
                                <a:lnTo>
                                  <a:pt x="573" y="220"/>
                                </a:lnTo>
                                <a:lnTo>
                                  <a:pt x="573" y="225"/>
                                </a:lnTo>
                                <a:lnTo>
                                  <a:pt x="589" y="225"/>
                                </a:lnTo>
                                <a:lnTo>
                                  <a:pt x="595" y="225"/>
                                </a:lnTo>
                                <a:lnTo>
                                  <a:pt x="600" y="225"/>
                                </a:lnTo>
                                <a:lnTo>
                                  <a:pt x="611" y="220"/>
                                </a:lnTo>
                                <a:lnTo>
                                  <a:pt x="622" y="220"/>
                                </a:lnTo>
                                <a:lnTo>
                                  <a:pt x="627" y="214"/>
                                </a:lnTo>
                                <a:lnTo>
                                  <a:pt x="632" y="214"/>
                                </a:lnTo>
                                <a:lnTo>
                                  <a:pt x="638" y="214"/>
                                </a:lnTo>
                                <a:lnTo>
                                  <a:pt x="643" y="220"/>
                                </a:lnTo>
                                <a:lnTo>
                                  <a:pt x="648" y="220"/>
                                </a:lnTo>
                                <a:lnTo>
                                  <a:pt x="648" y="214"/>
                                </a:lnTo>
                                <a:lnTo>
                                  <a:pt x="654" y="214"/>
                                </a:lnTo>
                                <a:lnTo>
                                  <a:pt x="664" y="214"/>
                                </a:lnTo>
                                <a:lnTo>
                                  <a:pt x="664" y="209"/>
                                </a:lnTo>
                                <a:lnTo>
                                  <a:pt x="670" y="209"/>
                                </a:lnTo>
                                <a:lnTo>
                                  <a:pt x="675" y="209"/>
                                </a:lnTo>
                                <a:lnTo>
                                  <a:pt x="680" y="209"/>
                                </a:lnTo>
                                <a:lnTo>
                                  <a:pt x="686" y="209"/>
                                </a:lnTo>
                                <a:lnTo>
                                  <a:pt x="691" y="204"/>
                                </a:lnTo>
                                <a:lnTo>
                                  <a:pt x="697" y="198"/>
                                </a:lnTo>
                                <a:lnTo>
                                  <a:pt x="702" y="198"/>
                                </a:lnTo>
                                <a:lnTo>
                                  <a:pt x="707" y="193"/>
                                </a:lnTo>
                                <a:lnTo>
                                  <a:pt x="707" y="188"/>
                                </a:lnTo>
                                <a:lnTo>
                                  <a:pt x="707" y="182"/>
                                </a:lnTo>
                                <a:lnTo>
                                  <a:pt x="713" y="177"/>
                                </a:lnTo>
                                <a:lnTo>
                                  <a:pt x="723" y="166"/>
                                </a:lnTo>
                                <a:lnTo>
                                  <a:pt x="723" y="161"/>
                                </a:lnTo>
                                <a:lnTo>
                                  <a:pt x="729" y="156"/>
                                </a:lnTo>
                                <a:lnTo>
                                  <a:pt x="734" y="156"/>
                                </a:lnTo>
                                <a:lnTo>
                                  <a:pt x="734" y="150"/>
                                </a:lnTo>
                                <a:lnTo>
                                  <a:pt x="739" y="156"/>
                                </a:lnTo>
                                <a:lnTo>
                                  <a:pt x="745" y="161"/>
                                </a:lnTo>
                                <a:lnTo>
                                  <a:pt x="750" y="161"/>
                                </a:lnTo>
                                <a:lnTo>
                                  <a:pt x="756" y="161"/>
                                </a:lnTo>
                                <a:lnTo>
                                  <a:pt x="756" y="156"/>
                                </a:lnTo>
                                <a:lnTo>
                                  <a:pt x="761" y="150"/>
                                </a:lnTo>
                                <a:lnTo>
                                  <a:pt x="766" y="150"/>
                                </a:lnTo>
                                <a:lnTo>
                                  <a:pt x="777" y="140"/>
                                </a:lnTo>
                                <a:lnTo>
                                  <a:pt x="782" y="140"/>
                                </a:lnTo>
                                <a:lnTo>
                                  <a:pt x="788" y="140"/>
                                </a:lnTo>
                                <a:lnTo>
                                  <a:pt x="793" y="140"/>
                                </a:lnTo>
                                <a:lnTo>
                                  <a:pt x="798" y="134"/>
                                </a:lnTo>
                                <a:lnTo>
                                  <a:pt x="804" y="129"/>
                                </a:lnTo>
                                <a:lnTo>
                                  <a:pt x="814" y="129"/>
                                </a:lnTo>
                                <a:lnTo>
                                  <a:pt x="820" y="134"/>
                                </a:lnTo>
                                <a:lnTo>
                                  <a:pt x="825" y="134"/>
                                </a:lnTo>
                                <a:lnTo>
                                  <a:pt x="831" y="134"/>
                                </a:lnTo>
                                <a:lnTo>
                                  <a:pt x="836" y="129"/>
                                </a:lnTo>
                                <a:lnTo>
                                  <a:pt x="841" y="129"/>
                                </a:lnTo>
                                <a:lnTo>
                                  <a:pt x="847" y="129"/>
                                </a:lnTo>
                                <a:lnTo>
                                  <a:pt x="852" y="129"/>
                                </a:lnTo>
                                <a:lnTo>
                                  <a:pt x="857" y="129"/>
                                </a:lnTo>
                                <a:lnTo>
                                  <a:pt x="857" y="123"/>
                                </a:lnTo>
                                <a:lnTo>
                                  <a:pt x="857" y="118"/>
                                </a:lnTo>
                                <a:lnTo>
                                  <a:pt x="863" y="118"/>
                                </a:lnTo>
                                <a:lnTo>
                                  <a:pt x="863" y="113"/>
                                </a:lnTo>
                                <a:lnTo>
                                  <a:pt x="868" y="113"/>
                                </a:lnTo>
                                <a:lnTo>
                                  <a:pt x="873" y="113"/>
                                </a:lnTo>
                                <a:lnTo>
                                  <a:pt x="879" y="107"/>
                                </a:lnTo>
                                <a:lnTo>
                                  <a:pt x="884" y="102"/>
                                </a:lnTo>
                                <a:lnTo>
                                  <a:pt x="890" y="102"/>
                                </a:lnTo>
                                <a:lnTo>
                                  <a:pt x="895" y="107"/>
                                </a:lnTo>
                                <a:lnTo>
                                  <a:pt x="895" y="113"/>
                                </a:lnTo>
                                <a:lnTo>
                                  <a:pt x="900" y="118"/>
                                </a:lnTo>
                                <a:lnTo>
                                  <a:pt x="906" y="118"/>
                                </a:lnTo>
                                <a:lnTo>
                                  <a:pt x="906" y="113"/>
                                </a:lnTo>
                                <a:lnTo>
                                  <a:pt x="906" y="107"/>
                                </a:lnTo>
                                <a:lnTo>
                                  <a:pt x="906" y="102"/>
                                </a:lnTo>
                                <a:lnTo>
                                  <a:pt x="911" y="102"/>
                                </a:lnTo>
                                <a:lnTo>
                                  <a:pt x="916" y="118"/>
                                </a:lnTo>
                                <a:lnTo>
                                  <a:pt x="916" y="129"/>
                                </a:lnTo>
                                <a:lnTo>
                                  <a:pt x="922" y="134"/>
                                </a:lnTo>
                                <a:lnTo>
                                  <a:pt x="911" y="140"/>
                                </a:lnTo>
                                <a:lnTo>
                                  <a:pt x="906" y="145"/>
                                </a:lnTo>
                                <a:lnTo>
                                  <a:pt x="906" y="150"/>
                                </a:lnTo>
                                <a:lnTo>
                                  <a:pt x="900" y="161"/>
                                </a:lnTo>
                                <a:lnTo>
                                  <a:pt x="890" y="166"/>
                                </a:lnTo>
                                <a:lnTo>
                                  <a:pt x="890" y="172"/>
                                </a:lnTo>
                                <a:lnTo>
                                  <a:pt x="890" y="177"/>
                                </a:lnTo>
                                <a:lnTo>
                                  <a:pt x="900" y="182"/>
                                </a:lnTo>
                                <a:lnTo>
                                  <a:pt x="900" y="188"/>
                                </a:lnTo>
                                <a:lnTo>
                                  <a:pt x="895" y="188"/>
                                </a:lnTo>
                                <a:lnTo>
                                  <a:pt x="890" y="188"/>
                                </a:lnTo>
                                <a:lnTo>
                                  <a:pt x="890" y="193"/>
                                </a:lnTo>
                                <a:lnTo>
                                  <a:pt x="895" y="198"/>
                                </a:lnTo>
                                <a:lnTo>
                                  <a:pt x="900" y="204"/>
                                </a:lnTo>
                                <a:lnTo>
                                  <a:pt x="900" y="209"/>
                                </a:lnTo>
                                <a:lnTo>
                                  <a:pt x="900" y="214"/>
                                </a:lnTo>
                                <a:lnTo>
                                  <a:pt x="900" y="220"/>
                                </a:lnTo>
                                <a:lnTo>
                                  <a:pt x="900" y="230"/>
                                </a:lnTo>
                                <a:lnTo>
                                  <a:pt x="900" y="236"/>
                                </a:lnTo>
                                <a:lnTo>
                                  <a:pt x="895" y="241"/>
                                </a:lnTo>
                                <a:lnTo>
                                  <a:pt x="890" y="247"/>
                                </a:lnTo>
                                <a:lnTo>
                                  <a:pt x="890" y="252"/>
                                </a:lnTo>
                                <a:lnTo>
                                  <a:pt x="906" y="252"/>
                                </a:lnTo>
                                <a:lnTo>
                                  <a:pt x="906" y="257"/>
                                </a:lnTo>
                                <a:lnTo>
                                  <a:pt x="895" y="257"/>
                                </a:lnTo>
                                <a:lnTo>
                                  <a:pt x="895" y="263"/>
                                </a:lnTo>
                                <a:lnTo>
                                  <a:pt x="900" y="263"/>
                                </a:lnTo>
                                <a:lnTo>
                                  <a:pt x="911" y="263"/>
                                </a:lnTo>
                                <a:lnTo>
                                  <a:pt x="906" y="268"/>
                                </a:lnTo>
                                <a:lnTo>
                                  <a:pt x="911" y="273"/>
                                </a:lnTo>
                                <a:lnTo>
                                  <a:pt x="911" y="279"/>
                                </a:lnTo>
                                <a:lnTo>
                                  <a:pt x="916" y="279"/>
                                </a:lnTo>
                                <a:lnTo>
                                  <a:pt x="916" y="284"/>
                                </a:lnTo>
                                <a:lnTo>
                                  <a:pt x="911" y="284"/>
                                </a:lnTo>
                                <a:lnTo>
                                  <a:pt x="900" y="284"/>
                                </a:lnTo>
                                <a:lnTo>
                                  <a:pt x="900" y="289"/>
                                </a:lnTo>
                                <a:lnTo>
                                  <a:pt x="906" y="289"/>
                                </a:lnTo>
                                <a:lnTo>
                                  <a:pt x="911" y="289"/>
                                </a:lnTo>
                                <a:lnTo>
                                  <a:pt x="911" y="295"/>
                                </a:lnTo>
                                <a:lnTo>
                                  <a:pt x="906" y="295"/>
                                </a:lnTo>
                                <a:lnTo>
                                  <a:pt x="906" y="300"/>
                                </a:lnTo>
                                <a:lnTo>
                                  <a:pt x="900" y="305"/>
                                </a:lnTo>
                                <a:lnTo>
                                  <a:pt x="895" y="305"/>
                                </a:lnTo>
                                <a:lnTo>
                                  <a:pt x="895" y="311"/>
                                </a:lnTo>
                                <a:lnTo>
                                  <a:pt x="900" y="316"/>
                                </a:lnTo>
                                <a:lnTo>
                                  <a:pt x="906" y="321"/>
                                </a:lnTo>
                                <a:lnTo>
                                  <a:pt x="911" y="321"/>
                                </a:lnTo>
                                <a:lnTo>
                                  <a:pt x="916" y="327"/>
                                </a:lnTo>
                                <a:lnTo>
                                  <a:pt x="911" y="332"/>
                                </a:lnTo>
                                <a:lnTo>
                                  <a:pt x="906" y="337"/>
                                </a:lnTo>
                                <a:lnTo>
                                  <a:pt x="900" y="343"/>
                                </a:lnTo>
                                <a:lnTo>
                                  <a:pt x="895" y="343"/>
                                </a:lnTo>
                                <a:lnTo>
                                  <a:pt x="895" y="348"/>
                                </a:lnTo>
                                <a:lnTo>
                                  <a:pt x="895" y="354"/>
                                </a:lnTo>
                                <a:lnTo>
                                  <a:pt x="895" y="359"/>
                                </a:lnTo>
                                <a:lnTo>
                                  <a:pt x="895" y="370"/>
                                </a:lnTo>
                                <a:lnTo>
                                  <a:pt x="900" y="370"/>
                                </a:lnTo>
                                <a:lnTo>
                                  <a:pt x="906" y="375"/>
                                </a:lnTo>
                                <a:lnTo>
                                  <a:pt x="906" y="380"/>
                                </a:lnTo>
                                <a:lnTo>
                                  <a:pt x="906" y="386"/>
                                </a:lnTo>
                                <a:lnTo>
                                  <a:pt x="911" y="391"/>
                                </a:lnTo>
                                <a:lnTo>
                                  <a:pt x="911" y="396"/>
                                </a:lnTo>
                                <a:lnTo>
                                  <a:pt x="916" y="396"/>
                                </a:lnTo>
                                <a:lnTo>
                                  <a:pt x="922" y="396"/>
                                </a:lnTo>
                                <a:lnTo>
                                  <a:pt x="932" y="396"/>
                                </a:lnTo>
                                <a:lnTo>
                                  <a:pt x="932" y="391"/>
                                </a:lnTo>
                                <a:lnTo>
                                  <a:pt x="943" y="391"/>
                                </a:lnTo>
                                <a:lnTo>
                                  <a:pt x="948" y="396"/>
                                </a:lnTo>
                                <a:lnTo>
                                  <a:pt x="954" y="396"/>
                                </a:lnTo>
                                <a:lnTo>
                                  <a:pt x="959" y="402"/>
                                </a:lnTo>
                                <a:lnTo>
                                  <a:pt x="959" y="407"/>
                                </a:lnTo>
                                <a:lnTo>
                                  <a:pt x="959" y="412"/>
                                </a:lnTo>
                                <a:lnTo>
                                  <a:pt x="954" y="423"/>
                                </a:lnTo>
                                <a:lnTo>
                                  <a:pt x="948" y="423"/>
                                </a:lnTo>
                                <a:lnTo>
                                  <a:pt x="938" y="423"/>
                                </a:lnTo>
                                <a:lnTo>
                                  <a:pt x="932" y="423"/>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589343772" name="Freeform 1645"/>
                        <wps:cNvSpPr>
                          <a:spLocks/>
                        </wps:cNvSpPr>
                        <wps:spPr bwMode="auto">
                          <a:xfrm>
                            <a:off x="89005" y="763941"/>
                            <a:ext cx="473260" cy="732462"/>
                          </a:xfrm>
                          <a:custGeom>
                            <a:avLst/>
                            <a:gdLst>
                              <a:gd name="T0" fmla="*/ 69 w 771"/>
                              <a:gd name="T1" fmla="*/ 305 h 1193"/>
                              <a:gd name="T2" fmla="*/ 123 w 771"/>
                              <a:gd name="T3" fmla="*/ 262 h 1193"/>
                              <a:gd name="T4" fmla="*/ 155 w 771"/>
                              <a:gd name="T5" fmla="*/ 209 h 1193"/>
                              <a:gd name="T6" fmla="*/ 160 w 771"/>
                              <a:gd name="T7" fmla="*/ 177 h 1193"/>
                              <a:gd name="T8" fmla="*/ 171 w 771"/>
                              <a:gd name="T9" fmla="*/ 166 h 1193"/>
                              <a:gd name="T10" fmla="*/ 193 w 771"/>
                              <a:gd name="T11" fmla="*/ 150 h 1193"/>
                              <a:gd name="T12" fmla="*/ 219 w 771"/>
                              <a:gd name="T13" fmla="*/ 171 h 1193"/>
                              <a:gd name="T14" fmla="*/ 310 w 771"/>
                              <a:gd name="T15" fmla="*/ 161 h 1193"/>
                              <a:gd name="T16" fmla="*/ 337 w 771"/>
                              <a:gd name="T17" fmla="*/ 107 h 1193"/>
                              <a:gd name="T18" fmla="*/ 396 w 771"/>
                              <a:gd name="T19" fmla="*/ 86 h 1193"/>
                              <a:gd name="T20" fmla="*/ 487 w 771"/>
                              <a:gd name="T21" fmla="*/ 96 h 1193"/>
                              <a:gd name="T22" fmla="*/ 530 w 771"/>
                              <a:gd name="T23" fmla="*/ 75 h 1193"/>
                              <a:gd name="T24" fmla="*/ 552 w 771"/>
                              <a:gd name="T25" fmla="*/ 37 h 1193"/>
                              <a:gd name="T26" fmla="*/ 600 w 771"/>
                              <a:gd name="T27" fmla="*/ 5 h 1193"/>
                              <a:gd name="T28" fmla="*/ 616 w 771"/>
                              <a:gd name="T29" fmla="*/ 59 h 1193"/>
                              <a:gd name="T30" fmla="*/ 621 w 771"/>
                              <a:gd name="T31" fmla="*/ 150 h 1193"/>
                              <a:gd name="T32" fmla="*/ 605 w 771"/>
                              <a:gd name="T33" fmla="*/ 187 h 1193"/>
                              <a:gd name="T34" fmla="*/ 600 w 771"/>
                              <a:gd name="T35" fmla="*/ 225 h 1193"/>
                              <a:gd name="T36" fmla="*/ 595 w 771"/>
                              <a:gd name="T37" fmla="*/ 278 h 1193"/>
                              <a:gd name="T38" fmla="*/ 536 w 771"/>
                              <a:gd name="T39" fmla="*/ 316 h 1193"/>
                              <a:gd name="T40" fmla="*/ 541 w 771"/>
                              <a:gd name="T41" fmla="*/ 364 h 1193"/>
                              <a:gd name="T42" fmla="*/ 546 w 771"/>
                              <a:gd name="T43" fmla="*/ 412 h 1193"/>
                              <a:gd name="T44" fmla="*/ 568 w 771"/>
                              <a:gd name="T45" fmla="*/ 455 h 1193"/>
                              <a:gd name="T46" fmla="*/ 557 w 771"/>
                              <a:gd name="T47" fmla="*/ 476 h 1193"/>
                              <a:gd name="T48" fmla="*/ 536 w 771"/>
                              <a:gd name="T49" fmla="*/ 476 h 1193"/>
                              <a:gd name="T50" fmla="*/ 568 w 771"/>
                              <a:gd name="T51" fmla="*/ 524 h 1193"/>
                              <a:gd name="T52" fmla="*/ 557 w 771"/>
                              <a:gd name="T53" fmla="*/ 610 h 1193"/>
                              <a:gd name="T54" fmla="*/ 546 w 771"/>
                              <a:gd name="T55" fmla="*/ 685 h 1193"/>
                              <a:gd name="T56" fmla="*/ 578 w 771"/>
                              <a:gd name="T57" fmla="*/ 717 h 1193"/>
                              <a:gd name="T58" fmla="*/ 584 w 771"/>
                              <a:gd name="T59" fmla="*/ 765 h 1193"/>
                              <a:gd name="T60" fmla="*/ 627 w 771"/>
                              <a:gd name="T61" fmla="*/ 787 h 1193"/>
                              <a:gd name="T62" fmla="*/ 653 w 771"/>
                              <a:gd name="T63" fmla="*/ 829 h 1193"/>
                              <a:gd name="T64" fmla="*/ 659 w 771"/>
                              <a:gd name="T65" fmla="*/ 845 h 1193"/>
                              <a:gd name="T66" fmla="*/ 691 w 771"/>
                              <a:gd name="T67" fmla="*/ 861 h 1193"/>
                              <a:gd name="T68" fmla="*/ 745 w 771"/>
                              <a:gd name="T69" fmla="*/ 861 h 1193"/>
                              <a:gd name="T70" fmla="*/ 761 w 771"/>
                              <a:gd name="T71" fmla="*/ 920 h 1193"/>
                              <a:gd name="T72" fmla="*/ 745 w 771"/>
                              <a:gd name="T73" fmla="*/ 974 h 1193"/>
                              <a:gd name="T74" fmla="*/ 680 w 771"/>
                              <a:gd name="T75" fmla="*/ 985 h 1193"/>
                              <a:gd name="T76" fmla="*/ 664 w 771"/>
                              <a:gd name="T77" fmla="*/ 947 h 1193"/>
                              <a:gd name="T78" fmla="*/ 616 w 771"/>
                              <a:gd name="T79" fmla="*/ 926 h 1193"/>
                              <a:gd name="T80" fmla="*/ 600 w 771"/>
                              <a:gd name="T81" fmla="*/ 931 h 1193"/>
                              <a:gd name="T82" fmla="*/ 562 w 771"/>
                              <a:gd name="T83" fmla="*/ 958 h 1193"/>
                              <a:gd name="T84" fmla="*/ 525 w 771"/>
                              <a:gd name="T85" fmla="*/ 995 h 1193"/>
                              <a:gd name="T86" fmla="*/ 514 w 771"/>
                              <a:gd name="T87" fmla="*/ 1059 h 1193"/>
                              <a:gd name="T88" fmla="*/ 461 w 771"/>
                              <a:gd name="T89" fmla="*/ 1102 h 1193"/>
                              <a:gd name="T90" fmla="*/ 412 w 771"/>
                              <a:gd name="T91" fmla="*/ 1145 h 1193"/>
                              <a:gd name="T92" fmla="*/ 353 w 771"/>
                              <a:gd name="T93" fmla="*/ 1097 h 1193"/>
                              <a:gd name="T94" fmla="*/ 327 w 771"/>
                              <a:gd name="T95" fmla="*/ 1124 h 1193"/>
                              <a:gd name="T96" fmla="*/ 289 w 771"/>
                              <a:gd name="T97" fmla="*/ 1161 h 1193"/>
                              <a:gd name="T98" fmla="*/ 203 w 771"/>
                              <a:gd name="T99" fmla="*/ 1150 h 1193"/>
                              <a:gd name="T100" fmla="*/ 144 w 771"/>
                              <a:gd name="T101" fmla="*/ 1156 h 1193"/>
                              <a:gd name="T102" fmla="*/ 101 w 771"/>
                              <a:gd name="T103" fmla="*/ 1102 h 1193"/>
                              <a:gd name="T104" fmla="*/ 48 w 771"/>
                              <a:gd name="T105" fmla="*/ 1070 h 1193"/>
                              <a:gd name="T106" fmla="*/ 58 w 771"/>
                              <a:gd name="T107" fmla="*/ 1027 h 1193"/>
                              <a:gd name="T108" fmla="*/ 53 w 771"/>
                              <a:gd name="T109" fmla="*/ 958 h 1193"/>
                              <a:gd name="T110" fmla="*/ 5 w 771"/>
                              <a:gd name="T111" fmla="*/ 878 h 1193"/>
                              <a:gd name="T112" fmla="*/ 48 w 771"/>
                              <a:gd name="T113" fmla="*/ 803 h 1193"/>
                              <a:gd name="T114" fmla="*/ 75 w 771"/>
                              <a:gd name="T115" fmla="*/ 717 h 1193"/>
                              <a:gd name="T116" fmla="*/ 53 w 771"/>
                              <a:gd name="T117" fmla="*/ 653 h 1193"/>
                              <a:gd name="T118" fmla="*/ 58 w 771"/>
                              <a:gd name="T119" fmla="*/ 573 h 1193"/>
                              <a:gd name="T120" fmla="*/ 10 w 771"/>
                              <a:gd name="T121" fmla="*/ 492 h 1193"/>
                              <a:gd name="T122" fmla="*/ 37 w 771"/>
                              <a:gd name="T123" fmla="*/ 428 h 1193"/>
                              <a:gd name="T124" fmla="*/ 42 w 771"/>
                              <a:gd name="T125" fmla="*/ 348 h 119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1" h="1193">
                                <a:moveTo>
                                  <a:pt x="42" y="342"/>
                                </a:moveTo>
                                <a:lnTo>
                                  <a:pt x="42" y="342"/>
                                </a:lnTo>
                                <a:lnTo>
                                  <a:pt x="42" y="337"/>
                                </a:lnTo>
                                <a:lnTo>
                                  <a:pt x="42" y="332"/>
                                </a:lnTo>
                                <a:lnTo>
                                  <a:pt x="42" y="326"/>
                                </a:lnTo>
                                <a:lnTo>
                                  <a:pt x="42" y="310"/>
                                </a:lnTo>
                                <a:lnTo>
                                  <a:pt x="42" y="305"/>
                                </a:lnTo>
                                <a:lnTo>
                                  <a:pt x="48" y="300"/>
                                </a:lnTo>
                                <a:lnTo>
                                  <a:pt x="53" y="294"/>
                                </a:lnTo>
                                <a:lnTo>
                                  <a:pt x="58" y="294"/>
                                </a:lnTo>
                                <a:lnTo>
                                  <a:pt x="64" y="300"/>
                                </a:lnTo>
                                <a:lnTo>
                                  <a:pt x="69" y="305"/>
                                </a:lnTo>
                                <a:lnTo>
                                  <a:pt x="75" y="310"/>
                                </a:lnTo>
                                <a:lnTo>
                                  <a:pt x="80" y="310"/>
                                </a:lnTo>
                                <a:lnTo>
                                  <a:pt x="85" y="310"/>
                                </a:lnTo>
                                <a:lnTo>
                                  <a:pt x="96" y="310"/>
                                </a:lnTo>
                                <a:lnTo>
                                  <a:pt x="101" y="310"/>
                                </a:lnTo>
                                <a:lnTo>
                                  <a:pt x="101" y="305"/>
                                </a:lnTo>
                                <a:lnTo>
                                  <a:pt x="107" y="300"/>
                                </a:lnTo>
                                <a:lnTo>
                                  <a:pt x="107" y="294"/>
                                </a:lnTo>
                                <a:lnTo>
                                  <a:pt x="107" y="289"/>
                                </a:lnTo>
                                <a:lnTo>
                                  <a:pt x="112" y="284"/>
                                </a:lnTo>
                                <a:lnTo>
                                  <a:pt x="117" y="278"/>
                                </a:lnTo>
                                <a:lnTo>
                                  <a:pt x="123" y="273"/>
                                </a:lnTo>
                                <a:lnTo>
                                  <a:pt x="123" y="262"/>
                                </a:lnTo>
                                <a:lnTo>
                                  <a:pt x="128" y="252"/>
                                </a:lnTo>
                                <a:lnTo>
                                  <a:pt x="128" y="241"/>
                                </a:lnTo>
                                <a:lnTo>
                                  <a:pt x="128" y="235"/>
                                </a:lnTo>
                                <a:lnTo>
                                  <a:pt x="128" y="230"/>
                                </a:lnTo>
                                <a:lnTo>
                                  <a:pt x="128" y="225"/>
                                </a:lnTo>
                                <a:lnTo>
                                  <a:pt x="134" y="225"/>
                                </a:lnTo>
                                <a:lnTo>
                                  <a:pt x="139" y="225"/>
                                </a:lnTo>
                                <a:lnTo>
                                  <a:pt x="144" y="219"/>
                                </a:lnTo>
                                <a:lnTo>
                                  <a:pt x="150" y="219"/>
                                </a:lnTo>
                                <a:lnTo>
                                  <a:pt x="155" y="214"/>
                                </a:lnTo>
                                <a:lnTo>
                                  <a:pt x="155" y="209"/>
                                </a:lnTo>
                                <a:lnTo>
                                  <a:pt x="155" y="203"/>
                                </a:lnTo>
                                <a:lnTo>
                                  <a:pt x="160" y="203"/>
                                </a:lnTo>
                                <a:lnTo>
                                  <a:pt x="160" y="198"/>
                                </a:lnTo>
                                <a:lnTo>
                                  <a:pt x="155" y="198"/>
                                </a:lnTo>
                                <a:lnTo>
                                  <a:pt x="155" y="187"/>
                                </a:lnTo>
                                <a:lnTo>
                                  <a:pt x="160" y="187"/>
                                </a:lnTo>
                                <a:lnTo>
                                  <a:pt x="160" y="182"/>
                                </a:lnTo>
                                <a:lnTo>
                                  <a:pt x="160" y="177"/>
                                </a:lnTo>
                                <a:lnTo>
                                  <a:pt x="166" y="177"/>
                                </a:lnTo>
                                <a:lnTo>
                                  <a:pt x="171" y="177"/>
                                </a:lnTo>
                                <a:lnTo>
                                  <a:pt x="171" y="182"/>
                                </a:lnTo>
                                <a:lnTo>
                                  <a:pt x="176" y="182"/>
                                </a:lnTo>
                                <a:lnTo>
                                  <a:pt x="182" y="177"/>
                                </a:lnTo>
                                <a:lnTo>
                                  <a:pt x="182" y="171"/>
                                </a:lnTo>
                                <a:lnTo>
                                  <a:pt x="176" y="171"/>
                                </a:lnTo>
                                <a:lnTo>
                                  <a:pt x="176" y="166"/>
                                </a:lnTo>
                                <a:lnTo>
                                  <a:pt x="171" y="166"/>
                                </a:lnTo>
                                <a:lnTo>
                                  <a:pt x="166" y="166"/>
                                </a:lnTo>
                                <a:lnTo>
                                  <a:pt x="166" y="161"/>
                                </a:lnTo>
                                <a:lnTo>
                                  <a:pt x="171" y="161"/>
                                </a:lnTo>
                                <a:lnTo>
                                  <a:pt x="176" y="155"/>
                                </a:lnTo>
                                <a:lnTo>
                                  <a:pt x="182" y="150"/>
                                </a:lnTo>
                                <a:lnTo>
                                  <a:pt x="187" y="144"/>
                                </a:lnTo>
                                <a:lnTo>
                                  <a:pt x="193" y="150"/>
                                </a:lnTo>
                                <a:lnTo>
                                  <a:pt x="198" y="155"/>
                                </a:lnTo>
                                <a:lnTo>
                                  <a:pt x="198" y="161"/>
                                </a:lnTo>
                                <a:lnTo>
                                  <a:pt x="203" y="166"/>
                                </a:lnTo>
                                <a:lnTo>
                                  <a:pt x="209" y="166"/>
                                </a:lnTo>
                                <a:lnTo>
                                  <a:pt x="209" y="177"/>
                                </a:lnTo>
                                <a:lnTo>
                                  <a:pt x="214" y="182"/>
                                </a:lnTo>
                                <a:lnTo>
                                  <a:pt x="219" y="182"/>
                                </a:lnTo>
                                <a:lnTo>
                                  <a:pt x="219" y="177"/>
                                </a:lnTo>
                                <a:lnTo>
                                  <a:pt x="219" y="171"/>
                                </a:lnTo>
                                <a:lnTo>
                                  <a:pt x="225" y="171"/>
                                </a:lnTo>
                                <a:lnTo>
                                  <a:pt x="230" y="171"/>
                                </a:lnTo>
                                <a:lnTo>
                                  <a:pt x="235" y="171"/>
                                </a:lnTo>
                                <a:lnTo>
                                  <a:pt x="235" y="177"/>
                                </a:lnTo>
                                <a:lnTo>
                                  <a:pt x="235" y="182"/>
                                </a:lnTo>
                                <a:lnTo>
                                  <a:pt x="241" y="187"/>
                                </a:lnTo>
                                <a:lnTo>
                                  <a:pt x="246" y="187"/>
                                </a:lnTo>
                                <a:lnTo>
                                  <a:pt x="251" y="182"/>
                                </a:lnTo>
                                <a:lnTo>
                                  <a:pt x="268" y="177"/>
                                </a:lnTo>
                                <a:lnTo>
                                  <a:pt x="289" y="171"/>
                                </a:lnTo>
                                <a:lnTo>
                                  <a:pt x="294" y="166"/>
                                </a:lnTo>
                                <a:lnTo>
                                  <a:pt x="310" y="161"/>
                                </a:lnTo>
                                <a:lnTo>
                                  <a:pt x="337" y="150"/>
                                </a:lnTo>
                                <a:lnTo>
                                  <a:pt x="343" y="150"/>
                                </a:lnTo>
                                <a:lnTo>
                                  <a:pt x="353" y="144"/>
                                </a:lnTo>
                                <a:lnTo>
                                  <a:pt x="353" y="139"/>
                                </a:lnTo>
                                <a:lnTo>
                                  <a:pt x="348" y="134"/>
                                </a:lnTo>
                                <a:lnTo>
                                  <a:pt x="348" y="128"/>
                                </a:lnTo>
                                <a:lnTo>
                                  <a:pt x="343" y="118"/>
                                </a:lnTo>
                                <a:lnTo>
                                  <a:pt x="337" y="112"/>
                                </a:lnTo>
                                <a:lnTo>
                                  <a:pt x="337" y="107"/>
                                </a:lnTo>
                                <a:lnTo>
                                  <a:pt x="343" y="102"/>
                                </a:lnTo>
                                <a:lnTo>
                                  <a:pt x="348" y="102"/>
                                </a:lnTo>
                                <a:lnTo>
                                  <a:pt x="348" y="107"/>
                                </a:lnTo>
                                <a:lnTo>
                                  <a:pt x="353" y="107"/>
                                </a:lnTo>
                                <a:lnTo>
                                  <a:pt x="359" y="112"/>
                                </a:lnTo>
                                <a:lnTo>
                                  <a:pt x="364" y="112"/>
                                </a:lnTo>
                                <a:lnTo>
                                  <a:pt x="369" y="112"/>
                                </a:lnTo>
                                <a:lnTo>
                                  <a:pt x="375" y="107"/>
                                </a:lnTo>
                                <a:lnTo>
                                  <a:pt x="375" y="102"/>
                                </a:lnTo>
                                <a:lnTo>
                                  <a:pt x="380" y="96"/>
                                </a:lnTo>
                                <a:lnTo>
                                  <a:pt x="385" y="91"/>
                                </a:lnTo>
                                <a:lnTo>
                                  <a:pt x="396" y="86"/>
                                </a:lnTo>
                                <a:lnTo>
                                  <a:pt x="402" y="86"/>
                                </a:lnTo>
                                <a:lnTo>
                                  <a:pt x="412" y="80"/>
                                </a:lnTo>
                                <a:lnTo>
                                  <a:pt x="423" y="80"/>
                                </a:lnTo>
                                <a:lnTo>
                                  <a:pt x="434" y="75"/>
                                </a:lnTo>
                                <a:lnTo>
                                  <a:pt x="444" y="70"/>
                                </a:lnTo>
                                <a:lnTo>
                                  <a:pt x="450" y="70"/>
                                </a:lnTo>
                                <a:lnTo>
                                  <a:pt x="455" y="75"/>
                                </a:lnTo>
                                <a:lnTo>
                                  <a:pt x="455" y="86"/>
                                </a:lnTo>
                                <a:lnTo>
                                  <a:pt x="461" y="86"/>
                                </a:lnTo>
                                <a:lnTo>
                                  <a:pt x="466" y="91"/>
                                </a:lnTo>
                                <a:lnTo>
                                  <a:pt x="471" y="91"/>
                                </a:lnTo>
                                <a:lnTo>
                                  <a:pt x="477" y="91"/>
                                </a:lnTo>
                                <a:lnTo>
                                  <a:pt x="487" y="96"/>
                                </a:lnTo>
                                <a:lnTo>
                                  <a:pt x="493" y="86"/>
                                </a:lnTo>
                                <a:lnTo>
                                  <a:pt x="503" y="80"/>
                                </a:lnTo>
                                <a:lnTo>
                                  <a:pt x="509" y="80"/>
                                </a:lnTo>
                                <a:lnTo>
                                  <a:pt x="514" y="86"/>
                                </a:lnTo>
                                <a:lnTo>
                                  <a:pt x="519" y="91"/>
                                </a:lnTo>
                                <a:lnTo>
                                  <a:pt x="525" y="86"/>
                                </a:lnTo>
                                <a:lnTo>
                                  <a:pt x="530" y="86"/>
                                </a:lnTo>
                                <a:lnTo>
                                  <a:pt x="536" y="86"/>
                                </a:lnTo>
                                <a:lnTo>
                                  <a:pt x="536" y="80"/>
                                </a:lnTo>
                                <a:lnTo>
                                  <a:pt x="536" y="75"/>
                                </a:lnTo>
                                <a:lnTo>
                                  <a:pt x="530" y="75"/>
                                </a:lnTo>
                                <a:lnTo>
                                  <a:pt x="530" y="70"/>
                                </a:lnTo>
                                <a:lnTo>
                                  <a:pt x="530" y="64"/>
                                </a:lnTo>
                                <a:lnTo>
                                  <a:pt x="536" y="64"/>
                                </a:lnTo>
                                <a:lnTo>
                                  <a:pt x="541" y="59"/>
                                </a:lnTo>
                                <a:lnTo>
                                  <a:pt x="552" y="59"/>
                                </a:lnTo>
                                <a:lnTo>
                                  <a:pt x="552" y="54"/>
                                </a:lnTo>
                                <a:lnTo>
                                  <a:pt x="546" y="54"/>
                                </a:lnTo>
                                <a:lnTo>
                                  <a:pt x="541" y="48"/>
                                </a:lnTo>
                                <a:lnTo>
                                  <a:pt x="541" y="43"/>
                                </a:lnTo>
                                <a:lnTo>
                                  <a:pt x="552" y="43"/>
                                </a:lnTo>
                                <a:lnTo>
                                  <a:pt x="552" y="37"/>
                                </a:lnTo>
                                <a:lnTo>
                                  <a:pt x="562" y="37"/>
                                </a:lnTo>
                                <a:lnTo>
                                  <a:pt x="557" y="32"/>
                                </a:lnTo>
                                <a:lnTo>
                                  <a:pt x="557" y="27"/>
                                </a:lnTo>
                                <a:lnTo>
                                  <a:pt x="562" y="27"/>
                                </a:lnTo>
                                <a:lnTo>
                                  <a:pt x="568" y="27"/>
                                </a:lnTo>
                                <a:lnTo>
                                  <a:pt x="573" y="21"/>
                                </a:lnTo>
                                <a:lnTo>
                                  <a:pt x="578" y="21"/>
                                </a:lnTo>
                                <a:lnTo>
                                  <a:pt x="573" y="11"/>
                                </a:lnTo>
                                <a:lnTo>
                                  <a:pt x="573" y="5"/>
                                </a:lnTo>
                                <a:lnTo>
                                  <a:pt x="589" y="5"/>
                                </a:lnTo>
                                <a:lnTo>
                                  <a:pt x="595" y="0"/>
                                </a:lnTo>
                                <a:lnTo>
                                  <a:pt x="600" y="5"/>
                                </a:lnTo>
                                <a:lnTo>
                                  <a:pt x="605" y="11"/>
                                </a:lnTo>
                                <a:lnTo>
                                  <a:pt x="611" y="11"/>
                                </a:lnTo>
                                <a:lnTo>
                                  <a:pt x="621" y="16"/>
                                </a:lnTo>
                                <a:lnTo>
                                  <a:pt x="627" y="16"/>
                                </a:lnTo>
                                <a:lnTo>
                                  <a:pt x="632" y="32"/>
                                </a:lnTo>
                                <a:lnTo>
                                  <a:pt x="637" y="37"/>
                                </a:lnTo>
                                <a:lnTo>
                                  <a:pt x="632" y="37"/>
                                </a:lnTo>
                                <a:lnTo>
                                  <a:pt x="627" y="48"/>
                                </a:lnTo>
                                <a:lnTo>
                                  <a:pt x="621" y="48"/>
                                </a:lnTo>
                                <a:lnTo>
                                  <a:pt x="621" y="54"/>
                                </a:lnTo>
                                <a:lnTo>
                                  <a:pt x="616" y="59"/>
                                </a:lnTo>
                                <a:lnTo>
                                  <a:pt x="616" y="64"/>
                                </a:lnTo>
                                <a:lnTo>
                                  <a:pt x="611" y="75"/>
                                </a:lnTo>
                                <a:lnTo>
                                  <a:pt x="611" y="96"/>
                                </a:lnTo>
                                <a:lnTo>
                                  <a:pt x="611" y="102"/>
                                </a:lnTo>
                                <a:lnTo>
                                  <a:pt x="611" y="107"/>
                                </a:lnTo>
                                <a:lnTo>
                                  <a:pt x="616" y="112"/>
                                </a:lnTo>
                                <a:lnTo>
                                  <a:pt x="621" y="118"/>
                                </a:lnTo>
                                <a:lnTo>
                                  <a:pt x="621" y="123"/>
                                </a:lnTo>
                                <a:lnTo>
                                  <a:pt x="616" y="134"/>
                                </a:lnTo>
                                <a:lnTo>
                                  <a:pt x="621" y="139"/>
                                </a:lnTo>
                                <a:lnTo>
                                  <a:pt x="621" y="144"/>
                                </a:lnTo>
                                <a:lnTo>
                                  <a:pt x="621" y="150"/>
                                </a:lnTo>
                                <a:lnTo>
                                  <a:pt x="616" y="155"/>
                                </a:lnTo>
                                <a:lnTo>
                                  <a:pt x="616" y="161"/>
                                </a:lnTo>
                                <a:lnTo>
                                  <a:pt x="621" y="166"/>
                                </a:lnTo>
                                <a:lnTo>
                                  <a:pt x="611" y="171"/>
                                </a:lnTo>
                                <a:lnTo>
                                  <a:pt x="611" y="177"/>
                                </a:lnTo>
                                <a:lnTo>
                                  <a:pt x="616" y="182"/>
                                </a:lnTo>
                                <a:lnTo>
                                  <a:pt x="616" y="187"/>
                                </a:lnTo>
                                <a:lnTo>
                                  <a:pt x="611" y="187"/>
                                </a:lnTo>
                                <a:lnTo>
                                  <a:pt x="605" y="187"/>
                                </a:lnTo>
                                <a:lnTo>
                                  <a:pt x="605" y="193"/>
                                </a:lnTo>
                                <a:lnTo>
                                  <a:pt x="600" y="198"/>
                                </a:lnTo>
                                <a:lnTo>
                                  <a:pt x="595" y="198"/>
                                </a:lnTo>
                                <a:lnTo>
                                  <a:pt x="589" y="198"/>
                                </a:lnTo>
                                <a:lnTo>
                                  <a:pt x="584" y="198"/>
                                </a:lnTo>
                                <a:lnTo>
                                  <a:pt x="584" y="203"/>
                                </a:lnTo>
                                <a:lnTo>
                                  <a:pt x="584" y="209"/>
                                </a:lnTo>
                                <a:lnTo>
                                  <a:pt x="584" y="214"/>
                                </a:lnTo>
                                <a:lnTo>
                                  <a:pt x="584" y="219"/>
                                </a:lnTo>
                                <a:lnTo>
                                  <a:pt x="595" y="219"/>
                                </a:lnTo>
                                <a:lnTo>
                                  <a:pt x="600" y="225"/>
                                </a:lnTo>
                                <a:lnTo>
                                  <a:pt x="600" y="230"/>
                                </a:lnTo>
                                <a:lnTo>
                                  <a:pt x="595" y="235"/>
                                </a:lnTo>
                                <a:lnTo>
                                  <a:pt x="600" y="246"/>
                                </a:lnTo>
                                <a:lnTo>
                                  <a:pt x="600" y="252"/>
                                </a:lnTo>
                                <a:lnTo>
                                  <a:pt x="605" y="257"/>
                                </a:lnTo>
                                <a:lnTo>
                                  <a:pt x="605" y="262"/>
                                </a:lnTo>
                                <a:lnTo>
                                  <a:pt x="605" y="268"/>
                                </a:lnTo>
                                <a:lnTo>
                                  <a:pt x="600" y="268"/>
                                </a:lnTo>
                                <a:lnTo>
                                  <a:pt x="600" y="273"/>
                                </a:lnTo>
                                <a:lnTo>
                                  <a:pt x="595" y="278"/>
                                </a:lnTo>
                                <a:lnTo>
                                  <a:pt x="589" y="278"/>
                                </a:lnTo>
                                <a:lnTo>
                                  <a:pt x="584" y="284"/>
                                </a:lnTo>
                                <a:lnTo>
                                  <a:pt x="568" y="284"/>
                                </a:lnTo>
                                <a:lnTo>
                                  <a:pt x="552" y="284"/>
                                </a:lnTo>
                                <a:lnTo>
                                  <a:pt x="541" y="284"/>
                                </a:lnTo>
                                <a:lnTo>
                                  <a:pt x="541" y="294"/>
                                </a:lnTo>
                                <a:lnTo>
                                  <a:pt x="546" y="300"/>
                                </a:lnTo>
                                <a:lnTo>
                                  <a:pt x="546" y="305"/>
                                </a:lnTo>
                                <a:lnTo>
                                  <a:pt x="541" y="305"/>
                                </a:lnTo>
                                <a:lnTo>
                                  <a:pt x="536" y="310"/>
                                </a:lnTo>
                                <a:lnTo>
                                  <a:pt x="536" y="316"/>
                                </a:lnTo>
                                <a:lnTo>
                                  <a:pt x="536" y="321"/>
                                </a:lnTo>
                                <a:lnTo>
                                  <a:pt x="530" y="326"/>
                                </a:lnTo>
                                <a:lnTo>
                                  <a:pt x="536" y="332"/>
                                </a:lnTo>
                                <a:lnTo>
                                  <a:pt x="536" y="337"/>
                                </a:lnTo>
                                <a:lnTo>
                                  <a:pt x="536" y="342"/>
                                </a:lnTo>
                                <a:lnTo>
                                  <a:pt x="530" y="342"/>
                                </a:lnTo>
                                <a:lnTo>
                                  <a:pt x="530" y="348"/>
                                </a:lnTo>
                                <a:lnTo>
                                  <a:pt x="530" y="353"/>
                                </a:lnTo>
                                <a:lnTo>
                                  <a:pt x="536" y="359"/>
                                </a:lnTo>
                                <a:lnTo>
                                  <a:pt x="541" y="364"/>
                                </a:lnTo>
                                <a:lnTo>
                                  <a:pt x="546" y="369"/>
                                </a:lnTo>
                                <a:lnTo>
                                  <a:pt x="546" y="375"/>
                                </a:lnTo>
                                <a:lnTo>
                                  <a:pt x="541" y="380"/>
                                </a:lnTo>
                                <a:lnTo>
                                  <a:pt x="546" y="385"/>
                                </a:lnTo>
                                <a:lnTo>
                                  <a:pt x="557" y="391"/>
                                </a:lnTo>
                                <a:lnTo>
                                  <a:pt x="557" y="396"/>
                                </a:lnTo>
                                <a:lnTo>
                                  <a:pt x="557" y="401"/>
                                </a:lnTo>
                                <a:lnTo>
                                  <a:pt x="552" y="401"/>
                                </a:lnTo>
                                <a:lnTo>
                                  <a:pt x="546" y="407"/>
                                </a:lnTo>
                                <a:lnTo>
                                  <a:pt x="546" y="412"/>
                                </a:lnTo>
                                <a:lnTo>
                                  <a:pt x="552" y="417"/>
                                </a:lnTo>
                                <a:lnTo>
                                  <a:pt x="557" y="417"/>
                                </a:lnTo>
                                <a:lnTo>
                                  <a:pt x="562" y="423"/>
                                </a:lnTo>
                                <a:lnTo>
                                  <a:pt x="562" y="428"/>
                                </a:lnTo>
                                <a:lnTo>
                                  <a:pt x="568" y="433"/>
                                </a:lnTo>
                                <a:lnTo>
                                  <a:pt x="568" y="439"/>
                                </a:lnTo>
                                <a:lnTo>
                                  <a:pt x="568" y="444"/>
                                </a:lnTo>
                                <a:lnTo>
                                  <a:pt x="568" y="449"/>
                                </a:lnTo>
                                <a:lnTo>
                                  <a:pt x="568" y="455"/>
                                </a:lnTo>
                                <a:lnTo>
                                  <a:pt x="562" y="455"/>
                                </a:lnTo>
                                <a:lnTo>
                                  <a:pt x="568" y="460"/>
                                </a:lnTo>
                                <a:lnTo>
                                  <a:pt x="573" y="466"/>
                                </a:lnTo>
                                <a:lnTo>
                                  <a:pt x="573" y="471"/>
                                </a:lnTo>
                                <a:lnTo>
                                  <a:pt x="568" y="471"/>
                                </a:lnTo>
                                <a:lnTo>
                                  <a:pt x="562" y="471"/>
                                </a:lnTo>
                                <a:lnTo>
                                  <a:pt x="562" y="476"/>
                                </a:lnTo>
                                <a:lnTo>
                                  <a:pt x="557" y="476"/>
                                </a:lnTo>
                                <a:lnTo>
                                  <a:pt x="552" y="482"/>
                                </a:lnTo>
                                <a:lnTo>
                                  <a:pt x="546" y="482"/>
                                </a:lnTo>
                                <a:lnTo>
                                  <a:pt x="546" y="471"/>
                                </a:lnTo>
                                <a:lnTo>
                                  <a:pt x="546" y="460"/>
                                </a:lnTo>
                                <a:lnTo>
                                  <a:pt x="541" y="460"/>
                                </a:lnTo>
                                <a:lnTo>
                                  <a:pt x="541" y="466"/>
                                </a:lnTo>
                                <a:lnTo>
                                  <a:pt x="536" y="471"/>
                                </a:lnTo>
                                <a:lnTo>
                                  <a:pt x="536" y="476"/>
                                </a:lnTo>
                                <a:lnTo>
                                  <a:pt x="541" y="482"/>
                                </a:lnTo>
                                <a:lnTo>
                                  <a:pt x="546" y="482"/>
                                </a:lnTo>
                                <a:lnTo>
                                  <a:pt x="552" y="487"/>
                                </a:lnTo>
                                <a:lnTo>
                                  <a:pt x="552" y="492"/>
                                </a:lnTo>
                                <a:lnTo>
                                  <a:pt x="557" y="498"/>
                                </a:lnTo>
                                <a:lnTo>
                                  <a:pt x="568" y="503"/>
                                </a:lnTo>
                                <a:lnTo>
                                  <a:pt x="573" y="503"/>
                                </a:lnTo>
                                <a:lnTo>
                                  <a:pt x="573" y="514"/>
                                </a:lnTo>
                                <a:lnTo>
                                  <a:pt x="568" y="519"/>
                                </a:lnTo>
                                <a:lnTo>
                                  <a:pt x="568" y="524"/>
                                </a:lnTo>
                                <a:lnTo>
                                  <a:pt x="568" y="530"/>
                                </a:lnTo>
                                <a:lnTo>
                                  <a:pt x="568" y="535"/>
                                </a:lnTo>
                                <a:lnTo>
                                  <a:pt x="568" y="551"/>
                                </a:lnTo>
                                <a:lnTo>
                                  <a:pt x="568" y="556"/>
                                </a:lnTo>
                                <a:lnTo>
                                  <a:pt x="562" y="562"/>
                                </a:lnTo>
                                <a:lnTo>
                                  <a:pt x="562" y="567"/>
                                </a:lnTo>
                                <a:lnTo>
                                  <a:pt x="562" y="573"/>
                                </a:lnTo>
                                <a:lnTo>
                                  <a:pt x="562" y="578"/>
                                </a:lnTo>
                                <a:lnTo>
                                  <a:pt x="557" y="578"/>
                                </a:lnTo>
                                <a:lnTo>
                                  <a:pt x="557" y="583"/>
                                </a:lnTo>
                                <a:lnTo>
                                  <a:pt x="552" y="594"/>
                                </a:lnTo>
                                <a:lnTo>
                                  <a:pt x="557" y="610"/>
                                </a:lnTo>
                                <a:lnTo>
                                  <a:pt x="557" y="615"/>
                                </a:lnTo>
                                <a:lnTo>
                                  <a:pt x="546" y="626"/>
                                </a:lnTo>
                                <a:lnTo>
                                  <a:pt x="552" y="631"/>
                                </a:lnTo>
                                <a:lnTo>
                                  <a:pt x="552" y="637"/>
                                </a:lnTo>
                                <a:lnTo>
                                  <a:pt x="552" y="642"/>
                                </a:lnTo>
                                <a:lnTo>
                                  <a:pt x="552" y="647"/>
                                </a:lnTo>
                                <a:lnTo>
                                  <a:pt x="552" y="653"/>
                                </a:lnTo>
                                <a:lnTo>
                                  <a:pt x="557" y="663"/>
                                </a:lnTo>
                                <a:lnTo>
                                  <a:pt x="557" y="669"/>
                                </a:lnTo>
                                <a:lnTo>
                                  <a:pt x="557" y="680"/>
                                </a:lnTo>
                                <a:lnTo>
                                  <a:pt x="546" y="685"/>
                                </a:lnTo>
                                <a:lnTo>
                                  <a:pt x="546" y="690"/>
                                </a:lnTo>
                                <a:lnTo>
                                  <a:pt x="546" y="696"/>
                                </a:lnTo>
                                <a:lnTo>
                                  <a:pt x="552" y="706"/>
                                </a:lnTo>
                                <a:lnTo>
                                  <a:pt x="552" y="712"/>
                                </a:lnTo>
                                <a:lnTo>
                                  <a:pt x="557" y="712"/>
                                </a:lnTo>
                                <a:lnTo>
                                  <a:pt x="562" y="712"/>
                                </a:lnTo>
                                <a:lnTo>
                                  <a:pt x="562" y="717"/>
                                </a:lnTo>
                                <a:lnTo>
                                  <a:pt x="573" y="722"/>
                                </a:lnTo>
                                <a:lnTo>
                                  <a:pt x="578" y="722"/>
                                </a:lnTo>
                                <a:lnTo>
                                  <a:pt x="573" y="712"/>
                                </a:lnTo>
                                <a:lnTo>
                                  <a:pt x="578" y="717"/>
                                </a:lnTo>
                                <a:lnTo>
                                  <a:pt x="589" y="717"/>
                                </a:lnTo>
                                <a:lnTo>
                                  <a:pt x="595" y="722"/>
                                </a:lnTo>
                                <a:lnTo>
                                  <a:pt x="595" y="728"/>
                                </a:lnTo>
                                <a:lnTo>
                                  <a:pt x="600" y="728"/>
                                </a:lnTo>
                                <a:lnTo>
                                  <a:pt x="600" y="733"/>
                                </a:lnTo>
                                <a:lnTo>
                                  <a:pt x="600" y="738"/>
                                </a:lnTo>
                                <a:lnTo>
                                  <a:pt x="600" y="744"/>
                                </a:lnTo>
                                <a:lnTo>
                                  <a:pt x="595" y="749"/>
                                </a:lnTo>
                                <a:lnTo>
                                  <a:pt x="589" y="749"/>
                                </a:lnTo>
                                <a:lnTo>
                                  <a:pt x="584" y="749"/>
                                </a:lnTo>
                                <a:lnTo>
                                  <a:pt x="584" y="760"/>
                                </a:lnTo>
                                <a:lnTo>
                                  <a:pt x="584" y="765"/>
                                </a:lnTo>
                                <a:lnTo>
                                  <a:pt x="589" y="770"/>
                                </a:lnTo>
                                <a:lnTo>
                                  <a:pt x="595" y="770"/>
                                </a:lnTo>
                                <a:lnTo>
                                  <a:pt x="600" y="770"/>
                                </a:lnTo>
                                <a:lnTo>
                                  <a:pt x="605" y="776"/>
                                </a:lnTo>
                                <a:lnTo>
                                  <a:pt x="605" y="781"/>
                                </a:lnTo>
                                <a:lnTo>
                                  <a:pt x="605" y="787"/>
                                </a:lnTo>
                                <a:lnTo>
                                  <a:pt x="611" y="792"/>
                                </a:lnTo>
                                <a:lnTo>
                                  <a:pt x="616" y="792"/>
                                </a:lnTo>
                                <a:lnTo>
                                  <a:pt x="621" y="792"/>
                                </a:lnTo>
                                <a:lnTo>
                                  <a:pt x="627" y="787"/>
                                </a:lnTo>
                                <a:lnTo>
                                  <a:pt x="632" y="787"/>
                                </a:lnTo>
                                <a:lnTo>
                                  <a:pt x="632" y="781"/>
                                </a:lnTo>
                                <a:lnTo>
                                  <a:pt x="637" y="781"/>
                                </a:lnTo>
                                <a:lnTo>
                                  <a:pt x="643" y="781"/>
                                </a:lnTo>
                                <a:lnTo>
                                  <a:pt x="648" y="781"/>
                                </a:lnTo>
                                <a:lnTo>
                                  <a:pt x="653" y="781"/>
                                </a:lnTo>
                                <a:lnTo>
                                  <a:pt x="648" y="781"/>
                                </a:lnTo>
                                <a:lnTo>
                                  <a:pt x="653" y="781"/>
                                </a:lnTo>
                                <a:lnTo>
                                  <a:pt x="653" y="792"/>
                                </a:lnTo>
                                <a:lnTo>
                                  <a:pt x="659" y="803"/>
                                </a:lnTo>
                                <a:lnTo>
                                  <a:pt x="653" y="813"/>
                                </a:lnTo>
                                <a:lnTo>
                                  <a:pt x="653" y="824"/>
                                </a:lnTo>
                                <a:lnTo>
                                  <a:pt x="653" y="829"/>
                                </a:lnTo>
                                <a:lnTo>
                                  <a:pt x="653" y="835"/>
                                </a:lnTo>
                                <a:lnTo>
                                  <a:pt x="648" y="835"/>
                                </a:lnTo>
                                <a:lnTo>
                                  <a:pt x="648" y="840"/>
                                </a:lnTo>
                                <a:lnTo>
                                  <a:pt x="643" y="845"/>
                                </a:lnTo>
                                <a:lnTo>
                                  <a:pt x="643" y="851"/>
                                </a:lnTo>
                                <a:lnTo>
                                  <a:pt x="648" y="851"/>
                                </a:lnTo>
                                <a:lnTo>
                                  <a:pt x="653" y="851"/>
                                </a:lnTo>
                                <a:lnTo>
                                  <a:pt x="659" y="845"/>
                                </a:lnTo>
                                <a:lnTo>
                                  <a:pt x="664" y="845"/>
                                </a:lnTo>
                                <a:lnTo>
                                  <a:pt x="664" y="851"/>
                                </a:lnTo>
                                <a:lnTo>
                                  <a:pt x="670" y="856"/>
                                </a:lnTo>
                                <a:lnTo>
                                  <a:pt x="675" y="856"/>
                                </a:lnTo>
                                <a:lnTo>
                                  <a:pt x="680" y="856"/>
                                </a:lnTo>
                                <a:lnTo>
                                  <a:pt x="680" y="861"/>
                                </a:lnTo>
                                <a:lnTo>
                                  <a:pt x="680" y="872"/>
                                </a:lnTo>
                                <a:lnTo>
                                  <a:pt x="686" y="867"/>
                                </a:lnTo>
                                <a:lnTo>
                                  <a:pt x="691" y="867"/>
                                </a:lnTo>
                                <a:lnTo>
                                  <a:pt x="691" y="861"/>
                                </a:lnTo>
                                <a:lnTo>
                                  <a:pt x="696" y="851"/>
                                </a:lnTo>
                                <a:lnTo>
                                  <a:pt x="702" y="845"/>
                                </a:lnTo>
                                <a:lnTo>
                                  <a:pt x="702" y="840"/>
                                </a:lnTo>
                                <a:lnTo>
                                  <a:pt x="707" y="840"/>
                                </a:lnTo>
                                <a:lnTo>
                                  <a:pt x="707" y="845"/>
                                </a:lnTo>
                                <a:lnTo>
                                  <a:pt x="712" y="845"/>
                                </a:lnTo>
                                <a:lnTo>
                                  <a:pt x="723" y="845"/>
                                </a:lnTo>
                                <a:lnTo>
                                  <a:pt x="723" y="851"/>
                                </a:lnTo>
                                <a:lnTo>
                                  <a:pt x="729" y="856"/>
                                </a:lnTo>
                                <a:lnTo>
                                  <a:pt x="739" y="861"/>
                                </a:lnTo>
                                <a:lnTo>
                                  <a:pt x="745" y="861"/>
                                </a:lnTo>
                                <a:lnTo>
                                  <a:pt x="739" y="867"/>
                                </a:lnTo>
                                <a:lnTo>
                                  <a:pt x="739" y="872"/>
                                </a:lnTo>
                                <a:lnTo>
                                  <a:pt x="745" y="878"/>
                                </a:lnTo>
                                <a:lnTo>
                                  <a:pt x="750" y="878"/>
                                </a:lnTo>
                                <a:lnTo>
                                  <a:pt x="755" y="883"/>
                                </a:lnTo>
                                <a:lnTo>
                                  <a:pt x="761" y="883"/>
                                </a:lnTo>
                                <a:lnTo>
                                  <a:pt x="761" y="888"/>
                                </a:lnTo>
                                <a:lnTo>
                                  <a:pt x="761" y="894"/>
                                </a:lnTo>
                                <a:lnTo>
                                  <a:pt x="766" y="894"/>
                                </a:lnTo>
                                <a:lnTo>
                                  <a:pt x="766" y="899"/>
                                </a:lnTo>
                                <a:lnTo>
                                  <a:pt x="761" y="915"/>
                                </a:lnTo>
                                <a:lnTo>
                                  <a:pt x="761" y="920"/>
                                </a:lnTo>
                                <a:lnTo>
                                  <a:pt x="761" y="926"/>
                                </a:lnTo>
                                <a:lnTo>
                                  <a:pt x="766" y="926"/>
                                </a:lnTo>
                                <a:lnTo>
                                  <a:pt x="771" y="926"/>
                                </a:lnTo>
                                <a:lnTo>
                                  <a:pt x="771" y="931"/>
                                </a:lnTo>
                                <a:lnTo>
                                  <a:pt x="761" y="936"/>
                                </a:lnTo>
                                <a:lnTo>
                                  <a:pt x="755" y="936"/>
                                </a:lnTo>
                                <a:lnTo>
                                  <a:pt x="750" y="942"/>
                                </a:lnTo>
                                <a:lnTo>
                                  <a:pt x="750" y="947"/>
                                </a:lnTo>
                                <a:lnTo>
                                  <a:pt x="750" y="958"/>
                                </a:lnTo>
                                <a:lnTo>
                                  <a:pt x="750" y="963"/>
                                </a:lnTo>
                                <a:lnTo>
                                  <a:pt x="750" y="968"/>
                                </a:lnTo>
                                <a:lnTo>
                                  <a:pt x="745" y="974"/>
                                </a:lnTo>
                                <a:lnTo>
                                  <a:pt x="734" y="979"/>
                                </a:lnTo>
                                <a:lnTo>
                                  <a:pt x="729" y="985"/>
                                </a:lnTo>
                                <a:lnTo>
                                  <a:pt x="723" y="990"/>
                                </a:lnTo>
                                <a:lnTo>
                                  <a:pt x="718" y="990"/>
                                </a:lnTo>
                                <a:lnTo>
                                  <a:pt x="712" y="995"/>
                                </a:lnTo>
                                <a:lnTo>
                                  <a:pt x="707" y="995"/>
                                </a:lnTo>
                                <a:lnTo>
                                  <a:pt x="707" y="1006"/>
                                </a:lnTo>
                                <a:lnTo>
                                  <a:pt x="696" y="990"/>
                                </a:lnTo>
                                <a:lnTo>
                                  <a:pt x="691" y="985"/>
                                </a:lnTo>
                                <a:lnTo>
                                  <a:pt x="686" y="985"/>
                                </a:lnTo>
                                <a:lnTo>
                                  <a:pt x="680" y="985"/>
                                </a:lnTo>
                                <a:lnTo>
                                  <a:pt x="680" y="979"/>
                                </a:lnTo>
                                <a:lnTo>
                                  <a:pt x="670" y="979"/>
                                </a:lnTo>
                                <a:lnTo>
                                  <a:pt x="664" y="979"/>
                                </a:lnTo>
                                <a:lnTo>
                                  <a:pt x="659" y="979"/>
                                </a:lnTo>
                                <a:lnTo>
                                  <a:pt x="659" y="974"/>
                                </a:lnTo>
                                <a:lnTo>
                                  <a:pt x="659" y="968"/>
                                </a:lnTo>
                                <a:lnTo>
                                  <a:pt x="659" y="963"/>
                                </a:lnTo>
                                <a:lnTo>
                                  <a:pt x="664" y="963"/>
                                </a:lnTo>
                                <a:lnTo>
                                  <a:pt x="664" y="958"/>
                                </a:lnTo>
                                <a:lnTo>
                                  <a:pt x="664" y="952"/>
                                </a:lnTo>
                                <a:lnTo>
                                  <a:pt x="664" y="947"/>
                                </a:lnTo>
                                <a:lnTo>
                                  <a:pt x="664" y="942"/>
                                </a:lnTo>
                                <a:lnTo>
                                  <a:pt x="659" y="942"/>
                                </a:lnTo>
                                <a:lnTo>
                                  <a:pt x="653" y="942"/>
                                </a:lnTo>
                                <a:lnTo>
                                  <a:pt x="648" y="942"/>
                                </a:lnTo>
                                <a:lnTo>
                                  <a:pt x="643" y="942"/>
                                </a:lnTo>
                                <a:lnTo>
                                  <a:pt x="637" y="942"/>
                                </a:lnTo>
                                <a:lnTo>
                                  <a:pt x="627" y="936"/>
                                </a:lnTo>
                                <a:lnTo>
                                  <a:pt x="627" y="931"/>
                                </a:lnTo>
                                <a:lnTo>
                                  <a:pt x="621" y="931"/>
                                </a:lnTo>
                                <a:lnTo>
                                  <a:pt x="616" y="926"/>
                                </a:lnTo>
                                <a:lnTo>
                                  <a:pt x="611" y="926"/>
                                </a:lnTo>
                                <a:lnTo>
                                  <a:pt x="611" y="920"/>
                                </a:lnTo>
                                <a:lnTo>
                                  <a:pt x="605" y="915"/>
                                </a:lnTo>
                                <a:lnTo>
                                  <a:pt x="595" y="915"/>
                                </a:lnTo>
                                <a:lnTo>
                                  <a:pt x="589" y="915"/>
                                </a:lnTo>
                                <a:lnTo>
                                  <a:pt x="584" y="915"/>
                                </a:lnTo>
                                <a:lnTo>
                                  <a:pt x="584" y="920"/>
                                </a:lnTo>
                                <a:lnTo>
                                  <a:pt x="589" y="926"/>
                                </a:lnTo>
                                <a:lnTo>
                                  <a:pt x="600" y="931"/>
                                </a:lnTo>
                                <a:lnTo>
                                  <a:pt x="595" y="931"/>
                                </a:lnTo>
                                <a:lnTo>
                                  <a:pt x="589" y="931"/>
                                </a:lnTo>
                                <a:lnTo>
                                  <a:pt x="584" y="931"/>
                                </a:lnTo>
                                <a:lnTo>
                                  <a:pt x="584" y="936"/>
                                </a:lnTo>
                                <a:lnTo>
                                  <a:pt x="584" y="947"/>
                                </a:lnTo>
                                <a:lnTo>
                                  <a:pt x="578" y="952"/>
                                </a:lnTo>
                                <a:lnTo>
                                  <a:pt x="578" y="958"/>
                                </a:lnTo>
                                <a:lnTo>
                                  <a:pt x="573" y="958"/>
                                </a:lnTo>
                                <a:lnTo>
                                  <a:pt x="562" y="958"/>
                                </a:lnTo>
                                <a:lnTo>
                                  <a:pt x="557" y="963"/>
                                </a:lnTo>
                                <a:lnTo>
                                  <a:pt x="557" y="952"/>
                                </a:lnTo>
                                <a:lnTo>
                                  <a:pt x="552" y="952"/>
                                </a:lnTo>
                                <a:lnTo>
                                  <a:pt x="546" y="958"/>
                                </a:lnTo>
                                <a:lnTo>
                                  <a:pt x="546" y="963"/>
                                </a:lnTo>
                                <a:lnTo>
                                  <a:pt x="536" y="974"/>
                                </a:lnTo>
                                <a:lnTo>
                                  <a:pt x="536" y="979"/>
                                </a:lnTo>
                                <a:lnTo>
                                  <a:pt x="536" y="985"/>
                                </a:lnTo>
                                <a:lnTo>
                                  <a:pt x="530" y="985"/>
                                </a:lnTo>
                                <a:lnTo>
                                  <a:pt x="525" y="990"/>
                                </a:lnTo>
                                <a:lnTo>
                                  <a:pt x="525" y="995"/>
                                </a:lnTo>
                                <a:lnTo>
                                  <a:pt x="525" y="1001"/>
                                </a:lnTo>
                                <a:lnTo>
                                  <a:pt x="530" y="1006"/>
                                </a:lnTo>
                                <a:lnTo>
                                  <a:pt x="530" y="1011"/>
                                </a:lnTo>
                                <a:lnTo>
                                  <a:pt x="525" y="1017"/>
                                </a:lnTo>
                                <a:lnTo>
                                  <a:pt x="519" y="1017"/>
                                </a:lnTo>
                                <a:lnTo>
                                  <a:pt x="519" y="1022"/>
                                </a:lnTo>
                                <a:lnTo>
                                  <a:pt x="525" y="1027"/>
                                </a:lnTo>
                                <a:lnTo>
                                  <a:pt x="519" y="1033"/>
                                </a:lnTo>
                                <a:lnTo>
                                  <a:pt x="519" y="1038"/>
                                </a:lnTo>
                                <a:lnTo>
                                  <a:pt x="514" y="1038"/>
                                </a:lnTo>
                                <a:lnTo>
                                  <a:pt x="514" y="1049"/>
                                </a:lnTo>
                                <a:lnTo>
                                  <a:pt x="514" y="1059"/>
                                </a:lnTo>
                                <a:lnTo>
                                  <a:pt x="514" y="1065"/>
                                </a:lnTo>
                                <a:lnTo>
                                  <a:pt x="503" y="1065"/>
                                </a:lnTo>
                                <a:lnTo>
                                  <a:pt x="493" y="1065"/>
                                </a:lnTo>
                                <a:lnTo>
                                  <a:pt x="487" y="1070"/>
                                </a:lnTo>
                                <a:lnTo>
                                  <a:pt x="482" y="1075"/>
                                </a:lnTo>
                                <a:lnTo>
                                  <a:pt x="477" y="1081"/>
                                </a:lnTo>
                                <a:lnTo>
                                  <a:pt x="471" y="1081"/>
                                </a:lnTo>
                                <a:lnTo>
                                  <a:pt x="466" y="1081"/>
                                </a:lnTo>
                                <a:lnTo>
                                  <a:pt x="461" y="1081"/>
                                </a:lnTo>
                                <a:lnTo>
                                  <a:pt x="466" y="1086"/>
                                </a:lnTo>
                                <a:lnTo>
                                  <a:pt x="461" y="1102"/>
                                </a:lnTo>
                                <a:lnTo>
                                  <a:pt x="450" y="1102"/>
                                </a:lnTo>
                                <a:lnTo>
                                  <a:pt x="444" y="1102"/>
                                </a:lnTo>
                                <a:lnTo>
                                  <a:pt x="444" y="1108"/>
                                </a:lnTo>
                                <a:lnTo>
                                  <a:pt x="439" y="1113"/>
                                </a:lnTo>
                                <a:lnTo>
                                  <a:pt x="439" y="1118"/>
                                </a:lnTo>
                                <a:lnTo>
                                  <a:pt x="434" y="1124"/>
                                </a:lnTo>
                                <a:lnTo>
                                  <a:pt x="428" y="1129"/>
                                </a:lnTo>
                                <a:lnTo>
                                  <a:pt x="428" y="1134"/>
                                </a:lnTo>
                                <a:lnTo>
                                  <a:pt x="423" y="1145"/>
                                </a:lnTo>
                                <a:lnTo>
                                  <a:pt x="418" y="1150"/>
                                </a:lnTo>
                                <a:lnTo>
                                  <a:pt x="407" y="1150"/>
                                </a:lnTo>
                                <a:lnTo>
                                  <a:pt x="412" y="1145"/>
                                </a:lnTo>
                                <a:lnTo>
                                  <a:pt x="412" y="1140"/>
                                </a:lnTo>
                                <a:lnTo>
                                  <a:pt x="418" y="1134"/>
                                </a:lnTo>
                                <a:lnTo>
                                  <a:pt x="418" y="1129"/>
                                </a:lnTo>
                                <a:lnTo>
                                  <a:pt x="412" y="1129"/>
                                </a:lnTo>
                                <a:lnTo>
                                  <a:pt x="402" y="1124"/>
                                </a:lnTo>
                                <a:lnTo>
                                  <a:pt x="391" y="1118"/>
                                </a:lnTo>
                                <a:lnTo>
                                  <a:pt x="380" y="1102"/>
                                </a:lnTo>
                                <a:lnTo>
                                  <a:pt x="375" y="1097"/>
                                </a:lnTo>
                                <a:lnTo>
                                  <a:pt x="369" y="1097"/>
                                </a:lnTo>
                                <a:lnTo>
                                  <a:pt x="364" y="1102"/>
                                </a:lnTo>
                                <a:lnTo>
                                  <a:pt x="364" y="1097"/>
                                </a:lnTo>
                                <a:lnTo>
                                  <a:pt x="353" y="1097"/>
                                </a:lnTo>
                                <a:lnTo>
                                  <a:pt x="353" y="1092"/>
                                </a:lnTo>
                                <a:lnTo>
                                  <a:pt x="348" y="1092"/>
                                </a:lnTo>
                                <a:lnTo>
                                  <a:pt x="343" y="1097"/>
                                </a:lnTo>
                                <a:lnTo>
                                  <a:pt x="332" y="1092"/>
                                </a:lnTo>
                                <a:lnTo>
                                  <a:pt x="327" y="1086"/>
                                </a:lnTo>
                                <a:lnTo>
                                  <a:pt x="321" y="1086"/>
                                </a:lnTo>
                                <a:lnTo>
                                  <a:pt x="321" y="1092"/>
                                </a:lnTo>
                                <a:lnTo>
                                  <a:pt x="321" y="1102"/>
                                </a:lnTo>
                                <a:lnTo>
                                  <a:pt x="321" y="1108"/>
                                </a:lnTo>
                                <a:lnTo>
                                  <a:pt x="321" y="1113"/>
                                </a:lnTo>
                                <a:lnTo>
                                  <a:pt x="327" y="1118"/>
                                </a:lnTo>
                                <a:lnTo>
                                  <a:pt x="327" y="1124"/>
                                </a:lnTo>
                                <a:lnTo>
                                  <a:pt x="321" y="1129"/>
                                </a:lnTo>
                                <a:lnTo>
                                  <a:pt x="305" y="1129"/>
                                </a:lnTo>
                                <a:lnTo>
                                  <a:pt x="300" y="1129"/>
                                </a:lnTo>
                                <a:lnTo>
                                  <a:pt x="300" y="1134"/>
                                </a:lnTo>
                                <a:lnTo>
                                  <a:pt x="300" y="1145"/>
                                </a:lnTo>
                                <a:lnTo>
                                  <a:pt x="300" y="1150"/>
                                </a:lnTo>
                                <a:lnTo>
                                  <a:pt x="300" y="1161"/>
                                </a:lnTo>
                                <a:lnTo>
                                  <a:pt x="300" y="1166"/>
                                </a:lnTo>
                                <a:lnTo>
                                  <a:pt x="294" y="1172"/>
                                </a:lnTo>
                                <a:lnTo>
                                  <a:pt x="289" y="1166"/>
                                </a:lnTo>
                                <a:lnTo>
                                  <a:pt x="289" y="1161"/>
                                </a:lnTo>
                                <a:lnTo>
                                  <a:pt x="284" y="1161"/>
                                </a:lnTo>
                                <a:lnTo>
                                  <a:pt x="278" y="1156"/>
                                </a:lnTo>
                                <a:lnTo>
                                  <a:pt x="278" y="1150"/>
                                </a:lnTo>
                                <a:lnTo>
                                  <a:pt x="273" y="1145"/>
                                </a:lnTo>
                                <a:lnTo>
                                  <a:pt x="268" y="1145"/>
                                </a:lnTo>
                                <a:lnTo>
                                  <a:pt x="246" y="1140"/>
                                </a:lnTo>
                                <a:lnTo>
                                  <a:pt x="241" y="1134"/>
                                </a:lnTo>
                                <a:lnTo>
                                  <a:pt x="235" y="1129"/>
                                </a:lnTo>
                                <a:lnTo>
                                  <a:pt x="235" y="1134"/>
                                </a:lnTo>
                                <a:lnTo>
                                  <a:pt x="225" y="1140"/>
                                </a:lnTo>
                                <a:lnTo>
                                  <a:pt x="214" y="1145"/>
                                </a:lnTo>
                                <a:lnTo>
                                  <a:pt x="203" y="1150"/>
                                </a:lnTo>
                                <a:lnTo>
                                  <a:pt x="193" y="1150"/>
                                </a:lnTo>
                                <a:lnTo>
                                  <a:pt x="187" y="1166"/>
                                </a:lnTo>
                                <a:lnTo>
                                  <a:pt x="160" y="1172"/>
                                </a:lnTo>
                                <a:lnTo>
                                  <a:pt x="155" y="1188"/>
                                </a:lnTo>
                                <a:lnTo>
                                  <a:pt x="155" y="1193"/>
                                </a:lnTo>
                                <a:lnTo>
                                  <a:pt x="144" y="1193"/>
                                </a:lnTo>
                                <a:lnTo>
                                  <a:pt x="150" y="1182"/>
                                </a:lnTo>
                                <a:lnTo>
                                  <a:pt x="144" y="1177"/>
                                </a:lnTo>
                                <a:lnTo>
                                  <a:pt x="144" y="1172"/>
                                </a:lnTo>
                                <a:lnTo>
                                  <a:pt x="144" y="1161"/>
                                </a:lnTo>
                                <a:lnTo>
                                  <a:pt x="144" y="1156"/>
                                </a:lnTo>
                                <a:lnTo>
                                  <a:pt x="144" y="1150"/>
                                </a:lnTo>
                                <a:lnTo>
                                  <a:pt x="144" y="1145"/>
                                </a:lnTo>
                                <a:lnTo>
                                  <a:pt x="150" y="1140"/>
                                </a:lnTo>
                                <a:lnTo>
                                  <a:pt x="150" y="1134"/>
                                </a:lnTo>
                                <a:lnTo>
                                  <a:pt x="144" y="1129"/>
                                </a:lnTo>
                                <a:lnTo>
                                  <a:pt x="139" y="1124"/>
                                </a:lnTo>
                                <a:lnTo>
                                  <a:pt x="134" y="1118"/>
                                </a:lnTo>
                                <a:lnTo>
                                  <a:pt x="128" y="1113"/>
                                </a:lnTo>
                                <a:lnTo>
                                  <a:pt x="117" y="1108"/>
                                </a:lnTo>
                                <a:lnTo>
                                  <a:pt x="107" y="1108"/>
                                </a:lnTo>
                                <a:lnTo>
                                  <a:pt x="101" y="1102"/>
                                </a:lnTo>
                                <a:lnTo>
                                  <a:pt x="96" y="1097"/>
                                </a:lnTo>
                                <a:lnTo>
                                  <a:pt x="91" y="1097"/>
                                </a:lnTo>
                                <a:lnTo>
                                  <a:pt x="80" y="1086"/>
                                </a:lnTo>
                                <a:lnTo>
                                  <a:pt x="75" y="1086"/>
                                </a:lnTo>
                                <a:lnTo>
                                  <a:pt x="69" y="1081"/>
                                </a:lnTo>
                                <a:lnTo>
                                  <a:pt x="64" y="1081"/>
                                </a:lnTo>
                                <a:lnTo>
                                  <a:pt x="58" y="1081"/>
                                </a:lnTo>
                                <a:lnTo>
                                  <a:pt x="53" y="1081"/>
                                </a:lnTo>
                                <a:lnTo>
                                  <a:pt x="53" y="1075"/>
                                </a:lnTo>
                                <a:lnTo>
                                  <a:pt x="48" y="1075"/>
                                </a:lnTo>
                                <a:lnTo>
                                  <a:pt x="48" y="1070"/>
                                </a:lnTo>
                                <a:lnTo>
                                  <a:pt x="48" y="1065"/>
                                </a:lnTo>
                                <a:lnTo>
                                  <a:pt x="48" y="1059"/>
                                </a:lnTo>
                                <a:lnTo>
                                  <a:pt x="42" y="1054"/>
                                </a:lnTo>
                                <a:lnTo>
                                  <a:pt x="42" y="1049"/>
                                </a:lnTo>
                                <a:lnTo>
                                  <a:pt x="42" y="1043"/>
                                </a:lnTo>
                                <a:lnTo>
                                  <a:pt x="48" y="1038"/>
                                </a:lnTo>
                                <a:lnTo>
                                  <a:pt x="53" y="1033"/>
                                </a:lnTo>
                                <a:lnTo>
                                  <a:pt x="58" y="1027"/>
                                </a:lnTo>
                                <a:lnTo>
                                  <a:pt x="64" y="1022"/>
                                </a:lnTo>
                                <a:lnTo>
                                  <a:pt x="64" y="1017"/>
                                </a:lnTo>
                                <a:lnTo>
                                  <a:pt x="64" y="1006"/>
                                </a:lnTo>
                                <a:lnTo>
                                  <a:pt x="58" y="995"/>
                                </a:lnTo>
                                <a:lnTo>
                                  <a:pt x="64" y="990"/>
                                </a:lnTo>
                                <a:lnTo>
                                  <a:pt x="64" y="985"/>
                                </a:lnTo>
                                <a:lnTo>
                                  <a:pt x="64" y="979"/>
                                </a:lnTo>
                                <a:lnTo>
                                  <a:pt x="58" y="974"/>
                                </a:lnTo>
                                <a:lnTo>
                                  <a:pt x="58" y="968"/>
                                </a:lnTo>
                                <a:lnTo>
                                  <a:pt x="53" y="963"/>
                                </a:lnTo>
                                <a:lnTo>
                                  <a:pt x="53" y="958"/>
                                </a:lnTo>
                                <a:lnTo>
                                  <a:pt x="48" y="958"/>
                                </a:lnTo>
                                <a:lnTo>
                                  <a:pt x="37" y="947"/>
                                </a:lnTo>
                                <a:lnTo>
                                  <a:pt x="32" y="936"/>
                                </a:lnTo>
                                <a:lnTo>
                                  <a:pt x="26" y="926"/>
                                </a:lnTo>
                                <a:lnTo>
                                  <a:pt x="26" y="920"/>
                                </a:lnTo>
                                <a:lnTo>
                                  <a:pt x="21" y="910"/>
                                </a:lnTo>
                                <a:lnTo>
                                  <a:pt x="21" y="904"/>
                                </a:lnTo>
                                <a:lnTo>
                                  <a:pt x="21" y="894"/>
                                </a:lnTo>
                                <a:lnTo>
                                  <a:pt x="21" y="888"/>
                                </a:lnTo>
                                <a:lnTo>
                                  <a:pt x="16" y="888"/>
                                </a:lnTo>
                                <a:lnTo>
                                  <a:pt x="10" y="883"/>
                                </a:lnTo>
                                <a:lnTo>
                                  <a:pt x="5" y="878"/>
                                </a:lnTo>
                                <a:lnTo>
                                  <a:pt x="0" y="872"/>
                                </a:lnTo>
                                <a:lnTo>
                                  <a:pt x="0" y="867"/>
                                </a:lnTo>
                                <a:lnTo>
                                  <a:pt x="5" y="856"/>
                                </a:lnTo>
                                <a:lnTo>
                                  <a:pt x="5" y="851"/>
                                </a:lnTo>
                                <a:lnTo>
                                  <a:pt x="10" y="845"/>
                                </a:lnTo>
                                <a:lnTo>
                                  <a:pt x="16" y="845"/>
                                </a:lnTo>
                                <a:lnTo>
                                  <a:pt x="16" y="840"/>
                                </a:lnTo>
                                <a:lnTo>
                                  <a:pt x="21" y="840"/>
                                </a:lnTo>
                                <a:lnTo>
                                  <a:pt x="26" y="835"/>
                                </a:lnTo>
                                <a:lnTo>
                                  <a:pt x="32" y="829"/>
                                </a:lnTo>
                                <a:lnTo>
                                  <a:pt x="37" y="819"/>
                                </a:lnTo>
                                <a:lnTo>
                                  <a:pt x="42" y="813"/>
                                </a:lnTo>
                                <a:lnTo>
                                  <a:pt x="48" y="803"/>
                                </a:lnTo>
                                <a:lnTo>
                                  <a:pt x="53" y="797"/>
                                </a:lnTo>
                                <a:lnTo>
                                  <a:pt x="58" y="792"/>
                                </a:lnTo>
                                <a:lnTo>
                                  <a:pt x="58" y="787"/>
                                </a:lnTo>
                                <a:lnTo>
                                  <a:pt x="58" y="776"/>
                                </a:lnTo>
                                <a:lnTo>
                                  <a:pt x="58" y="770"/>
                                </a:lnTo>
                                <a:lnTo>
                                  <a:pt x="58" y="765"/>
                                </a:lnTo>
                                <a:lnTo>
                                  <a:pt x="64" y="754"/>
                                </a:lnTo>
                                <a:lnTo>
                                  <a:pt x="64" y="744"/>
                                </a:lnTo>
                                <a:lnTo>
                                  <a:pt x="69" y="738"/>
                                </a:lnTo>
                                <a:lnTo>
                                  <a:pt x="75" y="733"/>
                                </a:lnTo>
                                <a:lnTo>
                                  <a:pt x="75" y="728"/>
                                </a:lnTo>
                                <a:lnTo>
                                  <a:pt x="75" y="717"/>
                                </a:lnTo>
                                <a:lnTo>
                                  <a:pt x="75" y="712"/>
                                </a:lnTo>
                                <a:lnTo>
                                  <a:pt x="80" y="706"/>
                                </a:lnTo>
                                <a:lnTo>
                                  <a:pt x="80" y="701"/>
                                </a:lnTo>
                                <a:lnTo>
                                  <a:pt x="75" y="701"/>
                                </a:lnTo>
                                <a:lnTo>
                                  <a:pt x="75" y="696"/>
                                </a:lnTo>
                                <a:lnTo>
                                  <a:pt x="69" y="690"/>
                                </a:lnTo>
                                <a:lnTo>
                                  <a:pt x="64" y="690"/>
                                </a:lnTo>
                                <a:lnTo>
                                  <a:pt x="58" y="685"/>
                                </a:lnTo>
                                <a:lnTo>
                                  <a:pt x="53" y="680"/>
                                </a:lnTo>
                                <a:lnTo>
                                  <a:pt x="48" y="669"/>
                                </a:lnTo>
                                <a:lnTo>
                                  <a:pt x="48" y="653"/>
                                </a:lnTo>
                                <a:lnTo>
                                  <a:pt x="53" y="653"/>
                                </a:lnTo>
                                <a:lnTo>
                                  <a:pt x="58" y="647"/>
                                </a:lnTo>
                                <a:lnTo>
                                  <a:pt x="64" y="642"/>
                                </a:lnTo>
                                <a:lnTo>
                                  <a:pt x="64" y="637"/>
                                </a:lnTo>
                                <a:lnTo>
                                  <a:pt x="58" y="631"/>
                                </a:lnTo>
                                <a:lnTo>
                                  <a:pt x="58" y="621"/>
                                </a:lnTo>
                                <a:lnTo>
                                  <a:pt x="58" y="615"/>
                                </a:lnTo>
                                <a:lnTo>
                                  <a:pt x="58" y="610"/>
                                </a:lnTo>
                                <a:lnTo>
                                  <a:pt x="64" y="605"/>
                                </a:lnTo>
                                <a:lnTo>
                                  <a:pt x="69" y="594"/>
                                </a:lnTo>
                                <a:lnTo>
                                  <a:pt x="69" y="583"/>
                                </a:lnTo>
                                <a:lnTo>
                                  <a:pt x="69" y="578"/>
                                </a:lnTo>
                                <a:lnTo>
                                  <a:pt x="58" y="573"/>
                                </a:lnTo>
                                <a:lnTo>
                                  <a:pt x="53" y="567"/>
                                </a:lnTo>
                                <a:lnTo>
                                  <a:pt x="37" y="562"/>
                                </a:lnTo>
                                <a:lnTo>
                                  <a:pt x="26" y="556"/>
                                </a:lnTo>
                                <a:lnTo>
                                  <a:pt x="21" y="551"/>
                                </a:lnTo>
                                <a:lnTo>
                                  <a:pt x="21" y="546"/>
                                </a:lnTo>
                                <a:lnTo>
                                  <a:pt x="16" y="535"/>
                                </a:lnTo>
                                <a:lnTo>
                                  <a:pt x="21" y="530"/>
                                </a:lnTo>
                                <a:lnTo>
                                  <a:pt x="21" y="524"/>
                                </a:lnTo>
                                <a:lnTo>
                                  <a:pt x="16" y="519"/>
                                </a:lnTo>
                                <a:lnTo>
                                  <a:pt x="10" y="514"/>
                                </a:lnTo>
                                <a:lnTo>
                                  <a:pt x="10" y="508"/>
                                </a:lnTo>
                                <a:lnTo>
                                  <a:pt x="10" y="498"/>
                                </a:lnTo>
                                <a:lnTo>
                                  <a:pt x="10" y="492"/>
                                </a:lnTo>
                                <a:lnTo>
                                  <a:pt x="5" y="482"/>
                                </a:lnTo>
                                <a:lnTo>
                                  <a:pt x="5" y="476"/>
                                </a:lnTo>
                                <a:lnTo>
                                  <a:pt x="5" y="471"/>
                                </a:lnTo>
                                <a:lnTo>
                                  <a:pt x="10" y="460"/>
                                </a:lnTo>
                                <a:lnTo>
                                  <a:pt x="10" y="455"/>
                                </a:lnTo>
                                <a:lnTo>
                                  <a:pt x="10" y="449"/>
                                </a:lnTo>
                                <a:lnTo>
                                  <a:pt x="16" y="444"/>
                                </a:lnTo>
                                <a:lnTo>
                                  <a:pt x="21" y="444"/>
                                </a:lnTo>
                                <a:lnTo>
                                  <a:pt x="26" y="439"/>
                                </a:lnTo>
                                <a:lnTo>
                                  <a:pt x="32" y="433"/>
                                </a:lnTo>
                                <a:lnTo>
                                  <a:pt x="37" y="428"/>
                                </a:lnTo>
                                <a:lnTo>
                                  <a:pt x="42" y="417"/>
                                </a:lnTo>
                                <a:lnTo>
                                  <a:pt x="42" y="407"/>
                                </a:lnTo>
                                <a:lnTo>
                                  <a:pt x="37" y="396"/>
                                </a:lnTo>
                                <a:lnTo>
                                  <a:pt x="37" y="391"/>
                                </a:lnTo>
                                <a:lnTo>
                                  <a:pt x="37" y="380"/>
                                </a:lnTo>
                                <a:lnTo>
                                  <a:pt x="42" y="369"/>
                                </a:lnTo>
                                <a:lnTo>
                                  <a:pt x="42" y="364"/>
                                </a:lnTo>
                                <a:lnTo>
                                  <a:pt x="48" y="359"/>
                                </a:lnTo>
                                <a:lnTo>
                                  <a:pt x="48" y="353"/>
                                </a:lnTo>
                                <a:lnTo>
                                  <a:pt x="42" y="348"/>
                                </a:lnTo>
                                <a:lnTo>
                                  <a:pt x="42" y="342"/>
                                </a:lnTo>
                                <a:close/>
                              </a:path>
                            </a:pathLst>
                          </a:custGeom>
                          <a:solidFill>
                            <a:srgbClr val="262626"/>
                          </a:solidFill>
                          <a:ln w="3175">
                            <a:solidFill>
                              <a:sysClr val="windowText" lastClr="000000"/>
                            </a:solidFill>
                            <a:round/>
                            <a:headEnd/>
                            <a:tailEnd/>
                          </a:ln>
                        </wps:spPr>
                        <wps:bodyPr rot="0" vert="horz" wrap="square" lIns="91440" tIns="45720" rIns="91440" bIns="45720" anchor="t" anchorCtr="0" upright="1">
                          <a:noAutofit/>
                        </wps:bodyPr>
                      </wps:wsp>
                      <wps:wsp>
                        <wps:cNvPr id="1570283056" name="Freeform 1646"/>
                        <wps:cNvSpPr>
                          <a:spLocks/>
                        </wps:cNvSpPr>
                        <wps:spPr bwMode="auto">
                          <a:xfrm>
                            <a:off x="1901632" y="1105306"/>
                            <a:ext cx="667843" cy="841134"/>
                          </a:xfrm>
                          <a:custGeom>
                            <a:avLst/>
                            <a:gdLst>
                              <a:gd name="T0" fmla="*/ 681 w 1088"/>
                              <a:gd name="T1" fmla="*/ 43 h 1370"/>
                              <a:gd name="T2" fmla="*/ 740 w 1088"/>
                              <a:gd name="T3" fmla="*/ 59 h 1370"/>
                              <a:gd name="T4" fmla="*/ 799 w 1088"/>
                              <a:gd name="T5" fmla="*/ 102 h 1370"/>
                              <a:gd name="T6" fmla="*/ 852 w 1088"/>
                              <a:gd name="T7" fmla="*/ 188 h 1370"/>
                              <a:gd name="T8" fmla="*/ 826 w 1088"/>
                              <a:gd name="T9" fmla="*/ 247 h 1370"/>
                              <a:gd name="T10" fmla="*/ 831 w 1088"/>
                              <a:gd name="T11" fmla="*/ 300 h 1370"/>
                              <a:gd name="T12" fmla="*/ 799 w 1088"/>
                              <a:gd name="T13" fmla="*/ 370 h 1370"/>
                              <a:gd name="T14" fmla="*/ 809 w 1088"/>
                              <a:gd name="T15" fmla="*/ 466 h 1370"/>
                              <a:gd name="T16" fmla="*/ 847 w 1088"/>
                              <a:gd name="T17" fmla="*/ 525 h 1370"/>
                              <a:gd name="T18" fmla="*/ 879 w 1088"/>
                              <a:gd name="T19" fmla="*/ 584 h 1370"/>
                              <a:gd name="T20" fmla="*/ 868 w 1088"/>
                              <a:gd name="T21" fmla="*/ 664 h 1370"/>
                              <a:gd name="T22" fmla="*/ 943 w 1088"/>
                              <a:gd name="T23" fmla="*/ 744 h 1370"/>
                              <a:gd name="T24" fmla="*/ 1002 w 1088"/>
                              <a:gd name="T25" fmla="*/ 857 h 1370"/>
                              <a:gd name="T26" fmla="*/ 1061 w 1088"/>
                              <a:gd name="T27" fmla="*/ 964 h 1370"/>
                              <a:gd name="T28" fmla="*/ 1051 w 1088"/>
                              <a:gd name="T29" fmla="*/ 1038 h 1370"/>
                              <a:gd name="T30" fmla="*/ 1077 w 1088"/>
                              <a:gd name="T31" fmla="*/ 1151 h 1370"/>
                              <a:gd name="T32" fmla="*/ 1002 w 1088"/>
                              <a:gd name="T33" fmla="*/ 1258 h 1370"/>
                              <a:gd name="T34" fmla="*/ 911 w 1088"/>
                              <a:gd name="T35" fmla="*/ 1317 h 1370"/>
                              <a:gd name="T36" fmla="*/ 847 w 1088"/>
                              <a:gd name="T37" fmla="*/ 1354 h 1370"/>
                              <a:gd name="T38" fmla="*/ 799 w 1088"/>
                              <a:gd name="T39" fmla="*/ 1338 h 1370"/>
                              <a:gd name="T40" fmla="*/ 788 w 1088"/>
                              <a:gd name="T41" fmla="*/ 1274 h 1370"/>
                              <a:gd name="T42" fmla="*/ 718 w 1088"/>
                              <a:gd name="T43" fmla="*/ 1295 h 1370"/>
                              <a:gd name="T44" fmla="*/ 638 w 1088"/>
                              <a:gd name="T45" fmla="*/ 1359 h 1370"/>
                              <a:gd name="T46" fmla="*/ 499 w 1088"/>
                              <a:gd name="T47" fmla="*/ 1359 h 1370"/>
                              <a:gd name="T48" fmla="*/ 488 w 1088"/>
                              <a:gd name="T49" fmla="*/ 1322 h 1370"/>
                              <a:gd name="T50" fmla="*/ 407 w 1088"/>
                              <a:gd name="T51" fmla="*/ 1333 h 1370"/>
                              <a:gd name="T52" fmla="*/ 375 w 1088"/>
                              <a:gd name="T53" fmla="*/ 1285 h 1370"/>
                              <a:gd name="T54" fmla="*/ 407 w 1088"/>
                              <a:gd name="T55" fmla="*/ 1258 h 1370"/>
                              <a:gd name="T56" fmla="*/ 440 w 1088"/>
                              <a:gd name="T57" fmla="*/ 1236 h 1370"/>
                              <a:gd name="T58" fmla="*/ 429 w 1088"/>
                              <a:gd name="T59" fmla="*/ 1220 h 1370"/>
                              <a:gd name="T60" fmla="*/ 402 w 1088"/>
                              <a:gd name="T61" fmla="*/ 1172 h 1370"/>
                              <a:gd name="T62" fmla="*/ 338 w 1088"/>
                              <a:gd name="T63" fmla="*/ 1151 h 1370"/>
                              <a:gd name="T64" fmla="*/ 247 w 1088"/>
                              <a:gd name="T65" fmla="*/ 1108 h 1370"/>
                              <a:gd name="T66" fmla="*/ 252 w 1088"/>
                              <a:gd name="T67" fmla="*/ 1022 h 1370"/>
                              <a:gd name="T68" fmla="*/ 134 w 1088"/>
                              <a:gd name="T69" fmla="*/ 1044 h 1370"/>
                              <a:gd name="T70" fmla="*/ 102 w 1088"/>
                              <a:gd name="T71" fmla="*/ 953 h 1370"/>
                              <a:gd name="T72" fmla="*/ 97 w 1088"/>
                              <a:gd name="T73" fmla="*/ 862 h 1370"/>
                              <a:gd name="T74" fmla="*/ 91 w 1088"/>
                              <a:gd name="T75" fmla="*/ 717 h 1370"/>
                              <a:gd name="T76" fmla="*/ 91 w 1088"/>
                              <a:gd name="T77" fmla="*/ 696 h 1370"/>
                              <a:gd name="T78" fmla="*/ 91 w 1088"/>
                              <a:gd name="T79" fmla="*/ 648 h 1370"/>
                              <a:gd name="T80" fmla="*/ 97 w 1088"/>
                              <a:gd name="T81" fmla="*/ 610 h 1370"/>
                              <a:gd name="T82" fmla="*/ 86 w 1088"/>
                              <a:gd name="T83" fmla="*/ 525 h 1370"/>
                              <a:gd name="T84" fmla="*/ 0 w 1088"/>
                              <a:gd name="T85" fmla="*/ 482 h 1370"/>
                              <a:gd name="T86" fmla="*/ 43 w 1088"/>
                              <a:gd name="T87" fmla="*/ 482 h 1370"/>
                              <a:gd name="T88" fmla="*/ 70 w 1088"/>
                              <a:gd name="T89" fmla="*/ 455 h 1370"/>
                              <a:gd name="T90" fmla="*/ 113 w 1088"/>
                              <a:gd name="T91" fmla="*/ 418 h 1370"/>
                              <a:gd name="T92" fmla="*/ 91 w 1088"/>
                              <a:gd name="T93" fmla="*/ 391 h 1370"/>
                              <a:gd name="T94" fmla="*/ 134 w 1088"/>
                              <a:gd name="T95" fmla="*/ 348 h 1370"/>
                              <a:gd name="T96" fmla="*/ 91 w 1088"/>
                              <a:gd name="T97" fmla="*/ 322 h 1370"/>
                              <a:gd name="T98" fmla="*/ 102 w 1088"/>
                              <a:gd name="T99" fmla="*/ 241 h 1370"/>
                              <a:gd name="T100" fmla="*/ 172 w 1088"/>
                              <a:gd name="T101" fmla="*/ 198 h 1370"/>
                              <a:gd name="T102" fmla="*/ 257 w 1088"/>
                              <a:gd name="T103" fmla="*/ 204 h 1370"/>
                              <a:gd name="T104" fmla="*/ 327 w 1088"/>
                              <a:gd name="T105" fmla="*/ 193 h 1370"/>
                              <a:gd name="T106" fmla="*/ 375 w 1088"/>
                              <a:gd name="T107" fmla="*/ 172 h 1370"/>
                              <a:gd name="T108" fmla="*/ 418 w 1088"/>
                              <a:gd name="T109" fmla="*/ 134 h 1370"/>
                              <a:gd name="T110" fmla="*/ 488 w 1088"/>
                              <a:gd name="T111" fmla="*/ 140 h 1370"/>
                              <a:gd name="T112" fmla="*/ 520 w 1088"/>
                              <a:gd name="T113" fmla="*/ 124 h 1370"/>
                              <a:gd name="T114" fmla="*/ 552 w 1088"/>
                              <a:gd name="T115" fmla="*/ 81 h 1370"/>
                              <a:gd name="T116" fmla="*/ 574 w 1088"/>
                              <a:gd name="T117" fmla="*/ 43 h 137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088" h="1370">
                                <a:moveTo>
                                  <a:pt x="622" y="0"/>
                                </a:moveTo>
                                <a:lnTo>
                                  <a:pt x="622" y="0"/>
                                </a:lnTo>
                                <a:lnTo>
                                  <a:pt x="627" y="0"/>
                                </a:lnTo>
                                <a:lnTo>
                                  <a:pt x="633" y="0"/>
                                </a:lnTo>
                                <a:lnTo>
                                  <a:pt x="633" y="6"/>
                                </a:lnTo>
                                <a:lnTo>
                                  <a:pt x="633" y="17"/>
                                </a:lnTo>
                                <a:lnTo>
                                  <a:pt x="633" y="27"/>
                                </a:lnTo>
                                <a:lnTo>
                                  <a:pt x="633" y="33"/>
                                </a:lnTo>
                                <a:lnTo>
                                  <a:pt x="638" y="38"/>
                                </a:lnTo>
                                <a:lnTo>
                                  <a:pt x="643" y="43"/>
                                </a:lnTo>
                                <a:lnTo>
                                  <a:pt x="654" y="43"/>
                                </a:lnTo>
                                <a:lnTo>
                                  <a:pt x="665" y="43"/>
                                </a:lnTo>
                                <a:lnTo>
                                  <a:pt x="670" y="43"/>
                                </a:lnTo>
                                <a:lnTo>
                                  <a:pt x="675" y="38"/>
                                </a:lnTo>
                                <a:lnTo>
                                  <a:pt x="681" y="43"/>
                                </a:lnTo>
                                <a:lnTo>
                                  <a:pt x="686" y="43"/>
                                </a:lnTo>
                                <a:lnTo>
                                  <a:pt x="692" y="43"/>
                                </a:lnTo>
                                <a:lnTo>
                                  <a:pt x="697" y="43"/>
                                </a:lnTo>
                                <a:lnTo>
                                  <a:pt x="702" y="49"/>
                                </a:lnTo>
                                <a:lnTo>
                                  <a:pt x="708" y="49"/>
                                </a:lnTo>
                                <a:lnTo>
                                  <a:pt x="713" y="49"/>
                                </a:lnTo>
                                <a:lnTo>
                                  <a:pt x="718" y="54"/>
                                </a:lnTo>
                                <a:lnTo>
                                  <a:pt x="718" y="59"/>
                                </a:lnTo>
                                <a:lnTo>
                                  <a:pt x="724" y="65"/>
                                </a:lnTo>
                                <a:lnTo>
                                  <a:pt x="729" y="65"/>
                                </a:lnTo>
                                <a:lnTo>
                                  <a:pt x="734" y="59"/>
                                </a:lnTo>
                                <a:lnTo>
                                  <a:pt x="740" y="59"/>
                                </a:lnTo>
                                <a:lnTo>
                                  <a:pt x="745" y="59"/>
                                </a:lnTo>
                                <a:lnTo>
                                  <a:pt x="750" y="59"/>
                                </a:lnTo>
                                <a:lnTo>
                                  <a:pt x="756" y="59"/>
                                </a:lnTo>
                                <a:lnTo>
                                  <a:pt x="756" y="65"/>
                                </a:lnTo>
                                <a:lnTo>
                                  <a:pt x="756" y="70"/>
                                </a:lnTo>
                                <a:lnTo>
                                  <a:pt x="761" y="75"/>
                                </a:lnTo>
                                <a:lnTo>
                                  <a:pt x="761" y="81"/>
                                </a:lnTo>
                                <a:lnTo>
                                  <a:pt x="772" y="91"/>
                                </a:lnTo>
                                <a:lnTo>
                                  <a:pt x="777" y="97"/>
                                </a:lnTo>
                                <a:lnTo>
                                  <a:pt x="788" y="102"/>
                                </a:lnTo>
                                <a:lnTo>
                                  <a:pt x="793" y="102"/>
                                </a:lnTo>
                                <a:lnTo>
                                  <a:pt x="799" y="102"/>
                                </a:lnTo>
                                <a:lnTo>
                                  <a:pt x="804" y="102"/>
                                </a:lnTo>
                                <a:lnTo>
                                  <a:pt x="809" y="102"/>
                                </a:lnTo>
                                <a:lnTo>
                                  <a:pt x="815" y="107"/>
                                </a:lnTo>
                                <a:lnTo>
                                  <a:pt x="815" y="113"/>
                                </a:lnTo>
                                <a:lnTo>
                                  <a:pt x="820" y="118"/>
                                </a:lnTo>
                                <a:lnTo>
                                  <a:pt x="826" y="124"/>
                                </a:lnTo>
                                <a:lnTo>
                                  <a:pt x="831" y="134"/>
                                </a:lnTo>
                                <a:lnTo>
                                  <a:pt x="831" y="140"/>
                                </a:lnTo>
                                <a:lnTo>
                                  <a:pt x="831" y="145"/>
                                </a:lnTo>
                                <a:lnTo>
                                  <a:pt x="836" y="161"/>
                                </a:lnTo>
                                <a:lnTo>
                                  <a:pt x="842" y="172"/>
                                </a:lnTo>
                                <a:lnTo>
                                  <a:pt x="847" y="177"/>
                                </a:lnTo>
                                <a:lnTo>
                                  <a:pt x="852" y="182"/>
                                </a:lnTo>
                                <a:lnTo>
                                  <a:pt x="852" y="188"/>
                                </a:lnTo>
                                <a:lnTo>
                                  <a:pt x="847" y="193"/>
                                </a:lnTo>
                                <a:lnTo>
                                  <a:pt x="842" y="193"/>
                                </a:lnTo>
                                <a:lnTo>
                                  <a:pt x="842" y="198"/>
                                </a:lnTo>
                                <a:lnTo>
                                  <a:pt x="842" y="204"/>
                                </a:lnTo>
                                <a:lnTo>
                                  <a:pt x="836" y="204"/>
                                </a:lnTo>
                                <a:lnTo>
                                  <a:pt x="831" y="209"/>
                                </a:lnTo>
                                <a:lnTo>
                                  <a:pt x="831" y="214"/>
                                </a:lnTo>
                                <a:lnTo>
                                  <a:pt x="831" y="225"/>
                                </a:lnTo>
                                <a:lnTo>
                                  <a:pt x="826" y="231"/>
                                </a:lnTo>
                                <a:lnTo>
                                  <a:pt x="826" y="236"/>
                                </a:lnTo>
                                <a:lnTo>
                                  <a:pt x="826" y="247"/>
                                </a:lnTo>
                                <a:lnTo>
                                  <a:pt x="831" y="252"/>
                                </a:lnTo>
                                <a:lnTo>
                                  <a:pt x="831" y="263"/>
                                </a:lnTo>
                                <a:lnTo>
                                  <a:pt x="826" y="263"/>
                                </a:lnTo>
                                <a:lnTo>
                                  <a:pt x="820" y="268"/>
                                </a:lnTo>
                                <a:lnTo>
                                  <a:pt x="826" y="273"/>
                                </a:lnTo>
                                <a:lnTo>
                                  <a:pt x="826" y="279"/>
                                </a:lnTo>
                                <a:lnTo>
                                  <a:pt x="820" y="284"/>
                                </a:lnTo>
                                <a:lnTo>
                                  <a:pt x="820" y="289"/>
                                </a:lnTo>
                                <a:lnTo>
                                  <a:pt x="820" y="295"/>
                                </a:lnTo>
                                <a:lnTo>
                                  <a:pt x="826" y="295"/>
                                </a:lnTo>
                                <a:lnTo>
                                  <a:pt x="831" y="300"/>
                                </a:lnTo>
                                <a:lnTo>
                                  <a:pt x="836" y="305"/>
                                </a:lnTo>
                                <a:lnTo>
                                  <a:pt x="836" y="311"/>
                                </a:lnTo>
                                <a:lnTo>
                                  <a:pt x="836" y="322"/>
                                </a:lnTo>
                                <a:lnTo>
                                  <a:pt x="836" y="327"/>
                                </a:lnTo>
                                <a:lnTo>
                                  <a:pt x="831" y="327"/>
                                </a:lnTo>
                                <a:lnTo>
                                  <a:pt x="820" y="338"/>
                                </a:lnTo>
                                <a:lnTo>
                                  <a:pt x="820" y="343"/>
                                </a:lnTo>
                                <a:lnTo>
                                  <a:pt x="815" y="348"/>
                                </a:lnTo>
                                <a:lnTo>
                                  <a:pt x="809" y="348"/>
                                </a:lnTo>
                                <a:lnTo>
                                  <a:pt x="804" y="354"/>
                                </a:lnTo>
                                <a:lnTo>
                                  <a:pt x="799" y="354"/>
                                </a:lnTo>
                                <a:lnTo>
                                  <a:pt x="799" y="359"/>
                                </a:lnTo>
                                <a:lnTo>
                                  <a:pt x="799" y="364"/>
                                </a:lnTo>
                                <a:lnTo>
                                  <a:pt x="799" y="370"/>
                                </a:lnTo>
                                <a:lnTo>
                                  <a:pt x="804" y="375"/>
                                </a:lnTo>
                                <a:lnTo>
                                  <a:pt x="804" y="380"/>
                                </a:lnTo>
                                <a:lnTo>
                                  <a:pt x="809" y="380"/>
                                </a:lnTo>
                                <a:lnTo>
                                  <a:pt x="809" y="391"/>
                                </a:lnTo>
                                <a:lnTo>
                                  <a:pt x="809" y="402"/>
                                </a:lnTo>
                                <a:lnTo>
                                  <a:pt x="809" y="407"/>
                                </a:lnTo>
                                <a:lnTo>
                                  <a:pt x="804" y="412"/>
                                </a:lnTo>
                                <a:lnTo>
                                  <a:pt x="804" y="418"/>
                                </a:lnTo>
                                <a:lnTo>
                                  <a:pt x="804" y="423"/>
                                </a:lnTo>
                                <a:lnTo>
                                  <a:pt x="804" y="429"/>
                                </a:lnTo>
                                <a:lnTo>
                                  <a:pt x="804" y="434"/>
                                </a:lnTo>
                                <a:lnTo>
                                  <a:pt x="804" y="445"/>
                                </a:lnTo>
                                <a:lnTo>
                                  <a:pt x="804" y="455"/>
                                </a:lnTo>
                                <a:lnTo>
                                  <a:pt x="809" y="461"/>
                                </a:lnTo>
                                <a:lnTo>
                                  <a:pt x="809" y="466"/>
                                </a:lnTo>
                                <a:lnTo>
                                  <a:pt x="815" y="471"/>
                                </a:lnTo>
                                <a:lnTo>
                                  <a:pt x="820" y="477"/>
                                </a:lnTo>
                                <a:lnTo>
                                  <a:pt x="820" y="487"/>
                                </a:lnTo>
                                <a:lnTo>
                                  <a:pt x="820" y="493"/>
                                </a:lnTo>
                                <a:lnTo>
                                  <a:pt x="820" y="498"/>
                                </a:lnTo>
                                <a:lnTo>
                                  <a:pt x="826" y="498"/>
                                </a:lnTo>
                                <a:lnTo>
                                  <a:pt x="826" y="503"/>
                                </a:lnTo>
                                <a:lnTo>
                                  <a:pt x="831" y="503"/>
                                </a:lnTo>
                                <a:lnTo>
                                  <a:pt x="836" y="503"/>
                                </a:lnTo>
                                <a:lnTo>
                                  <a:pt x="842" y="509"/>
                                </a:lnTo>
                                <a:lnTo>
                                  <a:pt x="847" y="514"/>
                                </a:lnTo>
                                <a:lnTo>
                                  <a:pt x="847" y="519"/>
                                </a:lnTo>
                                <a:lnTo>
                                  <a:pt x="847" y="525"/>
                                </a:lnTo>
                                <a:lnTo>
                                  <a:pt x="852" y="530"/>
                                </a:lnTo>
                                <a:lnTo>
                                  <a:pt x="858" y="530"/>
                                </a:lnTo>
                                <a:lnTo>
                                  <a:pt x="863" y="530"/>
                                </a:lnTo>
                                <a:lnTo>
                                  <a:pt x="868" y="536"/>
                                </a:lnTo>
                                <a:lnTo>
                                  <a:pt x="868" y="541"/>
                                </a:lnTo>
                                <a:lnTo>
                                  <a:pt x="863" y="546"/>
                                </a:lnTo>
                                <a:lnTo>
                                  <a:pt x="858" y="552"/>
                                </a:lnTo>
                                <a:lnTo>
                                  <a:pt x="863" y="552"/>
                                </a:lnTo>
                                <a:lnTo>
                                  <a:pt x="863" y="557"/>
                                </a:lnTo>
                                <a:lnTo>
                                  <a:pt x="874" y="562"/>
                                </a:lnTo>
                                <a:lnTo>
                                  <a:pt x="874" y="568"/>
                                </a:lnTo>
                                <a:lnTo>
                                  <a:pt x="874" y="573"/>
                                </a:lnTo>
                                <a:lnTo>
                                  <a:pt x="879" y="578"/>
                                </a:lnTo>
                                <a:lnTo>
                                  <a:pt x="879" y="584"/>
                                </a:lnTo>
                                <a:lnTo>
                                  <a:pt x="879" y="589"/>
                                </a:lnTo>
                                <a:lnTo>
                                  <a:pt x="879" y="594"/>
                                </a:lnTo>
                                <a:lnTo>
                                  <a:pt x="874" y="600"/>
                                </a:lnTo>
                                <a:lnTo>
                                  <a:pt x="874" y="605"/>
                                </a:lnTo>
                                <a:lnTo>
                                  <a:pt x="874" y="610"/>
                                </a:lnTo>
                                <a:lnTo>
                                  <a:pt x="868" y="616"/>
                                </a:lnTo>
                                <a:lnTo>
                                  <a:pt x="868" y="621"/>
                                </a:lnTo>
                                <a:lnTo>
                                  <a:pt x="868" y="626"/>
                                </a:lnTo>
                                <a:lnTo>
                                  <a:pt x="863" y="632"/>
                                </a:lnTo>
                                <a:lnTo>
                                  <a:pt x="858" y="637"/>
                                </a:lnTo>
                                <a:lnTo>
                                  <a:pt x="858" y="643"/>
                                </a:lnTo>
                                <a:lnTo>
                                  <a:pt x="863" y="653"/>
                                </a:lnTo>
                                <a:lnTo>
                                  <a:pt x="863" y="659"/>
                                </a:lnTo>
                                <a:lnTo>
                                  <a:pt x="863" y="664"/>
                                </a:lnTo>
                                <a:lnTo>
                                  <a:pt x="868" y="664"/>
                                </a:lnTo>
                                <a:lnTo>
                                  <a:pt x="879" y="664"/>
                                </a:lnTo>
                                <a:lnTo>
                                  <a:pt x="885" y="664"/>
                                </a:lnTo>
                                <a:lnTo>
                                  <a:pt x="890" y="669"/>
                                </a:lnTo>
                                <a:lnTo>
                                  <a:pt x="895" y="675"/>
                                </a:lnTo>
                                <a:lnTo>
                                  <a:pt x="895" y="680"/>
                                </a:lnTo>
                                <a:lnTo>
                                  <a:pt x="895" y="685"/>
                                </a:lnTo>
                                <a:lnTo>
                                  <a:pt x="901" y="691"/>
                                </a:lnTo>
                                <a:lnTo>
                                  <a:pt x="906" y="701"/>
                                </a:lnTo>
                                <a:lnTo>
                                  <a:pt x="906" y="712"/>
                                </a:lnTo>
                                <a:lnTo>
                                  <a:pt x="911" y="717"/>
                                </a:lnTo>
                                <a:lnTo>
                                  <a:pt x="917" y="723"/>
                                </a:lnTo>
                                <a:lnTo>
                                  <a:pt x="922" y="728"/>
                                </a:lnTo>
                                <a:lnTo>
                                  <a:pt x="933" y="733"/>
                                </a:lnTo>
                                <a:lnTo>
                                  <a:pt x="938" y="739"/>
                                </a:lnTo>
                                <a:lnTo>
                                  <a:pt x="943" y="744"/>
                                </a:lnTo>
                                <a:lnTo>
                                  <a:pt x="954" y="750"/>
                                </a:lnTo>
                                <a:lnTo>
                                  <a:pt x="960" y="755"/>
                                </a:lnTo>
                                <a:lnTo>
                                  <a:pt x="965" y="760"/>
                                </a:lnTo>
                                <a:lnTo>
                                  <a:pt x="965" y="766"/>
                                </a:lnTo>
                                <a:lnTo>
                                  <a:pt x="960" y="776"/>
                                </a:lnTo>
                                <a:lnTo>
                                  <a:pt x="960" y="782"/>
                                </a:lnTo>
                                <a:lnTo>
                                  <a:pt x="965" y="798"/>
                                </a:lnTo>
                                <a:lnTo>
                                  <a:pt x="970" y="803"/>
                                </a:lnTo>
                                <a:lnTo>
                                  <a:pt x="976" y="803"/>
                                </a:lnTo>
                                <a:lnTo>
                                  <a:pt x="986" y="808"/>
                                </a:lnTo>
                                <a:lnTo>
                                  <a:pt x="992" y="819"/>
                                </a:lnTo>
                                <a:lnTo>
                                  <a:pt x="992" y="835"/>
                                </a:lnTo>
                                <a:lnTo>
                                  <a:pt x="992" y="846"/>
                                </a:lnTo>
                                <a:lnTo>
                                  <a:pt x="997" y="851"/>
                                </a:lnTo>
                                <a:lnTo>
                                  <a:pt x="1002" y="857"/>
                                </a:lnTo>
                                <a:lnTo>
                                  <a:pt x="1008" y="862"/>
                                </a:lnTo>
                                <a:lnTo>
                                  <a:pt x="1013" y="873"/>
                                </a:lnTo>
                                <a:lnTo>
                                  <a:pt x="1013" y="878"/>
                                </a:lnTo>
                                <a:lnTo>
                                  <a:pt x="1019" y="889"/>
                                </a:lnTo>
                                <a:lnTo>
                                  <a:pt x="1035" y="905"/>
                                </a:lnTo>
                                <a:lnTo>
                                  <a:pt x="1051" y="921"/>
                                </a:lnTo>
                                <a:lnTo>
                                  <a:pt x="1056" y="926"/>
                                </a:lnTo>
                                <a:lnTo>
                                  <a:pt x="1067" y="931"/>
                                </a:lnTo>
                                <a:lnTo>
                                  <a:pt x="1083" y="937"/>
                                </a:lnTo>
                                <a:lnTo>
                                  <a:pt x="1088" y="937"/>
                                </a:lnTo>
                                <a:lnTo>
                                  <a:pt x="1088" y="942"/>
                                </a:lnTo>
                                <a:lnTo>
                                  <a:pt x="1088" y="948"/>
                                </a:lnTo>
                                <a:lnTo>
                                  <a:pt x="1083" y="948"/>
                                </a:lnTo>
                                <a:lnTo>
                                  <a:pt x="1072" y="958"/>
                                </a:lnTo>
                                <a:lnTo>
                                  <a:pt x="1061" y="964"/>
                                </a:lnTo>
                                <a:lnTo>
                                  <a:pt x="1051" y="958"/>
                                </a:lnTo>
                                <a:lnTo>
                                  <a:pt x="1035" y="958"/>
                                </a:lnTo>
                                <a:lnTo>
                                  <a:pt x="1029" y="964"/>
                                </a:lnTo>
                                <a:lnTo>
                                  <a:pt x="1024" y="969"/>
                                </a:lnTo>
                                <a:lnTo>
                                  <a:pt x="1013" y="980"/>
                                </a:lnTo>
                                <a:lnTo>
                                  <a:pt x="1013" y="990"/>
                                </a:lnTo>
                                <a:lnTo>
                                  <a:pt x="1019" y="1001"/>
                                </a:lnTo>
                                <a:lnTo>
                                  <a:pt x="1029" y="1012"/>
                                </a:lnTo>
                                <a:lnTo>
                                  <a:pt x="1035" y="1012"/>
                                </a:lnTo>
                                <a:lnTo>
                                  <a:pt x="1040" y="1012"/>
                                </a:lnTo>
                                <a:lnTo>
                                  <a:pt x="1040" y="1017"/>
                                </a:lnTo>
                                <a:lnTo>
                                  <a:pt x="1040" y="1022"/>
                                </a:lnTo>
                                <a:lnTo>
                                  <a:pt x="1040" y="1033"/>
                                </a:lnTo>
                                <a:lnTo>
                                  <a:pt x="1045" y="1038"/>
                                </a:lnTo>
                                <a:lnTo>
                                  <a:pt x="1051" y="1038"/>
                                </a:lnTo>
                                <a:lnTo>
                                  <a:pt x="1061" y="1038"/>
                                </a:lnTo>
                                <a:lnTo>
                                  <a:pt x="1067" y="1044"/>
                                </a:lnTo>
                                <a:lnTo>
                                  <a:pt x="1067" y="1049"/>
                                </a:lnTo>
                                <a:lnTo>
                                  <a:pt x="1067" y="1055"/>
                                </a:lnTo>
                                <a:lnTo>
                                  <a:pt x="1067" y="1060"/>
                                </a:lnTo>
                                <a:lnTo>
                                  <a:pt x="1061" y="1065"/>
                                </a:lnTo>
                                <a:lnTo>
                                  <a:pt x="1067" y="1071"/>
                                </a:lnTo>
                                <a:lnTo>
                                  <a:pt x="1072" y="1076"/>
                                </a:lnTo>
                                <a:lnTo>
                                  <a:pt x="1072" y="1087"/>
                                </a:lnTo>
                                <a:lnTo>
                                  <a:pt x="1077" y="1103"/>
                                </a:lnTo>
                                <a:lnTo>
                                  <a:pt x="1077" y="1113"/>
                                </a:lnTo>
                                <a:lnTo>
                                  <a:pt x="1077" y="1124"/>
                                </a:lnTo>
                                <a:lnTo>
                                  <a:pt x="1077" y="1140"/>
                                </a:lnTo>
                                <a:lnTo>
                                  <a:pt x="1077" y="1151"/>
                                </a:lnTo>
                                <a:lnTo>
                                  <a:pt x="1072" y="1172"/>
                                </a:lnTo>
                                <a:lnTo>
                                  <a:pt x="1072" y="1183"/>
                                </a:lnTo>
                                <a:lnTo>
                                  <a:pt x="1067" y="1199"/>
                                </a:lnTo>
                                <a:lnTo>
                                  <a:pt x="1061" y="1210"/>
                                </a:lnTo>
                                <a:lnTo>
                                  <a:pt x="1061" y="1215"/>
                                </a:lnTo>
                                <a:lnTo>
                                  <a:pt x="1051" y="1231"/>
                                </a:lnTo>
                                <a:lnTo>
                                  <a:pt x="1045" y="1242"/>
                                </a:lnTo>
                                <a:lnTo>
                                  <a:pt x="1040" y="1247"/>
                                </a:lnTo>
                                <a:lnTo>
                                  <a:pt x="1040" y="1252"/>
                                </a:lnTo>
                                <a:lnTo>
                                  <a:pt x="1035" y="1252"/>
                                </a:lnTo>
                                <a:lnTo>
                                  <a:pt x="1029" y="1252"/>
                                </a:lnTo>
                                <a:lnTo>
                                  <a:pt x="1019" y="1252"/>
                                </a:lnTo>
                                <a:lnTo>
                                  <a:pt x="1013" y="1252"/>
                                </a:lnTo>
                                <a:lnTo>
                                  <a:pt x="1002" y="1258"/>
                                </a:lnTo>
                                <a:lnTo>
                                  <a:pt x="992" y="1258"/>
                                </a:lnTo>
                                <a:lnTo>
                                  <a:pt x="976" y="1258"/>
                                </a:lnTo>
                                <a:lnTo>
                                  <a:pt x="965" y="1258"/>
                                </a:lnTo>
                                <a:lnTo>
                                  <a:pt x="949" y="1263"/>
                                </a:lnTo>
                                <a:lnTo>
                                  <a:pt x="943" y="1263"/>
                                </a:lnTo>
                                <a:lnTo>
                                  <a:pt x="938" y="1269"/>
                                </a:lnTo>
                                <a:lnTo>
                                  <a:pt x="927" y="1274"/>
                                </a:lnTo>
                                <a:lnTo>
                                  <a:pt x="922" y="1274"/>
                                </a:lnTo>
                                <a:lnTo>
                                  <a:pt x="917" y="1279"/>
                                </a:lnTo>
                                <a:lnTo>
                                  <a:pt x="917" y="1285"/>
                                </a:lnTo>
                                <a:lnTo>
                                  <a:pt x="917" y="1295"/>
                                </a:lnTo>
                                <a:lnTo>
                                  <a:pt x="917" y="1301"/>
                                </a:lnTo>
                                <a:lnTo>
                                  <a:pt x="917" y="1306"/>
                                </a:lnTo>
                                <a:lnTo>
                                  <a:pt x="917" y="1311"/>
                                </a:lnTo>
                                <a:lnTo>
                                  <a:pt x="911" y="1317"/>
                                </a:lnTo>
                                <a:lnTo>
                                  <a:pt x="901" y="1322"/>
                                </a:lnTo>
                                <a:lnTo>
                                  <a:pt x="890" y="1338"/>
                                </a:lnTo>
                                <a:lnTo>
                                  <a:pt x="874" y="1349"/>
                                </a:lnTo>
                                <a:lnTo>
                                  <a:pt x="874" y="1354"/>
                                </a:lnTo>
                                <a:lnTo>
                                  <a:pt x="874" y="1359"/>
                                </a:lnTo>
                                <a:lnTo>
                                  <a:pt x="868" y="1365"/>
                                </a:lnTo>
                                <a:lnTo>
                                  <a:pt x="863" y="1370"/>
                                </a:lnTo>
                                <a:lnTo>
                                  <a:pt x="858" y="1365"/>
                                </a:lnTo>
                                <a:lnTo>
                                  <a:pt x="847" y="1365"/>
                                </a:lnTo>
                                <a:lnTo>
                                  <a:pt x="847" y="1359"/>
                                </a:lnTo>
                                <a:lnTo>
                                  <a:pt x="847" y="1354"/>
                                </a:lnTo>
                                <a:lnTo>
                                  <a:pt x="842" y="1349"/>
                                </a:lnTo>
                                <a:lnTo>
                                  <a:pt x="847" y="1349"/>
                                </a:lnTo>
                                <a:lnTo>
                                  <a:pt x="847" y="1343"/>
                                </a:lnTo>
                                <a:lnTo>
                                  <a:pt x="842" y="1343"/>
                                </a:lnTo>
                                <a:lnTo>
                                  <a:pt x="836" y="1343"/>
                                </a:lnTo>
                                <a:lnTo>
                                  <a:pt x="831" y="1343"/>
                                </a:lnTo>
                                <a:lnTo>
                                  <a:pt x="826" y="1343"/>
                                </a:lnTo>
                                <a:lnTo>
                                  <a:pt x="820" y="1338"/>
                                </a:lnTo>
                                <a:lnTo>
                                  <a:pt x="815" y="1338"/>
                                </a:lnTo>
                                <a:lnTo>
                                  <a:pt x="809" y="1338"/>
                                </a:lnTo>
                                <a:lnTo>
                                  <a:pt x="799" y="1338"/>
                                </a:lnTo>
                                <a:lnTo>
                                  <a:pt x="799" y="1333"/>
                                </a:lnTo>
                                <a:lnTo>
                                  <a:pt x="804" y="1327"/>
                                </a:lnTo>
                                <a:lnTo>
                                  <a:pt x="809" y="1317"/>
                                </a:lnTo>
                                <a:lnTo>
                                  <a:pt x="809" y="1311"/>
                                </a:lnTo>
                                <a:lnTo>
                                  <a:pt x="804" y="1311"/>
                                </a:lnTo>
                                <a:lnTo>
                                  <a:pt x="799" y="1306"/>
                                </a:lnTo>
                                <a:lnTo>
                                  <a:pt x="793" y="1301"/>
                                </a:lnTo>
                                <a:lnTo>
                                  <a:pt x="783" y="1290"/>
                                </a:lnTo>
                                <a:lnTo>
                                  <a:pt x="783" y="1285"/>
                                </a:lnTo>
                                <a:lnTo>
                                  <a:pt x="788" y="1279"/>
                                </a:lnTo>
                                <a:lnTo>
                                  <a:pt x="788" y="1274"/>
                                </a:lnTo>
                                <a:lnTo>
                                  <a:pt x="783" y="1269"/>
                                </a:lnTo>
                                <a:lnTo>
                                  <a:pt x="777" y="1269"/>
                                </a:lnTo>
                                <a:lnTo>
                                  <a:pt x="772" y="1269"/>
                                </a:lnTo>
                                <a:lnTo>
                                  <a:pt x="767" y="1274"/>
                                </a:lnTo>
                                <a:lnTo>
                                  <a:pt x="761" y="1274"/>
                                </a:lnTo>
                                <a:lnTo>
                                  <a:pt x="756" y="1279"/>
                                </a:lnTo>
                                <a:lnTo>
                                  <a:pt x="750" y="1285"/>
                                </a:lnTo>
                                <a:lnTo>
                                  <a:pt x="745" y="1290"/>
                                </a:lnTo>
                                <a:lnTo>
                                  <a:pt x="740" y="1290"/>
                                </a:lnTo>
                                <a:lnTo>
                                  <a:pt x="734" y="1295"/>
                                </a:lnTo>
                                <a:lnTo>
                                  <a:pt x="729" y="1301"/>
                                </a:lnTo>
                                <a:lnTo>
                                  <a:pt x="718" y="1295"/>
                                </a:lnTo>
                                <a:lnTo>
                                  <a:pt x="702" y="1285"/>
                                </a:lnTo>
                                <a:lnTo>
                                  <a:pt x="692" y="1290"/>
                                </a:lnTo>
                                <a:lnTo>
                                  <a:pt x="686" y="1295"/>
                                </a:lnTo>
                                <a:lnTo>
                                  <a:pt x="675" y="1306"/>
                                </a:lnTo>
                                <a:lnTo>
                                  <a:pt x="665" y="1317"/>
                                </a:lnTo>
                                <a:lnTo>
                                  <a:pt x="665" y="1322"/>
                                </a:lnTo>
                                <a:lnTo>
                                  <a:pt x="665" y="1327"/>
                                </a:lnTo>
                                <a:lnTo>
                                  <a:pt x="654" y="1338"/>
                                </a:lnTo>
                                <a:lnTo>
                                  <a:pt x="649" y="1343"/>
                                </a:lnTo>
                                <a:lnTo>
                                  <a:pt x="649" y="1349"/>
                                </a:lnTo>
                                <a:lnTo>
                                  <a:pt x="643" y="1354"/>
                                </a:lnTo>
                                <a:lnTo>
                                  <a:pt x="638" y="1359"/>
                                </a:lnTo>
                                <a:lnTo>
                                  <a:pt x="633" y="1359"/>
                                </a:lnTo>
                                <a:lnTo>
                                  <a:pt x="622" y="1359"/>
                                </a:lnTo>
                                <a:lnTo>
                                  <a:pt x="611" y="1359"/>
                                </a:lnTo>
                                <a:lnTo>
                                  <a:pt x="606" y="1359"/>
                                </a:lnTo>
                                <a:lnTo>
                                  <a:pt x="595" y="1359"/>
                                </a:lnTo>
                                <a:lnTo>
                                  <a:pt x="590" y="1359"/>
                                </a:lnTo>
                                <a:lnTo>
                                  <a:pt x="579" y="1354"/>
                                </a:lnTo>
                                <a:lnTo>
                                  <a:pt x="568" y="1354"/>
                                </a:lnTo>
                                <a:lnTo>
                                  <a:pt x="563" y="1359"/>
                                </a:lnTo>
                                <a:lnTo>
                                  <a:pt x="547" y="1354"/>
                                </a:lnTo>
                                <a:lnTo>
                                  <a:pt x="541" y="1354"/>
                                </a:lnTo>
                                <a:lnTo>
                                  <a:pt x="531" y="1354"/>
                                </a:lnTo>
                                <a:lnTo>
                                  <a:pt x="515" y="1354"/>
                                </a:lnTo>
                                <a:lnTo>
                                  <a:pt x="509" y="1354"/>
                                </a:lnTo>
                                <a:lnTo>
                                  <a:pt x="499" y="1359"/>
                                </a:lnTo>
                                <a:lnTo>
                                  <a:pt x="493" y="1359"/>
                                </a:lnTo>
                                <a:lnTo>
                                  <a:pt x="482" y="1354"/>
                                </a:lnTo>
                                <a:lnTo>
                                  <a:pt x="466" y="1354"/>
                                </a:lnTo>
                                <a:lnTo>
                                  <a:pt x="461" y="1354"/>
                                </a:lnTo>
                                <a:lnTo>
                                  <a:pt x="456" y="1349"/>
                                </a:lnTo>
                                <a:lnTo>
                                  <a:pt x="450" y="1349"/>
                                </a:lnTo>
                                <a:lnTo>
                                  <a:pt x="456" y="1338"/>
                                </a:lnTo>
                                <a:lnTo>
                                  <a:pt x="461" y="1338"/>
                                </a:lnTo>
                                <a:lnTo>
                                  <a:pt x="466" y="1333"/>
                                </a:lnTo>
                                <a:lnTo>
                                  <a:pt x="477" y="1333"/>
                                </a:lnTo>
                                <a:lnTo>
                                  <a:pt x="482" y="1333"/>
                                </a:lnTo>
                                <a:lnTo>
                                  <a:pt x="488" y="1327"/>
                                </a:lnTo>
                                <a:lnTo>
                                  <a:pt x="488" y="1322"/>
                                </a:lnTo>
                                <a:lnTo>
                                  <a:pt x="482" y="1322"/>
                                </a:lnTo>
                                <a:lnTo>
                                  <a:pt x="472" y="1317"/>
                                </a:lnTo>
                                <a:lnTo>
                                  <a:pt x="466" y="1317"/>
                                </a:lnTo>
                                <a:lnTo>
                                  <a:pt x="461" y="1317"/>
                                </a:lnTo>
                                <a:lnTo>
                                  <a:pt x="456" y="1322"/>
                                </a:lnTo>
                                <a:lnTo>
                                  <a:pt x="450" y="1327"/>
                                </a:lnTo>
                                <a:lnTo>
                                  <a:pt x="445" y="1322"/>
                                </a:lnTo>
                                <a:lnTo>
                                  <a:pt x="440" y="1322"/>
                                </a:lnTo>
                                <a:lnTo>
                                  <a:pt x="434" y="1322"/>
                                </a:lnTo>
                                <a:lnTo>
                                  <a:pt x="429" y="1322"/>
                                </a:lnTo>
                                <a:lnTo>
                                  <a:pt x="424" y="1322"/>
                                </a:lnTo>
                                <a:lnTo>
                                  <a:pt x="413" y="1327"/>
                                </a:lnTo>
                                <a:lnTo>
                                  <a:pt x="413" y="1333"/>
                                </a:lnTo>
                                <a:lnTo>
                                  <a:pt x="407" y="1333"/>
                                </a:lnTo>
                                <a:lnTo>
                                  <a:pt x="402" y="1327"/>
                                </a:lnTo>
                                <a:lnTo>
                                  <a:pt x="397" y="1322"/>
                                </a:lnTo>
                                <a:lnTo>
                                  <a:pt x="391" y="1322"/>
                                </a:lnTo>
                                <a:lnTo>
                                  <a:pt x="386" y="1317"/>
                                </a:lnTo>
                                <a:lnTo>
                                  <a:pt x="386" y="1311"/>
                                </a:lnTo>
                                <a:lnTo>
                                  <a:pt x="386" y="1301"/>
                                </a:lnTo>
                                <a:lnTo>
                                  <a:pt x="381" y="1301"/>
                                </a:lnTo>
                                <a:lnTo>
                                  <a:pt x="381" y="1295"/>
                                </a:lnTo>
                                <a:lnTo>
                                  <a:pt x="375" y="1295"/>
                                </a:lnTo>
                                <a:lnTo>
                                  <a:pt x="370" y="1295"/>
                                </a:lnTo>
                                <a:lnTo>
                                  <a:pt x="370" y="1290"/>
                                </a:lnTo>
                                <a:lnTo>
                                  <a:pt x="370" y="1285"/>
                                </a:lnTo>
                                <a:lnTo>
                                  <a:pt x="375" y="1285"/>
                                </a:lnTo>
                                <a:lnTo>
                                  <a:pt x="381" y="1285"/>
                                </a:lnTo>
                                <a:lnTo>
                                  <a:pt x="386" y="1285"/>
                                </a:lnTo>
                                <a:lnTo>
                                  <a:pt x="386" y="1279"/>
                                </a:lnTo>
                                <a:lnTo>
                                  <a:pt x="386" y="1274"/>
                                </a:lnTo>
                                <a:lnTo>
                                  <a:pt x="391" y="1274"/>
                                </a:lnTo>
                                <a:lnTo>
                                  <a:pt x="391" y="1269"/>
                                </a:lnTo>
                                <a:lnTo>
                                  <a:pt x="386" y="1263"/>
                                </a:lnTo>
                                <a:lnTo>
                                  <a:pt x="381" y="1258"/>
                                </a:lnTo>
                                <a:lnTo>
                                  <a:pt x="386" y="1258"/>
                                </a:lnTo>
                                <a:lnTo>
                                  <a:pt x="386" y="1252"/>
                                </a:lnTo>
                                <a:lnTo>
                                  <a:pt x="391" y="1252"/>
                                </a:lnTo>
                                <a:lnTo>
                                  <a:pt x="402" y="1258"/>
                                </a:lnTo>
                                <a:lnTo>
                                  <a:pt x="407" y="1258"/>
                                </a:lnTo>
                                <a:lnTo>
                                  <a:pt x="407" y="1252"/>
                                </a:lnTo>
                                <a:lnTo>
                                  <a:pt x="413" y="1252"/>
                                </a:lnTo>
                                <a:lnTo>
                                  <a:pt x="418" y="1252"/>
                                </a:lnTo>
                                <a:lnTo>
                                  <a:pt x="418" y="1258"/>
                                </a:lnTo>
                                <a:lnTo>
                                  <a:pt x="424" y="1258"/>
                                </a:lnTo>
                                <a:lnTo>
                                  <a:pt x="429" y="1258"/>
                                </a:lnTo>
                                <a:lnTo>
                                  <a:pt x="429" y="1252"/>
                                </a:lnTo>
                                <a:lnTo>
                                  <a:pt x="434" y="1252"/>
                                </a:lnTo>
                                <a:lnTo>
                                  <a:pt x="440" y="1247"/>
                                </a:lnTo>
                                <a:lnTo>
                                  <a:pt x="445" y="1242"/>
                                </a:lnTo>
                                <a:lnTo>
                                  <a:pt x="445" y="1236"/>
                                </a:lnTo>
                                <a:lnTo>
                                  <a:pt x="440" y="1236"/>
                                </a:lnTo>
                                <a:lnTo>
                                  <a:pt x="434" y="1236"/>
                                </a:lnTo>
                                <a:lnTo>
                                  <a:pt x="429" y="1242"/>
                                </a:lnTo>
                                <a:lnTo>
                                  <a:pt x="424" y="1242"/>
                                </a:lnTo>
                                <a:lnTo>
                                  <a:pt x="418" y="1242"/>
                                </a:lnTo>
                                <a:lnTo>
                                  <a:pt x="413" y="1242"/>
                                </a:lnTo>
                                <a:lnTo>
                                  <a:pt x="413" y="1236"/>
                                </a:lnTo>
                                <a:lnTo>
                                  <a:pt x="418" y="1236"/>
                                </a:lnTo>
                                <a:lnTo>
                                  <a:pt x="429" y="1236"/>
                                </a:lnTo>
                                <a:lnTo>
                                  <a:pt x="434" y="1231"/>
                                </a:lnTo>
                                <a:lnTo>
                                  <a:pt x="434" y="1226"/>
                                </a:lnTo>
                                <a:lnTo>
                                  <a:pt x="434" y="1220"/>
                                </a:lnTo>
                                <a:lnTo>
                                  <a:pt x="429" y="1220"/>
                                </a:lnTo>
                                <a:lnTo>
                                  <a:pt x="418" y="1210"/>
                                </a:lnTo>
                                <a:lnTo>
                                  <a:pt x="418" y="1204"/>
                                </a:lnTo>
                                <a:lnTo>
                                  <a:pt x="413" y="1204"/>
                                </a:lnTo>
                                <a:lnTo>
                                  <a:pt x="413" y="1199"/>
                                </a:lnTo>
                                <a:lnTo>
                                  <a:pt x="413" y="1194"/>
                                </a:lnTo>
                                <a:lnTo>
                                  <a:pt x="418" y="1194"/>
                                </a:lnTo>
                                <a:lnTo>
                                  <a:pt x="418" y="1188"/>
                                </a:lnTo>
                                <a:lnTo>
                                  <a:pt x="413" y="1172"/>
                                </a:lnTo>
                                <a:lnTo>
                                  <a:pt x="407" y="1172"/>
                                </a:lnTo>
                                <a:lnTo>
                                  <a:pt x="402" y="1172"/>
                                </a:lnTo>
                                <a:lnTo>
                                  <a:pt x="397" y="1172"/>
                                </a:lnTo>
                                <a:lnTo>
                                  <a:pt x="397" y="1178"/>
                                </a:lnTo>
                                <a:lnTo>
                                  <a:pt x="397" y="1172"/>
                                </a:lnTo>
                                <a:lnTo>
                                  <a:pt x="391" y="1172"/>
                                </a:lnTo>
                                <a:lnTo>
                                  <a:pt x="391" y="1167"/>
                                </a:lnTo>
                                <a:lnTo>
                                  <a:pt x="386" y="1162"/>
                                </a:lnTo>
                                <a:lnTo>
                                  <a:pt x="381" y="1167"/>
                                </a:lnTo>
                                <a:lnTo>
                                  <a:pt x="375" y="1172"/>
                                </a:lnTo>
                                <a:lnTo>
                                  <a:pt x="370" y="1172"/>
                                </a:lnTo>
                                <a:lnTo>
                                  <a:pt x="365" y="1172"/>
                                </a:lnTo>
                                <a:lnTo>
                                  <a:pt x="359" y="1162"/>
                                </a:lnTo>
                                <a:lnTo>
                                  <a:pt x="348" y="1156"/>
                                </a:lnTo>
                                <a:lnTo>
                                  <a:pt x="343" y="1156"/>
                                </a:lnTo>
                                <a:lnTo>
                                  <a:pt x="338" y="1151"/>
                                </a:lnTo>
                                <a:lnTo>
                                  <a:pt x="332" y="1145"/>
                                </a:lnTo>
                                <a:lnTo>
                                  <a:pt x="322" y="1145"/>
                                </a:lnTo>
                                <a:lnTo>
                                  <a:pt x="316" y="1145"/>
                                </a:lnTo>
                                <a:lnTo>
                                  <a:pt x="306" y="1145"/>
                                </a:lnTo>
                                <a:lnTo>
                                  <a:pt x="300" y="1145"/>
                                </a:lnTo>
                                <a:lnTo>
                                  <a:pt x="295" y="1140"/>
                                </a:lnTo>
                                <a:lnTo>
                                  <a:pt x="290" y="1129"/>
                                </a:lnTo>
                                <a:lnTo>
                                  <a:pt x="290" y="1124"/>
                                </a:lnTo>
                                <a:lnTo>
                                  <a:pt x="279" y="1119"/>
                                </a:lnTo>
                                <a:lnTo>
                                  <a:pt x="279" y="1113"/>
                                </a:lnTo>
                                <a:lnTo>
                                  <a:pt x="268" y="1113"/>
                                </a:lnTo>
                                <a:lnTo>
                                  <a:pt x="263" y="1113"/>
                                </a:lnTo>
                                <a:lnTo>
                                  <a:pt x="257" y="1113"/>
                                </a:lnTo>
                                <a:lnTo>
                                  <a:pt x="252" y="1113"/>
                                </a:lnTo>
                                <a:lnTo>
                                  <a:pt x="247" y="1108"/>
                                </a:lnTo>
                                <a:lnTo>
                                  <a:pt x="252" y="1103"/>
                                </a:lnTo>
                                <a:lnTo>
                                  <a:pt x="257" y="1092"/>
                                </a:lnTo>
                                <a:lnTo>
                                  <a:pt x="257" y="1081"/>
                                </a:lnTo>
                                <a:lnTo>
                                  <a:pt x="268" y="1065"/>
                                </a:lnTo>
                                <a:lnTo>
                                  <a:pt x="273" y="1055"/>
                                </a:lnTo>
                                <a:lnTo>
                                  <a:pt x="273" y="1049"/>
                                </a:lnTo>
                                <a:lnTo>
                                  <a:pt x="268" y="1044"/>
                                </a:lnTo>
                                <a:lnTo>
                                  <a:pt x="257" y="1044"/>
                                </a:lnTo>
                                <a:lnTo>
                                  <a:pt x="252" y="1044"/>
                                </a:lnTo>
                                <a:lnTo>
                                  <a:pt x="252" y="1038"/>
                                </a:lnTo>
                                <a:lnTo>
                                  <a:pt x="252" y="1033"/>
                                </a:lnTo>
                                <a:lnTo>
                                  <a:pt x="252" y="1022"/>
                                </a:lnTo>
                                <a:lnTo>
                                  <a:pt x="247" y="1022"/>
                                </a:lnTo>
                                <a:lnTo>
                                  <a:pt x="241" y="1022"/>
                                </a:lnTo>
                                <a:lnTo>
                                  <a:pt x="231" y="1017"/>
                                </a:lnTo>
                                <a:lnTo>
                                  <a:pt x="220" y="1012"/>
                                </a:lnTo>
                                <a:lnTo>
                                  <a:pt x="209" y="1012"/>
                                </a:lnTo>
                                <a:lnTo>
                                  <a:pt x="204" y="1012"/>
                                </a:lnTo>
                                <a:lnTo>
                                  <a:pt x="198" y="1022"/>
                                </a:lnTo>
                                <a:lnTo>
                                  <a:pt x="193" y="1028"/>
                                </a:lnTo>
                                <a:lnTo>
                                  <a:pt x="182" y="1038"/>
                                </a:lnTo>
                                <a:lnTo>
                                  <a:pt x="172" y="1038"/>
                                </a:lnTo>
                                <a:lnTo>
                                  <a:pt x="166" y="1038"/>
                                </a:lnTo>
                                <a:lnTo>
                                  <a:pt x="166" y="1044"/>
                                </a:lnTo>
                                <a:lnTo>
                                  <a:pt x="156" y="1044"/>
                                </a:lnTo>
                                <a:lnTo>
                                  <a:pt x="145" y="1044"/>
                                </a:lnTo>
                                <a:lnTo>
                                  <a:pt x="134" y="1044"/>
                                </a:lnTo>
                                <a:lnTo>
                                  <a:pt x="129" y="1044"/>
                                </a:lnTo>
                                <a:lnTo>
                                  <a:pt x="129" y="1038"/>
                                </a:lnTo>
                                <a:lnTo>
                                  <a:pt x="123" y="1033"/>
                                </a:lnTo>
                                <a:lnTo>
                                  <a:pt x="123" y="1028"/>
                                </a:lnTo>
                                <a:lnTo>
                                  <a:pt x="118" y="1028"/>
                                </a:lnTo>
                                <a:lnTo>
                                  <a:pt x="118" y="1022"/>
                                </a:lnTo>
                                <a:lnTo>
                                  <a:pt x="118" y="1017"/>
                                </a:lnTo>
                                <a:lnTo>
                                  <a:pt x="113" y="1006"/>
                                </a:lnTo>
                                <a:lnTo>
                                  <a:pt x="113" y="996"/>
                                </a:lnTo>
                                <a:lnTo>
                                  <a:pt x="113" y="990"/>
                                </a:lnTo>
                                <a:lnTo>
                                  <a:pt x="107" y="980"/>
                                </a:lnTo>
                                <a:lnTo>
                                  <a:pt x="107" y="974"/>
                                </a:lnTo>
                                <a:lnTo>
                                  <a:pt x="102" y="964"/>
                                </a:lnTo>
                                <a:lnTo>
                                  <a:pt x="102" y="953"/>
                                </a:lnTo>
                                <a:lnTo>
                                  <a:pt x="97" y="942"/>
                                </a:lnTo>
                                <a:lnTo>
                                  <a:pt x="97" y="937"/>
                                </a:lnTo>
                                <a:lnTo>
                                  <a:pt x="97" y="926"/>
                                </a:lnTo>
                                <a:lnTo>
                                  <a:pt x="97" y="915"/>
                                </a:lnTo>
                                <a:lnTo>
                                  <a:pt x="97" y="910"/>
                                </a:lnTo>
                                <a:lnTo>
                                  <a:pt x="97" y="905"/>
                                </a:lnTo>
                                <a:lnTo>
                                  <a:pt x="97" y="899"/>
                                </a:lnTo>
                                <a:lnTo>
                                  <a:pt x="91" y="894"/>
                                </a:lnTo>
                                <a:lnTo>
                                  <a:pt x="86" y="889"/>
                                </a:lnTo>
                                <a:lnTo>
                                  <a:pt x="86" y="883"/>
                                </a:lnTo>
                                <a:lnTo>
                                  <a:pt x="91" y="878"/>
                                </a:lnTo>
                                <a:lnTo>
                                  <a:pt x="97" y="873"/>
                                </a:lnTo>
                                <a:lnTo>
                                  <a:pt x="97" y="867"/>
                                </a:lnTo>
                                <a:lnTo>
                                  <a:pt x="97" y="862"/>
                                </a:lnTo>
                                <a:lnTo>
                                  <a:pt x="86" y="851"/>
                                </a:lnTo>
                                <a:lnTo>
                                  <a:pt x="86" y="840"/>
                                </a:lnTo>
                                <a:lnTo>
                                  <a:pt x="80" y="830"/>
                                </a:lnTo>
                                <a:lnTo>
                                  <a:pt x="80" y="814"/>
                                </a:lnTo>
                                <a:lnTo>
                                  <a:pt x="86" y="803"/>
                                </a:lnTo>
                                <a:lnTo>
                                  <a:pt x="86" y="798"/>
                                </a:lnTo>
                                <a:lnTo>
                                  <a:pt x="86" y="792"/>
                                </a:lnTo>
                                <a:lnTo>
                                  <a:pt x="80" y="776"/>
                                </a:lnTo>
                                <a:lnTo>
                                  <a:pt x="80" y="771"/>
                                </a:lnTo>
                                <a:lnTo>
                                  <a:pt x="80" y="760"/>
                                </a:lnTo>
                                <a:lnTo>
                                  <a:pt x="86" y="750"/>
                                </a:lnTo>
                                <a:lnTo>
                                  <a:pt x="86" y="739"/>
                                </a:lnTo>
                                <a:lnTo>
                                  <a:pt x="86" y="728"/>
                                </a:lnTo>
                                <a:lnTo>
                                  <a:pt x="86" y="717"/>
                                </a:lnTo>
                                <a:lnTo>
                                  <a:pt x="91" y="717"/>
                                </a:lnTo>
                                <a:lnTo>
                                  <a:pt x="97" y="717"/>
                                </a:lnTo>
                                <a:lnTo>
                                  <a:pt x="102" y="717"/>
                                </a:lnTo>
                                <a:lnTo>
                                  <a:pt x="102" y="712"/>
                                </a:lnTo>
                                <a:lnTo>
                                  <a:pt x="97" y="701"/>
                                </a:lnTo>
                                <a:lnTo>
                                  <a:pt x="91" y="707"/>
                                </a:lnTo>
                                <a:lnTo>
                                  <a:pt x="86" y="707"/>
                                </a:lnTo>
                                <a:lnTo>
                                  <a:pt x="80" y="707"/>
                                </a:lnTo>
                                <a:lnTo>
                                  <a:pt x="80" y="701"/>
                                </a:lnTo>
                                <a:lnTo>
                                  <a:pt x="86" y="696"/>
                                </a:lnTo>
                                <a:lnTo>
                                  <a:pt x="91" y="696"/>
                                </a:lnTo>
                                <a:lnTo>
                                  <a:pt x="91" y="691"/>
                                </a:lnTo>
                                <a:lnTo>
                                  <a:pt x="91" y="680"/>
                                </a:lnTo>
                                <a:lnTo>
                                  <a:pt x="97" y="675"/>
                                </a:lnTo>
                                <a:lnTo>
                                  <a:pt x="102" y="669"/>
                                </a:lnTo>
                                <a:lnTo>
                                  <a:pt x="102" y="664"/>
                                </a:lnTo>
                                <a:lnTo>
                                  <a:pt x="102" y="659"/>
                                </a:lnTo>
                                <a:lnTo>
                                  <a:pt x="102" y="653"/>
                                </a:lnTo>
                                <a:lnTo>
                                  <a:pt x="102" y="648"/>
                                </a:lnTo>
                                <a:lnTo>
                                  <a:pt x="102" y="643"/>
                                </a:lnTo>
                                <a:lnTo>
                                  <a:pt x="97" y="643"/>
                                </a:lnTo>
                                <a:lnTo>
                                  <a:pt x="91" y="643"/>
                                </a:lnTo>
                                <a:lnTo>
                                  <a:pt x="91" y="648"/>
                                </a:lnTo>
                                <a:lnTo>
                                  <a:pt x="80" y="643"/>
                                </a:lnTo>
                                <a:lnTo>
                                  <a:pt x="80" y="637"/>
                                </a:lnTo>
                                <a:lnTo>
                                  <a:pt x="75" y="637"/>
                                </a:lnTo>
                                <a:lnTo>
                                  <a:pt x="70" y="632"/>
                                </a:lnTo>
                                <a:lnTo>
                                  <a:pt x="70" y="626"/>
                                </a:lnTo>
                                <a:lnTo>
                                  <a:pt x="70" y="621"/>
                                </a:lnTo>
                                <a:lnTo>
                                  <a:pt x="75" y="616"/>
                                </a:lnTo>
                                <a:lnTo>
                                  <a:pt x="80" y="610"/>
                                </a:lnTo>
                                <a:lnTo>
                                  <a:pt x="86" y="610"/>
                                </a:lnTo>
                                <a:lnTo>
                                  <a:pt x="91" y="610"/>
                                </a:lnTo>
                                <a:lnTo>
                                  <a:pt x="97" y="610"/>
                                </a:lnTo>
                                <a:lnTo>
                                  <a:pt x="102" y="610"/>
                                </a:lnTo>
                                <a:lnTo>
                                  <a:pt x="102" y="600"/>
                                </a:lnTo>
                                <a:lnTo>
                                  <a:pt x="102" y="594"/>
                                </a:lnTo>
                                <a:lnTo>
                                  <a:pt x="107" y="584"/>
                                </a:lnTo>
                                <a:lnTo>
                                  <a:pt x="107" y="578"/>
                                </a:lnTo>
                                <a:lnTo>
                                  <a:pt x="102" y="573"/>
                                </a:lnTo>
                                <a:lnTo>
                                  <a:pt x="97" y="573"/>
                                </a:lnTo>
                                <a:lnTo>
                                  <a:pt x="97" y="557"/>
                                </a:lnTo>
                                <a:lnTo>
                                  <a:pt x="97" y="552"/>
                                </a:lnTo>
                                <a:lnTo>
                                  <a:pt x="97" y="546"/>
                                </a:lnTo>
                                <a:lnTo>
                                  <a:pt x="91" y="541"/>
                                </a:lnTo>
                                <a:lnTo>
                                  <a:pt x="91" y="536"/>
                                </a:lnTo>
                                <a:lnTo>
                                  <a:pt x="91" y="530"/>
                                </a:lnTo>
                                <a:lnTo>
                                  <a:pt x="86" y="525"/>
                                </a:lnTo>
                                <a:lnTo>
                                  <a:pt x="86" y="519"/>
                                </a:lnTo>
                                <a:lnTo>
                                  <a:pt x="80" y="514"/>
                                </a:lnTo>
                                <a:lnTo>
                                  <a:pt x="75" y="514"/>
                                </a:lnTo>
                                <a:lnTo>
                                  <a:pt x="70" y="514"/>
                                </a:lnTo>
                                <a:lnTo>
                                  <a:pt x="64" y="519"/>
                                </a:lnTo>
                                <a:lnTo>
                                  <a:pt x="59" y="519"/>
                                </a:lnTo>
                                <a:lnTo>
                                  <a:pt x="54" y="519"/>
                                </a:lnTo>
                                <a:lnTo>
                                  <a:pt x="38" y="514"/>
                                </a:lnTo>
                                <a:lnTo>
                                  <a:pt x="27" y="514"/>
                                </a:lnTo>
                                <a:lnTo>
                                  <a:pt x="21" y="509"/>
                                </a:lnTo>
                                <a:lnTo>
                                  <a:pt x="21" y="503"/>
                                </a:lnTo>
                                <a:lnTo>
                                  <a:pt x="16" y="493"/>
                                </a:lnTo>
                                <a:lnTo>
                                  <a:pt x="11" y="493"/>
                                </a:lnTo>
                                <a:lnTo>
                                  <a:pt x="5" y="487"/>
                                </a:lnTo>
                                <a:lnTo>
                                  <a:pt x="0" y="482"/>
                                </a:lnTo>
                                <a:lnTo>
                                  <a:pt x="5" y="477"/>
                                </a:lnTo>
                                <a:lnTo>
                                  <a:pt x="5" y="466"/>
                                </a:lnTo>
                                <a:lnTo>
                                  <a:pt x="11" y="455"/>
                                </a:lnTo>
                                <a:lnTo>
                                  <a:pt x="16" y="455"/>
                                </a:lnTo>
                                <a:lnTo>
                                  <a:pt x="21" y="461"/>
                                </a:lnTo>
                                <a:lnTo>
                                  <a:pt x="32" y="466"/>
                                </a:lnTo>
                                <a:lnTo>
                                  <a:pt x="38" y="466"/>
                                </a:lnTo>
                                <a:lnTo>
                                  <a:pt x="38" y="471"/>
                                </a:lnTo>
                                <a:lnTo>
                                  <a:pt x="38" y="477"/>
                                </a:lnTo>
                                <a:lnTo>
                                  <a:pt x="43" y="482"/>
                                </a:lnTo>
                                <a:lnTo>
                                  <a:pt x="48" y="487"/>
                                </a:lnTo>
                                <a:lnTo>
                                  <a:pt x="54" y="482"/>
                                </a:lnTo>
                                <a:lnTo>
                                  <a:pt x="59" y="477"/>
                                </a:lnTo>
                                <a:lnTo>
                                  <a:pt x="59" y="471"/>
                                </a:lnTo>
                                <a:lnTo>
                                  <a:pt x="54" y="471"/>
                                </a:lnTo>
                                <a:lnTo>
                                  <a:pt x="54" y="466"/>
                                </a:lnTo>
                                <a:lnTo>
                                  <a:pt x="54" y="461"/>
                                </a:lnTo>
                                <a:lnTo>
                                  <a:pt x="59" y="461"/>
                                </a:lnTo>
                                <a:lnTo>
                                  <a:pt x="64" y="461"/>
                                </a:lnTo>
                                <a:lnTo>
                                  <a:pt x="64" y="455"/>
                                </a:lnTo>
                                <a:lnTo>
                                  <a:pt x="70" y="455"/>
                                </a:lnTo>
                                <a:lnTo>
                                  <a:pt x="70" y="461"/>
                                </a:lnTo>
                                <a:lnTo>
                                  <a:pt x="75" y="461"/>
                                </a:lnTo>
                                <a:lnTo>
                                  <a:pt x="80" y="461"/>
                                </a:lnTo>
                                <a:lnTo>
                                  <a:pt x="80" y="455"/>
                                </a:lnTo>
                                <a:lnTo>
                                  <a:pt x="86" y="450"/>
                                </a:lnTo>
                                <a:lnTo>
                                  <a:pt x="91" y="450"/>
                                </a:lnTo>
                                <a:lnTo>
                                  <a:pt x="91" y="439"/>
                                </a:lnTo>
                                <a:lnTo>
                                  <a:pt x="91" y="434"/>
                                </a:lnTo>
                                <a:lnTo>
                                  <a:pt x="97" y="434"/>
                                </a:lnTo>
                                <a:lnTo>
                                  <a:pt x="102" y="429"/>
                                </a:lnTo>
                                <a:lnTo>
                                  <a:pt x="107" y="429"/>
                                </a:lnTo>
                                <a:lnTo>
                                  <a:pt x="107" y="423"/>
                                </a:lnTo>
                                <a:lnTo>
                                  <a:pt x="113" y="423"/>
                                </a:lnTo>
                                <a:lnTo>
                                  <a:pt x="113" y="418"/>
                                </a:lnTo>
                                <a:lnTo>
                                  <a:pt x="118" y="418"/>
                                </a:lnTo>
                                <a:lnTo>
                                  <a:pt x="118" y="412"/>
                                </a:lnTo>
                                <a:lnTo>
                                  <a:pt x="113" y="412"/>
                                </a:lnTo>
                                <a:lnTo>
                                  <a:pt x="107" y="412"/>
                                </a:lnTo>
                                <a:lnTo>
                                  <a:pt x="102" y="407"/>
                                </a:lnTo>
                                <a:lnTo>
                                  <a:pt x="102" y="402"/>
                                </a:lnTo>
                                <a:lnTo>
                                  <a:pt x="102" y="396"/>
                                </a:lnTo>
                                <a:lnTo>
                                  <a:pt x="97" y="396"/>
                                </a:lnTo>
                                <a:lnTo>
                                  <a:pt x="91" y="391"/>
                                </a:lnTo>
                                <a:lnTo>
                                  <a:pt x="91" y="386"/>
                                </a:lnTo>
                                <a:lnTo>
                                  <a:pt x="97" y="386"/>
                                </a:lnTo>
                                <a:lnTo>
                                  <a:pt x="102" y="380"/>
                                </a:lnTo>
                                <a:lnTo>
                                  <a:pt x="102" y="375"/>
                                </a:lnTo>
                                <a:lnTo>
                                  <a:pt x="107" y="375"/>
                                </a:lnTo>
                                <a:lnTo>
                                  <a:pt x="113" y="375"/>
                                </a:lnTo>
                                <a:lnTo>
                                  <a:pt x="118" y="375"/>
                                </a:lnTo>
                                <a:lnTo>
                                  <a:pt x="118" y="370"/>
                                </a:lnTo>
                                <a:lnTo>
                                  <a:pt x="123" y="370"/>
                                </a:lnTo>
                                <a:lnTo>
                                  <a:pt x="129" y="370"/>
                                </a:lnTo>
                                <a:lnTo>
                                  <a:pt x="129" y="364"/>
                                </a:lnTo>
                                <a:lnTo>
                                  <a:pt x="134" y="359"/>
                                </a:lnTo>
                                <a:lnTo>
                                  <a:pt x="139" y="354"/>
                                </a:lnTo>
                                <a:lnTo>
                                  <a:pt x="134" y="348"/>
                                </a:lnTo>
                                <a:lnTo>
                                  <a:pt x="134" y="343"/>
                                </a:lnTo>
                                <a:lnTo>
                                  <a:pt x="129" y="338"/>
                                </a:lnTo>
                                <a:lnTo>
                                  <a:pt x="129" y="332"/>
                                </a:lnTo>
                                <a:lnTo>
                                  <a:pt x="123" y="327"/>
                                </a:lnTo>
                                <a:lnTo>
                                  <a:pt x="118" y="322"/>
                                </a:lnTo>
                                <a:lnTo>
                                  <a:pt x="113" y="327"/>
                                </a:lnTo>
                                <a:lnTo>
                                  <a:pt x="107" y="332"/>
                                </a:lnTo>
                                <a:lnTo>
                                  <a:pt x="102" y="327"/>
                                </a:lnTo>
                                <a:lnTo>
                                  <a:pt x="97" y="332"/>
                                </a:lnTo>
                                <a:lnTo>
                                  <a:pt x="91" y="332"/>
                                </a:lnTo>
                                <a:lnTo>
                                  <a:pt x="91" y="327"/>
                                </a:lnTo>
                                <a:lnTo>
                                  <a:pt x="91" y="322"/>
                                </a:lnTo>
                                <a:lnTo>
                                  <a:pt x="91" y="316"/>
                                </a:lnTo>
                                <a:lnTo>
                                  <a:pt x="97" y="316"/>
                                </a:lnTo>
                                <a:lnTo>
                                  <a:pt x="102" y="311"/>
                                </a:lnTo>
                                <a:lnTo>
                                  <a:pt x="107" y="311"/>
                                </a:lnTo>
                                <a:lnTo>
                                  <a:pt x="107" y="305"/>
                                </a:lnTo>
                                <a:lnTo>
                                  <a:pt x="113" y="295"/>
                                </a:lnTo>
                                <a:lnTo>
                                  <a:pt x="113" y="289"/>
                                </a:lnTo>
                                <a:lnTo>
                                  <a:pt x="113" y="284"/>
                                </a:lnTo>
                                <a:lnTo>
                                  <a:pt x="113" y="279"/>
                                </a:lnTo>
                                <a:lnTo>
                                  <a:pt x="107" y="273"/>
                                </a:lnTo>
                                <a:lnTo>
                                  <a:pt x="102" y="263"/>
                                </a:lnTo>
                                <a:lnTo>
                                  <a:pt x="102" y="252"/>
                                </a:lnTo>
                                <a:lnTo>
                                  <a:pt x="102" y="247"/>
                                </a:lnTo>
                                <a:lnTo>
                                  <a:pt x="102" y="241"/>
                                </a:lnTo>
                                <a:lnTo>
                                  <a:pt x="102" y="236"/>
                                </a:lnTo>
                                <a:lnTo>
                                  <a:pt x="102" y="231"/>
                                </a:lnTo>
                                <a:lnTo>
                                  <a:pt x="107" y="231"/>
                                </a:lnTo>
                                <a:lnTo>
                                  <a:pt x="118" y="225"/>
                                </a:lnTo>
                                <a:lnTo>
                                  <a:pt x="123" y="225"/>
                                </a:lnTo>
                                <a:lnTo>
                                  <a:pt x="129" y="220"/>
                                </a:lnTo>
                                <a:lnTo>
                                  <a:pt x="139" y="220"/>
                                </a:lnTo>
                                <a:lnTo>
                                  <a:pt x="145" y="220"/>
                                </a:lnTo>
                                <a:lnTo>
                                  <a:pt x="145" y="214"/>
                                </a:lnTo>
                                <a:lnTo>
                                  <a:pt x="150" y="209"/>
                                </a:lnTo>
                                <a:lnTo>
                                  <a:pt x="161" y="204"/>
                                </a:lnTo>
                                <a:lnTo>
                                  <a:pt x="166" y="198"/>
                                </a:lnTo>
                                <a:lnTo>
                                  <a:pt x="172" y="198"/>
                                </a:lnTo>
                                <a:lnTo>
                                  <a:pt x="177" y="204"/>
                                </a:lnTo>
                                <a:lnTo>
                                  <a:pt x="182" y="209"/>
                                </a:lnTo>
                                <a:lnTo>
                                  <a:pt x="188" y="209"/>
                                </a:lnTo>
                                <a:lnTo>
                                  <a:pt x="198" y="209"/>
                                </a:lnTo>
                                <a:lnTo>
                                  <a:pt x="204" y="209"/>
                                </a:lnTo>
                                <a:lnTo>
                                  <a:pt x="209" y="209"/>
                                </a:lnTo>
                                <a:lnTo>
                                  <a:pt x="209" y="204"/>
                                </a:lnTo>
                                <a:lnTo>
                                  <a:pt x="214" y="198"/>
                                </a:lnTo>
                                <a:lnTo>
                                  <a:pt x="214" y="193"/>
                                </a:lnTo>
                                <a:lnTo>
                                  <a:pt x="220" y="193"/>
                                </a:lnTo>
                                <a:lnTo>
                                  <a:pt x="225" y="193"/>
                                </a:lnTo>
                                <a:lnTo>
                                  <a:pt x="236" y="198"/>
                                </a:lnTo>
                                <a:lnTo>
                                  <a:pt x="252" y="204"/>
                                </a:lnTo>
                                <a:lnTo>
                                  <a:pt x="257" y="204"/>
                                </a:lnTo>
                                <a:lnTo>
                                  <a:pt x="263" y="204"/>
                                </a:lnTo>
                                <a:lnTo>
                                  <a:pt x="268" y="198"/>
                                </a:lnTo>
                                <a:lnTo>
                                  <a:pt x="273" y="188"/>
                                </a:lnTo>
                                <a:lnTo>
                                  <a:pt x="279" y="182"/>
                                </a:lnTo>
                                <a:lnTo>
                                  <a:pt x="284" y="182"/>
                                </a:lnTo>
                                <a:lnTo>
                                  <a:pt x="284" y="188"/>
                                </a:lnTo>
                                <a:lnTo>
                                  <a:pt x="284" y="204"/>
                                </a:lnTo>
                                <a:lnTo>
                                  <a:pt x="290" y="204"/>
                                </a:lnTo>
                                <a:lnTo>
                                  <a:pt x="300" y="204"/>
                                </a:lnTo>
                                <a:lnTo>
                                  <a:pt x="306" y="204"/>
                                </a:lnTo>
                                <a:lnTo>
                                  <a:pt x="306" y="198"/>
                                </a:lnTo>
                                <a:lnTo>
                                  <a:pt x="316" y="198"/>
                                </a:lnTo>
                                <a:lnTo>
                                  <a:pt x="322" y="198"/>
                                </a:lnTo>
                                <a:lnTo>
                                  <a:pt x="327" y="193"/>
                                </a:lnTo>
                                <a:lnTo>
                                  <a:pt x="332" y="188"/>
                                </a:lnTo>
                                <a:lnTo>
                                  <a:pt x="332" y="182"/>
                                </a:lnTo>
                                <a:lnTo>
                                  <a:pt x="338" y="177"/>
                                </a:lnTo>
                                <a:lnTo>
                                  <a:pt x="343" y="172"/>
                                </a:lnTo>
                                <a:lnTo>
                                  <a:pt x="343" y="166"/>
                                </a:lnTo>
                                <a:lnTo>
                                  <a:pt x="343" y="161"/>
                                </a:lnTo>
                                <a:lnTo>
                                  <a:pt x="348" y="156"/>
                                </a:lnTo>
                                <a:lnTo>
                                  <a:pt x="354" y="156"/>
                                </a:lnTo>
                                <a:lnTo>
                                  <a:pt x="359" y="156"/>
                                </a:lnTo>
                                <a:lnTo>
                                  <a:pt x="365" y="161"/>
                                </a:lnTo>
                                <a:lnTo>
                                  <a:pt x="365" y="166"/>
                                </a:lnTo>
                                <a:lnTo>
                                  <a:pt x="370" y="166"/>
                                </a:lnTo>
                                <a:lnTo>
                                  <a:pt x="375" y="166"/>
                                </a:lnTo>
                                <a:lnTo>
                                  <a:pt x="375" y="172"/>
                                </a:lnTo>
                                <a:lnTo>
                                  <a:pt x="381" y="172"/>
                                </a:lnTo>
                                <a:lnTo>
                                  <a:pt x="386" y="172"/>
                                </a:lnTo>
                                <a:lnTo>
                                  <a:pt x="397" y="177"/>
                                </a:lnTo>
                                <a:lnTo>
                                  <a:pt x="402" y="182"/>
                                </a:lnTo>
                                <a:lnTo>
                                  <a:pt x="407" y="188"/>
                                </a:lnTo>
                                <a:lnTo>
                                  <a:pt x="413" y="182"/>
                                </a:lnTo>
                                <a:lnTo>
                                  <a:pt x="418" y="172"/>
                                </a:lnTo>
                                <a:lnTo>
                                  <a:pt x="424" y="172"/>
                                </a:lnTo>
                                <a:lnTo>
                                  <a:pt x="424" y="166"/>
                                </a:lnTo>
                                <a:lnTo>
                                  <a:pt x="424" y="150"/>
                                </a:lnTo>
                                <a:lnTo>
                                  <a:pt x="418" y="145"/>
                                </a:lnTo>
                                <a:lnTo>
                                  <a:pt x="418" y="140"/>
                                </a:lnTo>
                                <a:lnTo>
                                  <a:pt x="413" y="140"/>
                                </a:lnTo>
                                <a:lnTo>
                                  <a:pt x="418" y="134"/>
                                </a:lnTo>
                                <a:lnTo>
                                  <a:pt x="424" y="129"/>
                                </a:lnTo>
                                <a:lnTo>
                                  <a:pt x="429" y="124"/>
                                </a:lnTo>
                                <a:lnTo>
                                  <a:pt x="434" y="124"/>
                                </a:lnTo>
                                <a:lnTo>
                                  <a:pt x="445" y="129"/>
                                </a:lnTo>
                                <a:lnTo>
                                  <a:pt x="450" y="134"/>
                                </a:lnTo>
                                <a:lnTo>
                                  <a:pt x="461" y="134"/>
                                </a:lnTo>
                                <a:lnTo>
                                  <a:pt x="466" y="140"/>
                                </a:lnTo>
                                <a:lnTo>
                                  <a:pt x="472" y="150"/>
                                </a:lnTo>
                                <a:lnTo>
                                  <a:pt x="477" y="150"/>
                                </a:lnTo>
                                <a:lnTo>
                                  <a:pt x="482" y="145"/>
                                </a:lnTo>
                                <a:lnTo>
                                  <a:pt x="488" y="140"/>
                                </a:lnTo>
                                <a:lnTo>
                                  <a:pt x="493" y="140"/>
                                </a:lnTo>
                                <a:lnTo>
                                  <a:pt x="499" y="145"/>
                                </a:lnTo>
                                <a:lnTo>
                                  <a:pt x="504" y="145"/>
                                </a:lnTo>
                                <a:lnTo>
                                  <a:pt x="509" y="150"/>
                                </a:lnTo>
                                <a:lnTo>
                                  <a:pt x="515" y="150"/>
                                </a:lnTo>
                                <a:lnTo>
                                  <a:pt x="520" y="145"/>
                                </a:lnTo>
                                <a:lnTo>
                                  <a:pt x="520" y="140"/>
                                </a:lnTo>
                                <a:lnTo>
                                  <a:pt x="520" y="134"/>
                                </a:lnTo>
                                <a:lnTo>
                                  <a:pt x="515" y="129"/>
                                </a:lnTo>
                                <a:lnTo>
                                  <a:pt x="520" y="124"/>
                                </a:lnTo>
                                <a:lnTo>
                                  <a:pt x="525" y="118"/>
                                </a:lnTo>
                                <a:lnTo>
                                  <a:pt x="531" y="118"/>
                                </a:lnTo>
                                <a:lnTo>
                                  <a:pt x="541" y="124"/>
                                </a:lnTo>
                                <a:lnTo>
                                  <a:pt x="541" y="118"/>
                                </a:lnTo>
                                <a:lnTo>
                                  <a:pt x="541" y="113"/>
                                </a:lnTo>
                                <a:lnTo>
                                  <a:pt x="536" y="107"/>
                                </a:lnTo>
                                <a:lnTo>
                                  <a:pt x="531" y="102"/>
                                </a:lnTo>
                                <a:lnTo>
                                  <a:pt x="531" y="97"/>
                                </a:lnTo>
                                <a:lnTo>
                                  <a:pt x="547" y="86"/>
                                </a:lnTo>
                                <a:lnTo>
                                  <a:pt x="552" y="81"/>
                                </a:lnTo>
                                <a:lnTo>
                                  <a:pt x="552" y="75"/>
                                </a:lnTo>
                                <a:lnTo>
                                  <a:pt x="558" y="70"/>
                                </a:lnTo>
                                <a:lnTo>
                                  <a:pt x="574" y="70"/>
                                </a:lnTo>
                                <a:lnTo>
                                  <a:pt x="579" y="75"/>
                                </a:lnTo>
                                <a:lnTo>
                                  <a:pt x="584" y="75"/>
                                </a:lnTo>
                                <a:lnTo>
                                  <a:pt x="590" y="75"/>
                                </a:lnTo>
                                <a:lnTo>
                                  <a:pt x="590" y="70"/>
                                </a:lnTo>
                                <a:lnTo>
                                  <a:pt x="579" y="65"/>
                                </a:lnTo>
                                <a:lnTo>
                                  <a:pt x="574" y="65"/>
                                </a:lnTo>
                                <a:lnTo>
                                  <a:pt x="568" y="59"/>
                                </a:lnTo>
                                <a:lnTo>
                                  <a:pt x="568" y="49"/>
                                </a:lnTo>
                                <a:lnTo>
                                  <a:pt x="568" y="43"/>
                                </a:lnTo>
                                <a:lnTo>
                                  <a:pt x="574" y="43"/>
                                </a:lnTo>
                                <a:lnTo>
                                  <a:pt x="574" y="38"/>
                                </a:lnTo>
                                <a:lnTo>
                                  <a:pt x="579" y="33"/>
                                </a:lnTo>
                                <a:lnTo>
                                  <a:pt x="584" y="33"/>
                                </a:lnTo>
                                <a:lnTo>
                                  <a:pt x="590" y="27"/>
                                </a:lnTo>
                                <a:lnTo>
                                  <a:pt x="590" y="22"/>
                                </a:lnTo>
                                <a:lnTo>
                                  <a:pt x="595" y="17"/>
                                </a:lnTo>
                                <a:lnTo>
                                  <a:pt x="595" y="11"/>
                                </a:lnTo>
                                <a:lnTo>
                                  <a:pt x="606" y="0"/>
                                </a:lnTo>
                                <a:lnTo>
                                  <a:pt x="616" y="0"/>
                                </a:lnTo>
                                <a:lnTo>
                                  <a:pt x="622" y="0"/>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344602988" name="Freeform 1648"/>
                        <wps:cNvSpPr>
                          <a:spLocks/>
                        </wps:cNvSpPr>
                        <wps:spPr bwMode="auto">
                          <a:xfrm>
                            <a:off x="128290" y="1325720"/>
                            <a:ext cx="783242" cy="709745"/>
                          </a:xfrm>
                          <a:custGeom>
                            <a:avLst/>
                            <a:gdLst>
                              <a:gd name="T0" fmla="*/ 1099 w 1276"/>
                              <a:gd name="T1" fmla="*/ 605 h 1156"/>
                              <a:gd name="T2" fmla="*/ 1077 w 1276"/>
                              <a:gd name="T3" fmla="*/ 658 h 1156"/>
                              <a:gd name="T4" fmla="*/ 1061 w 1276"/>
                              <a:gd name="T5" fmla="*/ 696 h 1156"/>
                              <a:gd name="T6" fmla="*/ 1034 w 1276"/>
                              <a:gd name="T7" fmla="*/ 754 h 1156"/>
                              <a:gd name="T8" fmla="*/ 1002 w 1276"/>
                              <a:gd name="T9" fmla="*/ 813 h 1156"/>
                              <a:gd name="T10" fmla="*/ 943 w 1276"/>
                              <a:gd name="T11" fmla="*/ 910 h 1156"/>
                              <a:gd name="T12" fmla="*/ 874 w 1276"/>
                              <a:gd name="T13" fmla="*/ 947 h 1156"/>
                              <a:gd name="T14" fmla="*/ 916 w 1276"/>
                              <a:gd name="T15" fmla="*/ 1022 h 1156"/>
                              <a:gd name="T16" fmla="*/ 938 w 1276"/>
                              <a:gd name="T17" fmla="*/ 1086 h 1156"/>
                              <a:gd name="T18" fmla="*/ 884 w 1276"/>
                              <a:gd name="T19" fmla="*/ 1081 h 1156"/>
                              <a:gd name="T20" fmla="*/ 836 w 1276"/>
                              <a:gd name="T21" fmla="*/ 1113 h 1156"/>
                              <a:gd name="T22" fmla="*/ 772 w 1276"/>
                              <a:gd name="T23" fmla="*/ 1150 h 1156"/>
                              <a:gd name="T24" fmla="*/ 718 w 1276"/>
                              <a:gd name="T25" fmla="*/ 1054 h 1156"/>
                              <a:gd name="T26" fmla="*/ 659 w 1276"/>
                              <a:gd name="T27" fmla="*/ 984 h 1156"/>
                              <a:gd name="T28" fmla="*/ 606 w 1276"/>
                              <a:gd name="T29" fmla="*/ 952 h 1156"/>
                              <a:gd name="T30" fmla="*/ 589 w 1276"/>
                              <a:gd name="T31" fmla="*/ 920 h 1156"/>
                              <a:gd name="T32" fmla="*/ 616 w 1276"/>
                              <a:gd name="T33" fmla="*/ 893 h 1156"/>
                              <a:gd name="T34" fmla="*/ 659 w 1276"/>
                              <a:gd name="T35" fmla="*/ 883 h 1156"/>
                              <a:gd name="T36" fmla="*/ 686 w 1276"/>
                              <a:gd name="T37" fmla="*/ 813 h 1156"/>
                              <a:gd name="T38" fmla="*/ 606 w 1276"/>
                              <a:gd name="T39" fmla="*/ 770 h 1156"/>
                              <a:gd name="T40" fmla="*/ 525 w 1276"/>
                              <a:gd name="T41" fmla="*/ 786 h 1156"/>
                              <a:gd name="T42" fmla="*/ 504 w 1276"/>
                              <a:gd name="T43" fmla="*/ 792 h 1156"/>
                              <a:gd name="T44" fmla="*/ 439 w 1276"/>
                              <a:gd name="T45" fmla="*/ 744 h 1156"/>
                              <a:gd name="T46" fmla="*/ 386 w 1276"/>
                              <a:gd name="T47" fmla="*/ 712 h 1156"/>
                              <a:gd name="T48" fmla="*/ 316 w 1276"/>
                              <a:gd name="T49" fmla="*/ 685 h 1156"/>
                              <a:gd name="T50" fmla="*/ 236 w 1276"/>
                              <a:gd name="T51" fmla="*/ 674 h 1156"/>
                              <a:gd name="T52" fmla="*/ 204 w 1276"/>
                              <a:gd name="T53" fmla="*/ 589 h 1156"/>
                              <a:gd name="T54" fmla="*/ 187 w 1276"/>
                              <a:gd name="T55" fmla="*/ 535 h 1156"/>
                              <a:gd name="T56" fmla="*/ 145 w 1276"/>
                              <a:gd name="T57" fmla="*/ 524 h 1156"/>
                              <a:gd name="T58" fmla="*/ 102 w 1276"/>
                              <a:gd name="T59" fmla="*/ 519 h 1156"/>
                              <a:gd name="T60" fmla="*/ 86 w 1276"/>
                              <a:gd name="T61" fmla="*/ 551 h 1156"/>
                              <a:gd name="T62" fmla="*/ 75 w 1276"/>
                              <a:gd name="T63" fmla="*/ 610 h 1156"/>
                              <a:gd name="T64" fmla="*/ 21 w 1276"/>
                              <a:gd name="T65" fmla="*/ 610 h 1156"/>
                              <a:gd name="T66" fmla="*/ 43 w 1276"/>
                              <a:gd name="T67" fmla="*/ 524 h 1156"/>
                              <a:gd name="T68" fmla="*/ 86 w 1276"/>
                              <a:gd name="T69" fmla="*/ 417 h 1156"/>
                              <a:gd name="T70" fmla="*/ 102 w 1276"/>
                              <a:gd name="T71" fmla="*/ 321 h 1156"/>
                              <a:gd name="T72" fmla="*/ 177 w 1276"/>
                              <a:gd name="T73" fmla="*/ 219 h 1156"/>
                              <a:gd name="T74" fmla="*/ 236 w 1276"/>
                              <a:gd name="T75" fmla="*/ 214 h 1156"/>
                              <a:gd name="T76" fmla="*/ 289 w 1276"/>
                              <a:gd name="T77" fmla="*/ 182 h 1156"/>
                              <a:gd name="T78" fmla="*/ 359 w 1276"/>
                              <a:gd name="T79" fmla="*/ 230 h 1156"/>
                              <a:gd name="T80" fmla="*/ 423 w 1276"/>
                              <a:gd name="T81" fmla="*/ 155 h 1156"/>
                              <a:gd name="T82" fmla="*/ 461 w 1276"/>
                              <a:gd name="T83" fmla="*/ 86 h 1156"/>
                              <a:gd name="T84" fmla="*/ 514 w 1276"/>
                              <a:gd name="T85" fmla="*/ 43 h 1156"/>
                              <a:gd name="T86" fmla="*/ 531 w 1276"/>
                              <a:gd name="T87" fmla="*/ 0 h 1156"/>
                              <a:gd name="T88" fmla="*/ 600 w 1276"/>
                              <a:gd name="T89" fmla="*/ 27 h 1156"/>
                              <a:gd name="T90" fmla="*/ 622 w 1276"/>
                              <a:gd name="T91" fmla="*/ 70 h 1156"/>
                              <a:gd name="T92" fmla="*/ 691 w 1276"/>
                              <a:gd name="T93" fmla="*/ 21 h 1156"/>
                              <a:gd name="T94" fmla="*/ 793 w 1276"/>
                              <a:gd name="T95" fmla="*/ 37 h 1156"/>
                              <a:gd name="T96" fmla="*/ 831 w 1276"/>
                              <a:gd name="T97" fmla="*/ 107 h 1156"/>
                              <a:gd name="T98" fmla="*/ 900 w 1276"/>
                              <a:gd name="T99" fmla="*/ 155 h 1156"/>
                              <a:gd name="T100" fmla="*/ 975 w 1276"/>
                              <a:gd name="T101" fmla="*/ 166 h 1156"/>
                              <a:gd name="T102" fmla="*/ 1050 w 1276"/>
                              <a:gd name="T103" fmla="*/ 123 h 1156"/>
                              <a:gd name="T104" fmla="*/ 1158 w 1276"/>
                              <a:gd name="T105" fmla="*/ 144 h 1156"/>
                              <a:gd name="T106" fmla="*/ 1163 w 1276"/>
                              <a:gd name="T107" fmla="*/ 219 h 1156"/>
                              <a:gd name="T108" fmla="*/ 1201 w 1276"/>
                              <a:gd name="T109" fmla="*/ 273 h 1156"/>
                              <a:gd name="T110" fmla="*/ 1249 w 1276"/>
                              <a:gd name="T111" fmla="*/ 273 h 1156"/>
                              <a:gd name="T112" fmla="*/ 1254 w 1276"/>
                              <a:gd name="T113" fmla="*/ 321 h 1156"/>
                              <a:gd name="T114" fmla="*/ 1265 w 1276"/>
                              <a:gd name="T115" fmla="*/ 417 h 1156"/>
                              <a:gd name="T116" fmla="*/ 1179 w 1276"/>
                              <a:gd name="T117" fmla="*/ 433 h 1156"/>
                              <a:gd name="T118" fmla="*/ 1179 w 1276"/>
                              <a:gd name="T119" fmla="*/ 503 h 1156"/>
                              <a:gd name="T120" fmla="*/ 1152 w 1276"/>
                              <a:gd name="T121" fmla="*/ 556 h 115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76" h="1156">
                                <a:moveTo>
                                  <a:pt x="1158" y="578"/>
                                </a:moveTo>
                                <a:lnTo>
                                  <a:pt x="1158" y="578"/>
                                </a:lnTo>
                                <a:lnTo>
                                  <a:pt x="1152" y="578"/>
                                </a:lnTo>
                                <a:lnTo>
                                  <a:pt x="1147" y="578"/>
                                </a:lnTo>
                                <a:lnTo>
                                  <a:pt x="1142" y="578"/>
                                </a:lnTo>
                                <a:lnTo>
                                  <a:pt x="1136" y="578"/>
                                </a:lnTo>
                                <a:lnTo>
                                  <a:pt x="1126" y="578"/>
                                </a:lnTo>
                                <a:lnTo>
                                  <a:pt x="1120" y="583"/>
                                </a:lnTo>
                                <a:lnTo>
                                  <a:pt x="1120" y="615"/>
                                </a:lnTo>
                                <a:lnTo>
                                  <a:pt x="1126" y="615"/>
                                </a:lnTo>
                                <a:lnTo>
                                  <a:pt x="1126" y="621"/>
                                </a:lnTo>
                                <a:lnTo>
                                  <a:pt x="1120" y="615"/>
                                </a:lnTo>
                                <a:lnTo>
                                  <a:pt x="1109" y="610"/>
                                </a:lnTo>
                                <a:lnTo>
                                  <a:pt x="1099" y="605"/>
                                </a:lnTo>
                                <a:lnTo>
                                  <a:pt x="1088" y="615"/>
                                </a:lnTo>
                                <a:lnTo>
                                  <a:pt x="1088" y="621"/>
                                </a:lnTo>
                                <a:lnTo>
                                  <a:pt x="1093" y="621"/>
                                </a:lnTo>
                                <a:lnTo>
                                  <a:pt x="1099" y="621"/>
                                </a:lnTo>
                                <a:lnTo>
                                  <a:pt x="1104" y="626"/>
                                </a:lnTo>
                                <a:lnTo>
                                  <a:pt x="1104" y="631"/>
                                </a:lnTo>
                                <a:lnTo>
                                  <a:pt x="1104" y="637"/>
                                </a:lnTo>
                                <a:lnTo>
                                  <a:pt x="1099" y="637"/>
                                </a:lnTo>
                                <a:lnTo>
                                  <a:pt x="1099" y="642"/>
                                </a:lnTo>
                                <a:lnTo>
                                  <a:pt x="1093" y="647"/>
                                </a:lnTo>
                                <a:lnTo>
                                  <a:pt x="1088" y="653"/>
                                </a:lnTo>
                                <a:lnTo>
                                  <a:pt x="1083" y="653"/>
                                </a:lnTo>
                                <a:lnTo>
                                  <a:pt x="1077" y="653"/>
                                </a:lnTo>
                                <a:lnTo>
                                  <a:pt x="1077" y="658"/>
                                </a:lnTo>
                                <a:lnTo>
                                  <a:pt x="1083" y="663"/>
                                </a:lnTo>
                                <a:lnTo>
                                  <a:pt x="1083" y="669"/>
                                </a:lnTo>
                                <a:lnTo>
                                  <a:pt x="1077" y="674"/>
                                </a:lnTo>
                                <a:lnTo>
                                  <a:pt x="1077" y="679"/>
                                </a:lnTo>
                                <a:lnTo>
                                  <a:pt x="1083" y="679"/>
                                </a:lnTo>
                                <a:lnTo>
                                  <a:pt x="1088" y="685"/>
                                </a:lnTo>
                                <a:lnTo>
                                  <a:pt x="1088" y="690"/>
                                </a:lnTo>
                                <a:lnTo>
                                  <a:pt x="1088" y="696"/>
                                </a:lnTo>
                                <a:lnTo>
                                  <a:pt x="1083" y="701"/>
                                </a:lnTo>
                                <a:lnTo>
                                  <a:pt x="1072" y="701"/>
                                </a:lnTo>
                                <a:lnTo>
                                  <a:pt x="1061" y="696"/>
                                </a:lnTo>
                                <a:lnTo>
                                  <a:pt x="1056" y="690"/>
                                </a:lnTo>
                                <a:lnTo>
                                  <a:pt x="1050" y="701"/>
                                </a:lnTo>
                                <a:lnTo>
                                  <a:pt x="1050" y="706"/>
                                </a:lnTo>
                                <a:lnTo>
                                  <a:pt x="1056" y="717"/>
                                </a:lnTo>
                                <a:lnTo>
                                  <a:pt x="1067" y="728"/>
                                </a:lnTo>
                                <a:lnTo>
                                  <a:pt x="1061" y="728"/>
                                </a:lnTo>
                                <a:lnTo>
                                  <a:pt x="1050" y="722"/>
                                </a:lnTo>
                                <a:lnTo>
                                  <a:pt x="1045" y="738"/>
                                </a:lnTo>
                                <a:lnTo>
                                  <a:pt x="1040" y="744"/>
                                </a:lnTo>
                                <a:lnTo>
                                  <a:pt x="1034" y="744"/>
                                </a:lnTo>
                                <a:lnTo>
                                  <a:pt x="1029" y="744"/>
                                </a:lnTo>
                                <a:lnTo>
                                  <a:pt x="1029" y="749"/>
                                </a:lnTo>
                                <a:lnTo>
                                  <a:pt x="1034" y="754"/>
                                </a:lnTo>
                                <a:lnTo>
                                  <a:pt x="1040" y="754"/>
                                </a:lnTo>
                                <a:lnTo>
                                  <a:pt x="1045" y="760"/>
                                </a:lnTo>
                                <a:lnTo>
                                  <a:pt x="1045" y="765"/>
                                </a:lnTo>
                                <a:lnTo>
                                  <a:pt x="1040" y="770"/>
                                </a:lnTo>
                                <a:lnTo>
                                  <a:pt x="1040" y="776"/>
                                </a:lnTo>
                                <a:lnTo>
                                  <a:pt x="1034" y="786"/>
                                </a:lnTo>
                                <a:lnTo>
                                  <a:pt x="1034" y="797"/>
                                </a:lnTo>
                                <a:lnTo>
                                  <a:pt x="1034" y="803"/>
                                </a:lnTo>
                                <a:lnTo>
                                  <a:pt x="1034" y="813"/>
                                </a:lnTo>
                                <a:lnTo>
                                  <a:pt x="1029" y="813"/>
                                </a:lnTo>
                                <a:lnTo>
                                  <a:pt x="1018" y="813"/>
                                </a:lnTo>
                                <a:lnTo>
                                  <a:pt x="1008" y="813"/>
                                </a:lnTo>
                                <a:lnTo>
                                  <a:pt x="1002" y="813"/>
                                </a:lnTo>
                                <a:lnTo>
                                  <a:pt x="992" y="819"/>
                                </a:lnTo>
                                <a:lnTo>
                                  <a:pt x="986" y="819"/>
                                </a:lnTo>
                                <a:lnTo>
                                  <a:pt x="986" y="824"/>
                                </a:lnTo>
                                <a:lnTo>
                                  <a:pt x="981" y="835"/>
                                </a:lnTo>
                                <a:lnTo>
                                  <a:pt x="975" y="845"/>
                                </a:lnTo>
                                <a:lnTo>
                                  <a:pt x="970" y="851"/>
                                </a:lnTo>
                                <a:lnTo>
                                  <a:pt x="965" y="856"/>
                                </a:lnTo>
                                <a:lnTo>
                                  <a:pt x="959" y="861"/>
                                </a:lnTo>
                                <a:lnTo>
                                  <a:pt x="959" y="867"/>
                                </a:lnTo>
                                <a:lnTo>
                                  <a:pt x="965" y="883"/>
                                </a:lnTo>
                                <a:lnTo>
                                  <a:pt x="959" y="883"/>
                                </a:lnTo>
                                <a:lnTo>
                                  <a:pt x="959" y="888"/>
                                </a:lnTo>
                                <a:lnTo>
                                  <a:pt x="954" y="904"/>
                                </a:lnTo>
                                <a:lnTo>
                                  <a:pt x="954" y="910"/>
                                </a:lnTo>
                                <a:lnTo>
                                  <a:pt x="949" y="910"/>
                                </a:lnTo>
                                <a:lnTo>
                                  <a:pt x="943" y="915"/>
                                </a:lnTo>
                                <a:lnTo>
                                  <a:pt x="943" y="910"/>
                                </a:lnTo>
                                <a:lnTo>
                                  <a:pt x="938" y="904"/>
                                </a:lnTo>
                                <a:lnTo>
                                  <a:pt x="933" y="904"/>
                                </a:lnTo>
                                <a:lnTo>
                                  <a:pt x="922" y="904"/>
                                </a:lnTo>
                                <a:lnTo>
                                  <a:pt x="916" y="899"/>
                                </a:lnTo>
                                <a:lnTo>
                                  <a:pt x="911" y="904"/>
                                </a:lnTo>
                                <a:lnTo>
                                  <a:pt x="906" y="910"/>
                                </a:lnTo>
                                <a:lnTo>
                                  <a:pt x="906" y="915"/>
                                </a:lnTo>
                                <a:lnTo>
                                  <a:pt x="900" y="920"/>
                                </a:lnTo>
                                <a:lnTo>
                                  <a:pt x="895" y="920"/>
                                </a:lnTo>
                                <a:lnTo>
                                  <a:pt x="890" y="926"/>
                                </a:lnTo>
                                <a:lnTo>
                                  <a:pt x="890" y="931"/>
                                </a:lnTo>
                                <a:lnTo>
                                  <a:pt x="884" y="931"/>
                                </a:lnTo>
                                <a:lnTo>
                                  <a:pt x="879" y="936"/>
                                </a:lnTo>
                                <a:lnTo>
                                  <a:pt x="874" y="942"/>
                                </a:lnTo>
                                <a:lnTo>
                                  <a:pt x="874" y="947"/>
                                </a:lnTo>
                                <a:lnTo>
                                  <a:pt x="874" y="952"/>
                                </a:lnTo>
                                <a:lnTo>
                                  <a:pt x="879" y="958"/>
                                </a:lnTo>
                                <a:lnTo>
                                  <a:pt x="884" y="963"/>
                                </a:lnTo>
                                <a:lnTo>
                                  <a:pt x="890" y="968"/>
                                </a:lnTo>
                                <a:lnTo>
                                  <a:pt x="895" y="968"/>
                                </a:lnTo>
                                <a:lnTo>
                                  <a:pt x="895" y="974"/>
                                </a:lnTo>
                                <a:lnTo>
                                  <a:pt x="895" y="979"/>
                                </a:lnTo>
                                <a:lnTo>
                                  <a:pt x="895" y="990"/>
                                </a:lnTo>
                                <a:lnTo>
                                  <a:pt x="900" y="990"/>
                                </a:lnTo>
                                <a:lnTo>
                                  <a:pt x="900" y="995"/>
                                </a:lnTo>
                                <a:lnTo>
                                  <a:pt x="900" y="1000"/>
                                </a:lnTo>
                                <a:lnTo>
                                  <a:pt x="900" y="1006"/>
                                </a:lnTo>
                                <a:lnTo>
                                  <a:pt x="900" y="1011"/>
                                </a:lnTo>
                                <a:lnTo>
                                  <a:pt x="900" y="1017"/>
                                </a:lnTo>
                                <a:lnTo>
                                  <a:pt x="906" y="1017"/>
                                </a:lnTo>
                                <a:lnTo>
                                  <a:pt x="911" y="1017"/>
                                </a:lnTo>
                                <a:lnTo>
                                  <a:pt x="916" y="1022"/>
                                </a:lnTo>
                                <a:lnTo>
                                  <a:pt x="922" y="1022"/>
                                </a:lnTo>
                                <a:lnTo>
                                  <a:pt x="927" y="1022"/>
                                </a:lnTo>
                                <a:lnTo>
                                  <a:pt x="933" y="1027"/>
                                </a:lnTo>
                                <a:lnTo>
                                  <a:pt x="933" y="1033"/>
                                </a:lnTo>
                                <a:lnTo>
                                  <a:pt x="938" y="1038"/>
                                </a:lnTo>
                                <a:lnTo>
                                  <a:pt x="938" y="1043"/>
                                </a:lnTo>
                                <a:lnTo>
                                  <a:pt x="938" y="1049"/>
                                </a:lnTo>
                                <a:lnTo>
                                  <a:pt x="933" y="1054"/>
                                </a:lnTo>
                                <a:lnTo>
                                  <a:pt x="933" y="1059"/>
                                </a:lnTo>
                                <a:lnTo>
                                  <a:pt x="933" y="1065"/>
                                </a:lnTo>
                                <a:lnTo>
                                  <a:pt x="938" y="1070"/>
                                </a:lnTo>
                                <a:lnTo>
                                  <a:pt x="938" y="1075"/>
                                </a:lnTo>
                                <a:lnTo>
                                  <a:pt x="938" y="1081"/>
                                </a:lnTo>
                                <a:lnTo>
                                  <a:pt x="938" y="1086"/>
                                </a:lnTo>
                                <a:lnTo>
                                  <a:pt x="933" y="1086"/>
                                </a:lnTo>
                                <a:lnTo>
                                  <a:pt x="927" y="1081"/>
                                </a:lnTo>
                                <a:lnTo>
                                  <a:pt x="927" y="1075"/>
                                </a:lnTo>
                                <a:lnTo>
                                  <a:pt x="922" y="1070"/>
                                </a:lnTo>
                                <a:lnTo>
                                  <a:pt x="922" y="1065"/>
                                </a:lnTo>
                                <a:lnTo>
                                  <a:pt x="916" y="1065"/>
                                </a:lnTo>
                                <a:lnTo>
                                  <a:pt x="916" y="1070"/>
                                </a:lnTo>
                                <a:lnTo>
                                  <a:pt x="916" y="1075"/>
                                </a:lnTo>
                                <a:lnTo>
                                  <a:pt x="911" y="1081"/>
                                </a:lnTo>
                                <a:lnTo>
                                  <a:pt x="900" y="1081"/>
                                </a:lnTo>
                                <a:lnTo>
                                  <a:pt x="895" y="1081"/>
                                </a:lnTo>
                                <a:lnTo>
                                  <a:pt x="884" y="1081"/>
                                </a:lnTo>
                                <a:lnTo>
                                  <a:pt x="884" y="1086"/>
                                </a:lnTo>
                                <a:lnTo>
                                  <a:pt x="879" y="1086"/>
                                </a:lnTo>
                                <a:lnTo>
                                  <a:pt x="879" y="1091"/>
                                </a:lnTo>
                                <a:lnTo>
                                  <a:pt x="879" y="1097"/>
                                </a:lnTo>
                                <a:lnTo>
                                  <a:pt x="874" y="1097"/>
                                </a:lnTo>
                                <a:lnTo>
                                  <a:pt x="868" y="1097"/>
                                </a:lnTo>
                                <a:lnTo>
                                  <a:pt x="868" y="1091"/>
                                </a:lnTo>
                                <a:lnTo>
                                  <a:pt x="863" y="1091"/>
                                </a:lnTo>
                                <a:lnTo>
                                  <a:pt x="858" y="1091"/>
                                </a:lnTo>
                                <a:lnTo>
                                  <a:pt x="852" y="1097"/>
                                </a:lnTo>
                                <a:lnTo>
                                  <a:pt x="847" y="1102"/>
                                </a:lnTo>
                                <a:lnTo>
                                  <a:pt x="841" y="1107"/>
                                </a:lnTo>
                                <a:lnTo>
                                  <a:pt x="836" y="1113"/>
                                </a:lnTo>
                                <a:lnTo>
                                  <a:pt x="836" y="1118"/>
                                </a:lnTo>
                                <a:lnTo>
                                  <a:pt x="836" y="1124"/>
                                </a:lnTo>
                                <a:lnTo>
                                  <a:pt x="831" y="1124"/>
                                </a:lnTo>
                                <a:lnTo>
                                  <a:pt x="831" y="1129"/>
                                </a:lnTo>
                                <a:lnTo>
                                  <a:pt x="825" y="1129"/>
                                </a:lnTo>
                                <a:lnTo>
                                  <a:pt x="820" y="1129"/>
                                </a:lnTo>
                                <a:lnTo>
                                  <a:pt x="820" y="1134"/>
                                </a:lnTo>
                                <a:lnTo>
                                  <a:pt x="815" y="1140"/>
                                </a:lnTo>
                                <a:lnTo>
                                  <a:pt x="815" y="1145"/>
                                </a:lnTo>
                                <a:lnTo>
                                  <a:pt x="815" y="1150"/>
                                </a:lnTo>
                                <a:lnTo>
                                  <a:pt x="809" y="1156"/>
                                </a:lnTo>
                                <a:lnTo>
                                  <a:pt x="804" y="1156"/>
                                </a:lnTo>
                                <a:lnTo>
                                  <a:pt x="799" y="1156"/>
                                </a:lnTo>
                                <a:lnTo>
                                  <a:pt x="793" y="1156"/>
                                </a:lnTo>
                                <a:lnTo>
                                  <a:pt x="788" y="1156"/>
                                </a:lnTo>
                                <a:lnTo>
                                  <a:pt x="782" y="1156"/>
                                </a:lnTo>
                                <a:lnTo>
                                  <a:pt x="772" y="1150"/>
                                </a:lnTo>
                                <a:lnTo>
                                  <a:pt x="766" y="1145"/>
                                </a:lnTo>
                                <a:lnTo>
                                  <a:pt x="761" y="1140"/>
                                </a:lnTo>
                                <a:lnTo>
                                  <a:pt x="756" y="1134"/>
                                </a:lnTo>
                                <a:lnTo>
                                  <a:pt x="750" y="1134"/>
                                </a:lnTo>
                                <a:lnTo>
                                  <a:pt x="745" y="1129"/>
                                </a:lnTo>
                                <a:lnTo>
                                  <a:pt x="745" y="1124"/>
                                </a:lnTo>
                                <a:lnTo>
                                  <a:pt x="745" y="1118"/>
                                </a:lnTo>
                                <a:lnTo>
                                  <a:pt x="740" y="1118"/>
                                </a:lnTo>
                                <a:lnTo>
                                  <a:pt x="734" y="1118"/>
                                </a:lnTo>
                                <a:lnTo>
                                  <a:pt x="734" y="1107"/>
                                </a:lnTo>
                                <a:lnTo>
                                  <a:pt x="734" y="1097"/>
                                </a:lnTo>
                                <a:lnTo>
                                  <a:pt x="734" y="1086"/>
                                </a:lnTo>
                                <a:lnTo>
                                  <a:pt x="734" y="1075"/>
                                </a:lnTo>
                                <a:lnTo>
                                  <a:pt x="734" y="1070"/>
                                </a:lnTo>
                                <a:lnTo>
                                  <a:pt x="729" y="1065"/>
                                </a:lnTo>
                                <a:lnTo>
                                  <a:pt x="718" y="1059"/>
                                </a:lnTo>
                                <a:lnTo>
                                  <a:pt x="718" y="1054"/>
                                </a:lnTo>
                                <a:lnTo>
                                  <a:pt x="713" y="1049"/>
                                </a:lnTo>
                                <a:lnTo>
                                  <a:pt x="707" y="1043"/>
                                </a:lnTo>
                                <a:lnTo>
                                  <a:pt x="702" y="1038"/>
                                </a:lnTo>
                                <a:lnTo>
                                  <a:pt x="702" y="1027"/>
                                </a:lnTo>
                                <a:lnTo>
                                  <a:pt x="691" y="1017"/>
                                </a:lnTo>
                                <a:lnTo>
                                  <a:pt x="691" y="1011"/>
                                </a:lnTo>
                                <a:lnTo>
                                  <a:pt x="686" y="1006"/>
                                </a:lnTo>
                                <a:lnTo>
                                  <a:pt x="681" y="1006"/>
                                </a:lnTo>
                                <a:lnTo>
                                  <a:pt x="675" y="1011"/>
                                </a:lnTo>
                                <a:lnTo>
                                  <a:pt x="670" y="1011"/>
                                </a:lnTo>
                                <a:lnTo>
                                  <a:pt x="665" y="1006"/>
                                </a:lnTo>
                                <a:lnTo>
                                  <a:pt x="659" y="1000"/>
                                </a:lnTo>
                                <a:lnTo>
                                  <a:pt x="659" y="995"/>
                                </a:lnTo>
                                <a:lnTo>
                                  <a:pt x="659" y="984"/>
                                </a:lnTo>
                                <a:lnTo>
                                  <a:pt x="659" y="974"/>
                                </a:lnTo>
                                <a:lnTo>
                                  <a:pt x="654" y="968"/>
                                </a:lnTo>
                                <a:lnTo>
                                  <a:pt x="643" y="968"/>
                                </a:lnTo>
                                <a:lnTo>
                                  <a:pt x="638" y="963"/>
                                </a:lnTo>
                                <a:lnTo>
                                  <a:pt x="632" y="963"/>
                                </a:lnTo>
                                <a:lnTo>
                                  <a:pt x="627" y="974"/>
                                </a:lnTo>
                                <a:lnTo>
                                  <a:pt x="622" y="974"/>
                                </a:lnTo>
                                <a:lnTo>
                                  <a:pt x="616" y="974"/>
                                </a:lnTo>
                                <a:lnTo>
                                  <a:pt x="616" y="968"/>
                                </a:lnTo>
                                <a:lnTo>
                                  <a:pt x="616" y="963"/>
                                </a:lnTo>
                                <a:lnTo>
                                  <a:pt x="611" y="958"/>
                                </a:lnTo>
                                <a:lnTo>
                                  <a:pt x="606" y="952"/>
                                </a:lnTo>
                                <a:lnTo>
                                  <a:pt x="611" y="947"/>
                                </a:lnTo>
                                <a:lnTo>
                                  <a:pt x="606" y="942"/>
                                </a:lnTo>
                                <a:lnTo>
                                  <a:pt x="600" y="942"/>
                                </a:lnTo>
                                <a:lnTo>
                                  <a:pt x="595" y="942"/>
                                </a:lnTo>
                                <a:lnTo>
                                  <a:pt x="589" y="942"/>
                                </a:lnTo>
                                <a:lnTo>
                                  <a:pt x="584" y="942"/>
                                </a:lnTo>
                                <a:lnTo>
                                  <a:pt x="579" y="936"/>
                                </a:lnTo>
                                <a:lnTo>
                                  <a:pt x="579" y="926"/>
                                </a:lnTo>
                                <a:lnTo>
                                  <a:pt x="579" y="920"/>
                                </a:lnTo>
                                <a:lnTo>
                                  <a:pt x="584" y="915"/>
                                </a:lnTo>
                                <a:lnTo>
                                  <a:pt x="589" y="920"/>
                                </a:lnTo>
                                <a:lnTo>
                                  <a:pt x="595" y="920"/>
                                </a:lnTo>
                                <a:lnTo>
                                  <a:pt x="589" y="915"/>
                                </a:lnTo>
                                <a:lnTo>
                                  <a:pt x="595" y="910"/>
                                </a:lnTo>
                                <a:lnTo>
                                  <a:pt x="600" y="915"/>
                                </a:lnTo>
                                <a:lnTo>
                                  <a:pt x="606" y="915"/>
                                </a:lnTo>
                                <a:lnTo>
                                  <a:pt x="606" y="910"/>
                                </a:lnTo>
                                <a:lnTo>
                                  <a:pt x="611" y="910"/>
                                </a:lnTo>
                                <a:lnTo>
                                  <a:pt x="616" y="910"/>
                                </a:lnTo>
                                <a:lnTo>
                                  <a:pt x="616" y="904"/>
                                </a:lnTo>
                                <a:lnTo>
                                  <a:pt x="616" y="899"/>
                                </a:lnTo>
                                <a:lnTo>
                                  <a:pt x="616" y="893"/>
                                </a:lnTo>
                                <a:lnTo>
                                  <a:pt x="622" y="893"/>
                                </a:lnTo>
                                <a:lnTo>
                                  <a:pt x="627" y="893"/>
                                </a:lnTo>
                                <a:lnTo>
                                  <a:pt x="632" y="893"/>
                                </a:lnTo>
                                <a:lnTo>
                                  <a:pt x="638" y="888"/>
                                </a:lnTo>
                                <a:lnTo>
                                  <a:pt x="638" y="883"/>
                                </a:lnTo>
                                <a:lnTo>
                                  <a:pt x="632" y="877"/>
                                </a:lnTo>
                                <a:lnTo>
                                  <a:pt x="638" y="877"/>
                                </a:lnTo>
                                <a:lnTo>
                                  <a:pt x="643" y="877"/>
                                </a:lnTo>
                                <a:lnTo>
                                  <a:pt x="648" y="883"/>
                                </a:lnTo>
                                <a:lnTo>
                                  <a:pt x="654" y="883"/>
                                </a:lnTo>
                                <a:lnTo>
                                  <a:pt x="659" y="883"/>
                                </a:lnTo>
                                <a:lnTo>
                                  <a:pt x="670" y="872"/>
                                </a:lnTo>
                                <a:lnTo>
                                  <a:pt x="675" y="867"/>
                                </a:lnTo>
                                <a:lnTo>
                                  <a:pt x="681" y="867"/>
                                </a:lnTo>
                                <a:lnTo>
                                  <a:pt x="681" y="861"/>
                                </a:lnTo>
                                <a:lnTo>
                                  <a:pt x="675" y="856"/>
                                </a:lnTo>
                                <a:lnTo>
                                  <a:pt x="675" y="851"/>
                                </a:lnTo>
                                <a:lnTo>
                                  <a:pt x="681" y="851"/>
                                </a:lnTo>
                                <a:lnTo>
                                  <a:pt x="681" y="845"/>
                                </a:lnTo>
                                <a:lnTo>
                                  <a:pt x="681" y="835"/>
                                </a:lnTo>
                                <a:lnTo>
                                  <a:pt x="691" y="835"/>
                                </a:lnTo>
                                <a:lnTo>
                                  <a:pt x="697" y="829"/>
                                </a:lnTo>
                                <a:lnTo>
                                  <a:pt x="691" y="824"/>
                                </a:lnTo>
                                <a:lnTo>
                                  <a:pt x="686" y="813"/>
                                </a:lnTo>
                                <a:lnTo>
                                  <a:pt x="675" y="803"/>
                                </a:lnTo>
                                <a:lnTo>
                                  <a:pt x="670" y="797"/>
                                </a:lnTo>
                                <a:lnTo>
                                  <a:pt x="670" y="792"/>
                                </a:lnTo>
                                <a:lnTo>
                                  <a:pt x="665" y="786"/>
                                </a:lnTo>
                                <a:lnTo>
                                  <a:pt x="659" y="781"/>
                                </a:lnTo>
                                <a:lnTo>
                                  <a:pt x="654" y="770"/>
                                </a:lnTo>
                                <a:lnTo>
                                  <a:pt x="648" y="770"/>
                                </a:lnTo>
                                <a:lnTo>
                                  <a:pt x="643" y="770"/>
                                </a:lnTo>
                                <a:lnTo>
                                  <a:pt x="643" y="776"/>
                                </a:lnTo>
                                <a:lnTo>
                                  <a:pt x="632" y="776"/>
                                </a:lnTo>
                                <a:lnTo>
                                  <a:pt x="627" y="770"/>
                                </a:lnTo>
                                <a:lnTo>
                                  <a:pt x="622" y="765"/>
                                </a:lnTo>
                                <a:lnTo>
                                  <a:pt x="616" y="765"/>
                                </a:lnTo>
                                <a:lnTo>
                                  <a:pt x="611" y="765"/>
                                </a:lnTo>
                                <a:lnTo>
                                  <a:pt x="606" y="770"/>
                                </a:lnTo>
                                <a:lnTo>
                                  <a:pt x="595" y="776"/>
                                </a:lnTo>
                                <a:lnTo>
                                  <a:pt x="589" y="781"/>
                                </a:lnTo>
                                <a:lnTo>
                                  <a:pt x="589" y="792"/>
                                </a:lnTo>
                                <a:lnTo>
                                  <a:pt x="584" y="792"/>
                                </a:lnTo>
                                <a:lnTo>
                                  <a:pt x="579" y="792"/>
                                </a:lnTo>
                                <a:lnTo>
                                  <a:pt x="573" y="792"/>
                                </a:lnTo>
                                <a:lnTo>
                                  <a:pt x="573" y="786"/>
                                </a:lnTo>
                                <a:lnTo>
                                  <a:pt x="568" y="781"/>
                                </a:lnTo>
                                <a:lnTo>
                                  <a:pt x="557" y="776"/>
                                </a:lnTo>
                                <a:lnTo>
                                  <a:pt x="552" y="770"/>
                                </a:lnTo>
                                <a:lnTo>
                                  <a:pt x="541" y="770"/>
                                </a:lnTo>
                                <a:lnTo>
                                  <a:pt x="536" y="770"/>
                                </a:lnTo>
                                <a:lnTo>
                                  <a:pt x="536" y="776"/>
                                </a:lnTo>
                                <a:lnTo>
                                  <a:pt x="531" y="781"/>
                                </a:lnTo>
                                <a:lnTo>
                                  <a:pt x="525" y="781"/>
                                </a:lnTo>
                                <a:lnTo>
                                  <a:pt x="525" y="786"/>
                                </a:lnTo>
                                <a:lnTo>
                                  <a:pt x="520" y="803"/>
                                </a:lnTo>
                                <a:lnTo>
                                  <a:pt x="514" y="803"/>
                                </a:lnTo>
                                <a:lnTo>
                                  <a:pt x="514" y="808"/>
                                </a:lnTo>
                                <a:lnTo>
                                  <a:pt x="509" y="808"/>
                                </a:lnTo>
                                <a:lnTo>
                                  <a:pt x="504" y="808"/>
                                </a:lnTo>
                                <a:lnTo>
                                  <a:pt x="498" y="803"/>
                                </a:lnTo>
                                <a:lnTo>
                                  <a:pt x="493" y="803"/>
                                </a:lnTo>
                                <a:lnTo>
                                  <a:pt x="488" y="803"/>
                                </a:lnTo>
                                <a:lnTo>
                                  <a:pt x="488" y="797"/>
                                </a:lnTo>
                                <a:lnTo>
                                  <a:pt x="493" y="797"/>
                                </a:lnTo>
                                <a:lnTo>
                                  <a:pt x="504" y="797"/>
                                </a:lnTo>
                                <a:lnTo>
                                  <a:pt x="504" y="792"/>
                                </a:lnTo>
                                <a:lnTo>
                                  <a:pt x="498" y="786"/>
                                </a:lnTo>
                                <a:lnTo>
                                  <a:pt x="498" y="781"/>
                                </a:lnTo>
                                <a:lnTo>
                                  <a:pt x="498" y="776"/>
                                </a:lnTo>
                                <a:lnTo>
                                  <a:pt x="498" y="765"/>
                                </a:lnTo>
                                <a:lnTo>
                                  <a:pt x="493" y="760"/>
                                </a:lnTo>
                                <a:lnTo>
                                  <a:pt x="493" y="754"/>
                                </a:lnTo>
                                <a:lnTo>
                                  <a:pt x="493" y="749"/>
                                </a:lnTo>
                                <a:lnTo>
                                  <a:pt x="482" y="749"/>
                                </a:lnTo>
                                <a:lnTo>
                                  <a:pt x="477" y="749"/>
                                </a:lnTo>
                                <a:lnTo>
                                  <a:pt x="472" y="754"/>
                                </a:lnTo>
                                <a:lnTo>
                                  <a:pt x="461" y="760"/>
                                </a:lnTo>
                                <a:lnTo>
                                  <a:pt x="455" y="760"/>
                                </a:lnTo>
                                <a:lnTo>
                                  <a:pt x="450" y="765"/>
                                </a:lnTo>
                                <a:lnTo>
                                  <a:pt x="445" y="760"/>
                                </a:lnTo>
                                <a:lnTo>
                                  <a:pt x="439" y="760"/>
                                </a:lnTo>
                                <a:lnTo>
                                  <a:pt x="439" y="754"/>
                                </a:lnTo>
                                <a:lnTo>
                                  <a:pt x="439" y="744"/>
                                </a:lnTo>
                                <a:lnTo>
                                  <a:pt x="434" y="738"/>
                                </a:lnTo>
                                <a:lnTo>
                                  <a:pt x="434" y="733"/>
                                </a:lnTo>
                                <a:lnTo>
                                  <a:pt x="429" y="728"/>
                                </a:lnTo>
                                <a:lnTo>
                                  <a:pt x="429" y="722"/>
                                </a:lnTo>
                                <a:lnTo>
                                  <a:pt x="429" y="712"/>
                                </a:lnTo>
                                <a:lnTo>
                                  <a:pt x="423" y="706"/>
                                </a:lnTo>
                                <a:lnTo>
                                  <a:pt x="418" y="706"/>
                                </a:lnTo>
                                <a:lnTo>
                                  <a:pt x="413" y="706"/>
                                </a:lnTo>
                                <a:lnTo>
                                  <a:pt x="407" y="712"/>
                                </a:lnTo>
                                <a:lnTo>
                                  <a:pt x="397" y="712"/>
                                </a:lnTo>
                                <a:lnTo>
                                  <a:pt x="391" y="712"/>
                                </a:lnTo>
                                <a:lnTo>
                                  <a:pt x="386" y="712"/>
                                </a:lnTo>
                                <a:lnTo>
                                  <a:pt x="380" y="717"/>
                                </a:lnTo>
                                <a:lnTo>
                                  <a:pt x="375" y="712"/>
                                </a:lnTo>
                                <a:lnTo>
                                  <a:pt x="370" y="706"/>
                                </a:lnTo>
                                <a:lnTo>
                                  <a:pt x="364" y="706"/>
                                </a:lnTo>
                                <a:lnTo>
                                  <a:pt x="364" y="701"/>
                                </a:lnTo>
                                <a:lnTo>
                                  <a:pt x="359" y="701"/>
                                </a:lnTo>
                                <a:lnTo>
                                  <a:pt x="348" y="701"/>
                                </a:lnTo>
                                <a:lnTo>
                                  <a:pt x="348" y="696"/>
                                </a:lnTo>
                                <a:lnTo>
                                  <a:pt x="343" y="690"/>
                                </a:lnTo>
                                <a:lnTo>
                                  <a:pt x="338" y="690"/>
                                </a:lnTo>
                                <a:lnTo>
                                  <a:pt x="338" y="685"/>
                                </a:lnTo>
                                <a:lnTo>
                                  <a:pt x="332" y="685"/>
                                </a:lnTo>
                                <a:lnTo>
                                  <a:pt x="327" y="685"/>
                                </a:lnTo>
                                <a:lnTo>
                                  <a:pt x="321" y="685"/>
                                </a:lnTo>
                                <a:lnTo>
                                  <a:pt x="316" y="685"/>
                                </a:lnTo>
                                <a:lnTo>
                                  <a:pt x="305" y="679"/>
                                </a:lnTo>
                                <a:lnTo>
                                  <a:pt x="300" y="679"/>
                                </a:lnTo>
                                <a:lnTo>
                                  <a:pt x="295" y="674"/>
                                </a:lnTo>
                                <a:lnTo>
                                  <a:pt x="284" y="674"/>
                                </a:lnTo>
                                <a:lnTo>
                                  <a:pt x="273" y="663"/>
                                </a:lnTo>
                                <a:lnTo>
                                  <a:pt x="263" y="658"/>
                                </a:lnTo>
                                <a:lnTo>
                                  <a:pt x="257" y="653"/>
                                </a:lnTo>
                                <a:lnTo>
                                  <a:pt x="252" y="658"/>
                                </a:lnTo>
                                <a:lnTo>
                                  <a:pt x="252" y="663"/>
                                </a:lnTo>
                                <a:lnTo>
                                  <a:pt x="252" y="674"/>
                                </a:lnTo>
                                <a:lnTo>
                                  <a:pt x="246" y="679"/>
                                </a:lnTo>
                                <a:lnTo>
                                  <a:pt x="241" y="679"/>
                                </a:lnTo>
                                <a:lnTo>
                                  <a:pt x="236" y="679"/>
                                </a:lnTo>
                                <a:lnTo>
                                  <a:pt x="236" y="674"/>
                                </a:lnTo>
                                <a:lnTo>
                                  <a:pt x="236" y="663"/>
                                </a:lnTo>
                                <a:lnTo>
                                  <a:pt x="236" y="658"/>
                                </a:lnTo>
                                <a:lnTo>
                                  <a:pt x="236" y="647"/>
                                </a:lnTo>
                                <a:lnTo>
                                  <a:pt x="236" y="642"/>
                                </a:lnTo>
                                <a:lnTo>
                                  <a:pt x="230" y="631"/>
                                </a:lnTo>
                                <a:lnTo>
                                  <a:pt x="225" y="626"/>
                                </a:lnTo>
                                <a:lnTo>
                                  <a:pt x="214" y="621"/>
                                </a:lnTo>
                                <a:lnTo>
                                  <a:pt x="204" y="615"/>
                                </a:lnTo>
                                <a:lnTo>
                                  <a:pt x="204" y="610"/>
                                </a:lnTo>
                                <a:lnTo>
                                  <a:pt x="204" y="605"/>
                                </a:lnTo>
                                <a:lnTo>
                                  <a:pt x="198" y="599"/>
                                </a:lnTo>
                                <a:lnTo>
                                  <a:pt x="198" y="594"/>
                                </a:lnTo>
                                <a:lnTo>
                                  <a:pt x="204" y="589"/>
                                </a:lnTo>
                                <a:lnTo>
                                  <a:pt x="198" y="594"/>
                                </a:lnTo>
                                <a:lnTo>
                                  <a:pt x="198" y="589"/>
                                </a:lnTo>
                                <a:lnTo>
                                  <a:pt x="193" y="583"/>
                                </a:lnTo>
                                <a:lnTo>
                                  <a:pt x="193" y="572"/>
                                </a:lnTo>
                                <a:lnTo>
                                  <a:pt x="198" y="567"/>
                                </a:lnTo>
                                <a:lnTo>
                                  <a:pt x="204" y="562"/>
                                </a:lnTo>
                                <a:lnTo>
                                  <a:pt x="204" y="556"/>
                                </a:lnTo>
                                <a:lnTo>
                                  <a:pt x="198" y="551"/>
                                </a:lnTo>
                                <a:lnTo>
                                  <a:pt x="198" y="546"/>
                                </a:lnTo>
                                <a:lnTo>
                                  <a:pt x="193" y="546"/>
                                </a:lnTo>
                                <a:lnTo>
                                  <a:pt x="187" y="546"/>
                                </a:lnTo>
                                <a:lnTo>
                                  <a:pt x="187" y="540"/>
                                </a:lnTo>
                                <a:lnTo>
                                  <a:pt x="187" y="535"/>
                                </a:lnTo>
                                <a:lnTo>
                                  <a:pt x="187" y="530"/>
                                </a:lnTo>
                                <a:lnTo>
                                  <a:pt x="182" y="535"/>
                                </a:lnTo>
                                <a:lnTo>
                                  <a:pt x="171" y="535"/>
                                </a:lnTo>
                                <a:lnTo>
                                  <a:pt x="166" y="540"/>
                                </a:lnTo>
                                <a:lnTo>
                                  <a:pt x="161" y="540"/>
                                </a:lnTo>
                                <a:lnTo>
                                  <a:pt x="155" y="535"/>
                                </a:lnTo>
                                <a:lnTo>
                                  <a:pt x="161" y="524"/>
                                </a:lnTo>
                                <a:lnTo>
                                  <a:pt x="161" y="519"/>
                                </a:lnTo>
                                <a:lnTo>
                                  <a:pt x="155" y="514"/>
                                </a:lnTo>
                                <a:lnTo>
                                  <a:pt x="145" y="519"/>
                                </a:lnTo>
                                <a:lnTo>
                                  <a:pt x="145" y="524"/>
                                </a:lnTo>
                                <a:lnTo>
                                  <a:pt x="145" y="530"/>
                                </a:lnTo>
                                <a:lnTo>
                                  <a:pt x="145" y="535"/>
                                </a:lnTo>
                                <a:lnTo>
                                  <a:pt x="139" y="535"/>
                                </a:lnTo>
                                <a:lnTo>
                                  <a:pt x="129" y="530"/>
                                </a:lnTo>
                                <a:lnTo>
                                  <a:pt x="123" y="530"/>
                                </a:lnTo>
                                <a:lnTo>
                                  <a:pt x="123" y="524"/>
                                </a:lnTo>
                                <a:lnTo>
                                  <a:pt x="123" y="519"/>
                                </a:lnTo>
                                <a:lnTo>
                                  <a:pt x="118" y="519"/>
                                </a:lnTo>
                                <a:lnTo>
                                  <a:pt x="112" y="514"/>
                                </a:lnTo>
                                <a:lnTo>
                                  <a:pt x="107" y="514"/>
                                </a:lnTo>
                                <a:lnTo>
                                  <a:pt x="107" y="519"/>
                                </a:lnTo>
                                <a:lnTo>
                                  <a:pt x="102" y="519"/>
                                </a:lnTo>
                                <a:lnTo>
                                  <a:pt x="96" y="514"/>
                                </a:lnTo>
                                <a:lnTo>
                                  <a:pt x="91" y="514"/>
                                </a:lnTo>
                                <a:lnTo>
                                  <a:pt x="86" y="514"/>
                                </a:lnTo>
                                <a:lnTo>
                                  <a:pt x="80" y="519"/>
                                </a:lnTo>
                                <a:lnTo>
                                  <a:pt x="75" y="524"/>
                                </a:lnTo>
                                <a:lnTo>
                                  <a:pt x="70" y="535"/>
                                </a:lnTo>
                                <a:lnTo>
                                  <a:pt x="75" y="535"/>
                                </a:lnTo>
                                <a:lnTo>
                                  <a:pt x="80" y="535"/>
                                </a:lnTo>
                                <a:lnTo>
                                  <a:pt x="86" y="535"/>
                                </a:lnTo>
                                <a:lnTo>
                                  <a:pt x="91" y="540"/>
                                </a:lnTo>
                                <a:lnTo>
                                  <a:pt x="91" y="546"/>
                                </a:lnTo>
                                <a:lnTo>
                                  <a:pt x="86" y="551"/>
                                </a:lnTo>
                                <a:lnTo>
                                  <a:pt x="86" y="556"/>
                                </a:lnTo>
                                <a:lnTo>
                                  <a:pt x="86" y="562"/>
                                </a:lnTo>
                                <a:lnTo>
                                  <a:pt x="86" y="567"/>
                                </a:lnTo>
                                <a:lnTo>
                                  <a:pt x="80" y="572"/>
                                </a:lnTo>
                                <a:lnTo>
                                  <a:pt x="80" y="578"/>
                                </a:lnTo>
                                <a:lnTo>
                                  <a:pt x="80" y="583"/>
                                </a:lnTo>
                                <a:lnTo>
                                  <a:pt x="80" y="589"/>
                                </a:lnTo>
                                <a:lnTo>
                                  <a:pt x="80" y="599"/>
                                </a:lnTo>
                                <a:lnTo>
                                  <a:pt x="86" y="610"/>
                                </a:lnTo>
                                <a:lnTo>
                                  <a:pt x="80" y="610"/>
                                </a:lnTo>
                                <a:lnTo>
                                  <a:pt x="75" y="610"/>
                                </a:lnTo>
                                <a:lnTo>
                                  <a:pt x="70" y="615"/>
                                </a:lnTo>
                                <a:lnTo>
                                  <a:pt x="64" y="615"/>
                                </a:lnTo>
                                <a:lnTo>
                                  <a:pt x="53" y="610"/>
                                </a:lnTo>
                                <a:lnTo>
                                  <a:pt x="48" y="605"/>
                                </a:lnTo>
                                <a:lnTo>
                                  <a:pt x="43" y="605"/>
                                </a:lnTo>
                                <a:lnTo>
                                  <a:pt x="43" y="610"/>
                                </a:lnTo>
                                <a:lnTo>
                                  <a:pt x="37" y="610"/>
                                </a:lnTo>
                                <a:lnTo>
                                  <a:pt x="32" y="605"/>
                                </a:lnTo>
                                <a:lnTo>
                                  <a:pt x="27" y="605"/>
                                </a:lnTo>
                                <a:lnTo>
                                  <a:pt x="27" y="610"/>
                                </a:lnTo>
                                <a:lnTo>
                                  <a:pt x="21" y="610"/>
                                </a:lnTo>
                                <a:lnTo>
                                  <a:pt x="11" y="605"/>
                                </a:lnTo>
                                <a:lnTo>
                                  <a:pt x="5" y="605"/>
                                </a:lnTo>
                                <a:lnTo>
                                  <a:pt x="0" y="605"/>
                                </a:lnTo>
                                <a:lnTo>
                                  <a:pt x="0" y="599"/>
                                </a:lnTo>
                                <a:lnTo>
                                  <a:pt x="0" y="594"/>
                                </a:lnTo>
                                <a:lnTo>
                                  <a:pt x="5" y="594"/>
                                </a:lnTo>
                                <a:lnTo>
                                  <a:pt x="11" y="589"/>
                                </a:lnTo>
                                <a:lnTo>
                                  <a:pt x="21" y="578"/>
                                </a:lnTo>
                                <a:lnTo>
                                  <a:pt x="27" y="572"/>
                                </a:lnTo>
                                <a:lnTo>
                                  <a:pt x="32" y="567"/>
                                </a:lnTo>
                                <a:lnTo>
                                  <a:pt x="32" y="562"/>
                                </a:lnTo>
                                <a:lnTo>
                                  <a:pt x="32" y="556"/>
                                </a:lnTo>
                                <a:lnTo>
                                  <a:pt x="32" y="551"/>
                                </a:lnTo>
                                <a:lnTo>
                                  <a:pt x="37" y="540"/>
                                </a:lnTo>
                                <a:lnTo>
                                  <a:pt x="43" y="535"/>
                                </a:lnTo>
                                <a:lnTo>
                                  <a:pt x="43" y="530"/>
                                </a:lnTo>
                                <a:lnTo>
                                  <a:pt x="43" y="524"/>
                                </a:lnTo>
                                <a:lnTo>
                                  <a:pt x="53" y="514"/>
                                </a:lnTo>
                                <a:lnTo>
                                  <a:pt x="53" y="508"/>
                                </a:lnTo>
                                <a:lnTo>
                                  <a:pt x="59" y="503"/>
                                </a:lnTo>
                                <a:lnTo>
                                  <a:pt x="64" y="498"/>
                                </a:lnTo>
                                <a:lnTo>
                                  <a:pt x="64" y="492"/>
                                </a:lnTo>
                                <a:lnTo>
                                  <a:pt x="70" y="481"/>
                                </a:lnTo>
                                <a:lnTo>
                                  <a:pt x="70" y="471"/>
                                </a:lnTo>
                                <a:lnTo>
                                  <a:pt x="75" y="460"/>
                                </a:lnTo>
                                <a:lnTo>
                                  <a:pt x="75" y="455"/>
                                </a:lnTo>
                                <a:lnTo>
                                  <a:pt x="80" y="444"/>
                                </a:lnTo>
                                <a:lnTo>
                                  <a:pt x="80" y="439"/>
                                </a:lnTo>
                                <a:lnTo>
                                  <a:pt x="86" y="433"/>
                                </a:lnTo>
                                <a:lnTo>
                                  <a:pt x="86" y="428"/>
                                </a:lnTo>
                                <a:lnTo>
                                  <a:pt x="86" y="417"/>
                                </a:lnTo>
                                <a:lnTo>
                                  <a:pt x="91" y="412"/>
                                </a:lnTo>
                                <a:lnTo>
                                  <a:pt x="91" y="407"/>
                                </a:lnTo>
                                <a:lnTo>
                                  <a:pt x="91" y="396"/>
                                </a:lnTo>
                                <a:lnTo>
                                  <a:pt x="96" y="391"/>
                                </a:lnTo>
                                <a:lnTo>
                                  <a:pt x="91" y="385"/>
                                </a:lnTo>
                                <a:lnTo>
                                  <a:pt x="96" y="380"/>
                                </a:lnTo>
                                <a:lnTo>
                                  <a:pt x="96" y="374"/>
                                </a:lnTo>
                                <a:lnTo>
                                  <a:pt x="102" y="364"/>
                                </a:lnTo>
                                <a:lnTo>
                                  <a:pt x="102" y="358"/>
                                </a:lnTo>
                                <a:lnTo>
                                  <a:pt x="102" y="353"/>
                                </a:lnTo>
                                <a:lnTo>
                                  <a:pt x="107" y="353"/>
                                </a:lnTo>
                                <a:lnTo>
                                  <a:pt x="107" y="348"/>
                                </a:lnTo>
                                <a:lnTo>
                                  <a:pt x="107" y="337"/>
                                </a:lnTo>
                                <a:lnTo>
                                  <a:pt x="107" y="326"/>
                                </a:lnTo>
                                <a:lnTo>
                                  <a:pt x="102" y="321"/>
                                </a:lnTo>
                                <a:lnTo>
                                  <a:pt x="96" y="310"/>
                                </a:lnTo>
                                <a:lnTo>
                                  <a:pt x="91" y="305"/>
                                </a:lnTo>
                                <a:lnTo>
                                  <a:pt x="86" y="300"/>
                                </a:lnTo>
                                <a:lnTo>
                                  <a:pt x="80" y="294"/>
                                </a:lnTo>
                                <a:lnTo>
                                  <a:pt x="80" y="284"/>
                                </a:lnTo>
                                <a:lnTo>
                                  <a:pt x="80" y="278"/>
                                </a:lnTo>
                                <a:lnTo>
                                  <a:pt x="91" y="278"/>
                                </a:lnTo>
                                <a:lnTo>
                                  <a:pt x="91" y="273"/>
                                </a:lnTo>
                                <a:lnTo>
                                  <a:pt x="96" y="257"/>
                                </a:lnTo>
                                <a:lnTo>
                                  <a:pt x="123" y="251"/>
                                </a:lnTo>
                                <a:lnTo>
                                  <a:pt x="129" y="235"/>
                                </a:lnTo>
                                <a:lnTo>
                                  <a:pt x="139" y="235"/>
                                </a:lnTo>
                                <a:lnTo>
                                  <a:pt x="150" y="230"/>
                                </a:lnTo>
                                <a:lnTo>
                                  <a:pt x="161" y="225"/>
                                </a:lnTo>
                                <a:lnTo>
                                  <a:pt x="171" y="219"/>
                                </a:lnTo>
                                <a:lnTo>
                                  <a:pt x="171" y="214"/>
                                </a:lnTo>
                                <a:lnTo>
                                  <a:pt x="177" y="219"/>
                                </a:lnTo>
                                <a:lnTo>
                                  <a:pt x="182" y="225"/>
                                </a:lnTo>
                                <a:lnTo>
                                  <a:pt x="204" y="230"/>
                                </a:lnTo>
                                <a:lnTo>
                                  <a:pt x="209" y="230"/>
                                </a:lnTo>
                                <a:lnTo>
                                  <a:pt x="214" y="235"/>
                                </a:lnTo>
                                <a:lnTo>
                                  <a:pt x="214" y="241"/>
                                </a:lnTo>
                                <a:lnTo>
                                  <a:pt x="220" y="246"/>
                                </a:lnTo>
                                <a:lnTo>
                                  <a:pt x="225" y="246"/>
                                </a:lnTo>
                                <a:lnTo>
                                  <a:pt x="225" y="251"/>
                                </a:lnTo>
                                <a:lnTo>
                                  <a:pt x="230" y="257"/>
                                </a:lnTo>
                                <a:lnTo>
                                  <a:pt x="236" y="251"/>
                                </a:lnTo>
                                <a:lnTo>
                                  <a:pt x="236" y="246"/>
                                </a:lnTo>
                                <a:lnTo>
                                  <a:pt x="236" y="235"/>
                                </a:lnTo>
                                <a:lnTo>
                                  <a:pt x="236" y="230"/>
                                </a:lnTo>
                                <a:lnTo>
                                  <a:pt x="236" y="219"/>
                                </a:lnTo>
                                <a:lnTo>
                                  <a:pt x="236" y="214"/>
                                </a:lnTo>
                                <a:lnTo>
                                  <a:pt x="241" y="214"/>
                                </a:lnTo>
                                <a:lnTo>
                                  <a:pt x="257" y="214"/>
                                </a:lnTo>
                                <a:lnTo>
                                  <a:pt x="263" y="209"/>
                                </a:lnTo>
                                <a:lnTo>
                                  <a:pt x="263" y="203"/>
                                </a:lnTo>
                                <a:lnTo>
                                  <a:pt x="257" y="198"/>
                                </a:lnTo>
                                <a:lnTo>
                                  <a:pt x="257" y="193"/>
                                </a:lnTo>
                                <a:lnTo>
                                  <a:pt x="257" y="187"/>
                                </a:lnTo>
                                <a:lnTo>
                                  <a:pt x="257" y="177"/>
                                </a:lnTo>
                                <a:lnTo>
                                  <a:pt x="257" y="171"/>
                                </a:lnTo>
                                <a:lnTo>
                                  <a:pt x="263" y="171"/>
                                </a:lnTo>
                                <a:lnTo>
                                  <a:pt x="268" y="177"/>
                                </a:lnTo>
                                <a:lnTo>
                                  <a:pt x="279" y="182"/>
                                </a:lnTo>
                                <a:lnTo>
                                  <a:pt x="284" y="177"/>
                                </a:lnTo>
                                <a:lnTo>
                                  <a:pt x="289" y="177"/>
                                </a:lnTo>
                                <a:lnTo>
                                  <a:pt x="289" y="182"/>
                                </a:lnTo>
                                <a:lnTo>
                                  <a:pt x="300" y="182"/>
                                </a:lnTo>
                                <a:lnTo>
                                  <a:pt x="300" y="187"/>
                                </a:lnTo>
                                <a:lnTo>
                                  <a:pt x="305" y="182"/>
                                </a:lnTo>
                                <a:lnTo>
                                  <a:pt x="311" y="182"/>
                                </a:lnTo>
                                <a:lnTo>
                                  <a:pt x="316" y="187"/>
                                </a:lnTo>
                                <a:lnTo>
                                  <a:pt x="327" y="203"/>
                                </a:lnTo>
                                <a:lnTo>
                                  <a:pt x="338" y="209"/>
                                </a:lnTo>
                                <a:lnTo>
                                  <a:pt x="348" y="214"/>
                                </a:lnTo>
                                <a:lnTo>
                                  <a:pt x="354" y="214"/>
                                </a:lnTo>
                                <a:lnTo>
                                  <a:pt x="354" y="219"/>
                                </a:lnTo>
                                <a:lnTo>
                                  <a:pt x="348" y="225"/>
                                </a:lnTo>
                                <a:lnTo>
                                  <a:pt x="348" y="230"/>
                                </a:lnTo>
                                <a:lnTo>
                                  <a:pt x="343" y="235"/>
                                </a:lnTo>
                                <a:lnTo>
                                  <a:pt x="354" y="235"/>
                                </a:lnTo>
                                <a:lnTo>
                                  <a:pt x="359" y="230"/>
                                </a:lnTo>
                                <a:lnTo>
                                  <a:pt x="364" y="219"/>
                                </a:lnTo>
                                <a:lnTo>
                                  <a:pt x="364" y="214"/>
                                </a:lnTo>
                                <a:lnTo>
                                  <a:pt x="370" y="209"/>
                                </a:lnTo>
                                <a:lnTo>
                                  <a:pt x="375" y="203"/>
                                </a:lnTo>
                                <a:lnTo>
                                  <a:pt x="375" y="198"/>
                                </a:lnTo>
                                <a:lnTo>
                                  <a:pt x="380" y="193"/>
                                </a:lnTo>
                                <a:lnTo>
                                  <a:pt x="380" y="187"/>
                                </a:lnTo>
                                <a:lnTo>
                                  <a:pt x="386" y="187"/>
                                </a:lnTo>
                                <a:lnTo>
                                  <a:pt x="397" y="187"/>
                                </a:lnTo>
                                <a:lnTo>
                                  <a:pt x="402" y="171"/>
                                </a:lnTo>
                                <a:lnTo>
                                  <a:pt x="397" y="166"/>
                                </a:lnTo>
                                <a:lnTo>
                                  <a:pt x="402" y="166"/>
                                </a:lnTo>
                                <a:lnTo>
                                  <a:pt x="407" y="166"/>
                                </a:lnTo>
                                <a:lnTo>
                                  <a:pt x="413" y="166"/>
                                </a:lnTo>
                                <a:lnTo>
                                  <a:pt x="418" y="160"/>
                                </a:lnTo>
                                <a:lnTo>
                                  <a:pt x="423" y="155"/>
                                </a:lnTo>
                                <a:lnTo>
                                  <a:pt x="429" y="150"/>
                                </a:lnTo>
                                <a:lnTo>
                                  <a:pt x="439" y="150"/>
                                </a:lnTo>
                                <a:lnTo>
                                  <a:pt x="450" y="150"/>
                                </a:lnTo>
                                <a:lnTo>
                                  <a:pt x="450" y="144"/>
                                </a:lnTo>
                                <a:lnTo>
                                  <a:pt x="450" y="134"/>
                                </a:lnTo>
                                <a:lnTo>
                                  <a:pt x="450" y="123"/>
                                </a:lnTo>
                                <a:lnTo>
                                  <a:pt x="455" y="123"/>
                                </a:lnTo>
                                <a:lnTo>
                                  <a:pt x="455" y="118"/>
                                </a:lnTo>
                                <a:lnTo>
                                  <a:pt x="461" y="112"/>
                                </a:lnTo>
                                <a:lnTo>
                                  <a:pt x="455" y="107"/>
                                </a:lnTo>
                                <a:lnTo>
                                  <a:pt x="455" y="102"/>
                                </a:lnTo>
                                <a:lnTo>
                                  <a:pt x="461" y="102"/>
                                </a:lnTo>
                                <a:lnTo>
                                  <a:pt x="466" y="96"/>
                                </a:lnTo>
                                <a:lnTo>
                                  <a:pt x="466" y="91"/>
                                </a:lnTo>
                                <a:lnTo>
                                  <a:pt x="461" y="86"/>
                                </a:lnTo>
                                <a:lnTo>
                                  <a:pt x="461" y="80"/>
                                </a:lnTo>
                                <a:lnTo>
                                  <a:pt x="461" y="75"/>
                                </a:lnTo>
                                <a:lnTo>
                                  <a:pt x="466" y="70"/>
                                </a:lnTo>
                                <a:lnTo>
                                  <a:pt x="472" y="70"/>
                                </a:lnTo>
                                <a:lnTo>
                                  <a:pt x="472" y="64"/>
                                </a:lnTo>
                                <a:lnTo>
                                  <a:pt x="472" y="59"/>
                                </a:lnTo>
                                <a:lnTo>
                                  <a:pt x="482" y="48"/>
                                </a:lnTo>
                                <a:lnTo>
                                  <a:pt x="482" y="43"/>
                                </a:lnTo>
                                <a:lnTo>
                                  <a:pt x="488" y="37"/>
                                </a:lnTo>
                                <a:lnTo>
                                  <a:pt x="493" y="37"/>
                                </a:lnTo>
                                <a:lnTo>
                                  <a:pt x="493" y="48"/>
                                </a:lnTo>
                                <a:lnTo>
                                  <a:pt x="498" y="43"/>
                                </a:lnTo>
                                <a:lnTo>
                                  <a:pt x="509" y="43"/>
                                </a:lnTo>
                                <a:lnTo>
                                  <a:pt x="514" y="43"/>
                                </a:lnTo>
                                <a:lnTo>
                                  <a:pt x="514" y="37"/>
                                </a:lnTo>
                                <a:lnTo>
                                  <a:pt x="520" y="32"/>
                                </a:lnTo>
                                <a:lnTo>
                                  <a:pt x="520" y="21"/>
                                </a:lnTo>
                                <a:lnTo>
                                  <a:pt x="520" y="16"/>
                                </a:lnTo>
                                <a:lnTo>
                                  <a:pt x="525" y="16"/>
                                </a:lnTo>
                                <a:lnTo>
                                  <a:pt x="531" y="16"/>
                                </a:lnTo>
                                <a:lnTo>
                                  <a:pt x="536" y="16"/>
                                </a:lnTo>
                                <a:lnTo>
                                  <a:pt x="525" y="11"/>
                                </a:lnTo>
                                <a:lnTo>
                                  <a:pt x="520" y="5"/>
                                </a:lnTo>
                                <a:lnTo>
                                  <a:pt x="520" y="0"/>
                                </a:lnTo>
                                <a:lnTo>
                                  <a:pt x="525" y="0"/>
                                </a:lnTo>
                                <a:lnTo>
                                  <a:pt x="531" y="0"/>
                                </a:lnTo>
                                <a:lnTo>
                                  <a:pt x="541" y="0"/>
                                </a:lnTo>
                                <a:lnTo>
                                  <a:pt x="547" y="5"/>
                                </a:lnTo>
                                <a:lnTo>
                                  <a:pt x="547" y="11"/>
                                </a:lnTo>
                                <a:lnTo>
                                  <a:pt x="552" y="11"/>
                                </a:lnTo>
                                <a:lnTo>
                                  <a:pt x="557" y="16"/>
                                </a:lnTo>
                                <a:lnTo>
                                  <a:pt x="563" y="16"/>
                                </a:lnTo>
                                <a:lnTo>
                                  <a:pt x="563" y="21"/>
                                </a:lnTo>
                                <a:lnTo>
                                  <a:pt x="573" y="27"/>
                                </a:lnTo>
                                <a:lnTo>
                                  <a:pt x="579" y="27"/>
                                </a:lnTo>
                                <a:lnTo>
                                  <a:pt x="584" y="27"/>
                                </a:lnTo>
                                <a:lnTo>
                                  <a:pt x="589" y="27"/>
                                </a:lnTo>
                                <a:lnTo>
                                  <a:pt x="595" y="27"/>
                                </a:lnTo>
                                <a:lnTo>
                                  <a:pt x="600" y="27"/>
                                </a:lnTo>
                                <a:lnTo>
                                  <a:pt x="600" y="32"/>
                                </a:lnTo>
                                <a:lnTo>
                                  <a:pt x="600" y="37"/>
                                </a:lnTo>
                                <a:lnTo>
                                  <a:pt x="600" y="43"/>
                                </a:lnTo>
                                <a:lnTo>
                                  <a:pt x="600" y="48"/>
                                </a:lnTo>
                                <a:lnTo>
                                  <a:pt x="595" y="48"/>
                                </a:lnTo>
                                <a:lnTo>
                                  <a:pt x="595" y="53"/>
                                </a:lnTo>
                                <a:lnTo>
                                  <a:pt x="595" y="59"/>
                                </a:lnTo>
                                <a:lnTo>
                                  <a:pt x="595" y="64"/>
                                </a:lnTo>
                                <a:lnTo>
                                  <a:pt x="600" y="64"/>
                                </a:lnTo>
                                <a:lnTo>
                                  <a:pt x="606" y="64"/>
                                </a:lnTo>
                                <a:lnTo>
                                  <a:pt x="616" y="64"/>
                                </a:lnTo>
                                <a:lnTo>
                                  <a:pt x="616" y="70"/>
                                </a:lnTo>
                                <a:lnTo>
                                  <a:pt x="622" y="70"/>
                                </a:lnTo>
                                <a:lnTo>
                                  <a:pt x="627" y="70"/>
                                </a:lnTo>
                                <a:lnTo>
                                  <a:pt x="632" y="75"/>
                                </a:lnTo>
                                <a:lnTo>
                                  <a:pt x="643" y="91"/>
                                </a:lnTo>
                                <a:lnTo>
                                  <a:pt x="643" y="80"/>
                                </a:lnTo>
                                <a:lnTo>
                                  <a:pt x="648" y="80"/>
                                </a:lnTo>
                                <a:lnTo>
                                  <a:pt x="654" y="75"/>
                                </a:lnTo>
                                <a:lnTo>
                                  <a:pt x="659" y="75"/>
                                </a:lnTo>
                                <a:lnTo>
                                  <a:pt x="665" y="70"/>
                                </a:lnTo>
                                <a:lnTo>
                                  <a:pt x="670" y="64"/>
                                </a:lnTo>
                                <a:lnTo>
                                  <a:pt x="681" y="59"/>
                                </a:lnTo>
                                <a:lnTo>
                                  <a:pt x="686" y="53"/>
                                </a:lnTo>
                                <a:lnTo>
                                  <a:pt x="686" y="48"/>
                                </a:lnTo>
                                <a:lnTo>
                                  <a:pt x="686" y="43"/>
                                </a:lnTo>
                                <a:lnTo>
                                  <a:pt x="686" y="32"/>
                                </a:lnTo>
                                <a:lnTo>
                                  <a:pt x="686" y="27"/>
                                </a:lnTo>
                                <a:lnTo>
                                  <a:pt x="691" y="21"/>
                                </a:lnTo>
                                <a:lnTo>
                                  <a:pt x="697" y="21"/>
                                </a:lnTo>
                                <a:lnTo>
                                  <a:pt x="707" y="16"/>
                                </a:lnTo>
                                <a:lnTo>
                                  <a:pt x="707" y="11"/>
                                </a:lnTo>
                                <a:lnTo>
                                  <a:pt x="718" y="11"/>
                                </a:lnTo>
                                <a:lnTo>
                                  <a:pt x="729" y="11"/>
                                </a:lnTo>
                                <a:lnTo>
                                  <a:pt x="740" y="16"/>
                                </a:lnTo>
                                <a:lnTo>
                                  <a:pt x="745" y="16"/>
                                </a:lnTo>
                                <a:lnTo>
                                  <a:pt x="750" y="16"/>
                                </a:lnTo>
                                <a:lnTo>
                                  <a:pt x="756" y="16"/>
                                </a:lnTo>
                                <a:lnTo>
                                  <a:pt x="756" y="21"/>
                                </a:lnTo>
                                <a:lnTo>
                                  <a:pt x="761" y="21"/>
                                </a:lnTo>
                                <a:lnTo>
                                  <a:pt x="766" y="27"/>
                                </a:lnTo>
                                <a:lnTo>
                                  <a:pt x="766" y="32"/>
                                </a:lnTo>
                                <a:lnTo>
                                  <a:pt x="772" y="32"/>
                                </a:lnTo>
                                <a:lnTo>
                                  <a:pt x="777" y="37"/>
                                </a:lnTo>
                                <a:lnTo>
                                  <a:pt x="788" y="37"/>
                                </a:lnTo>
                                <a:lnTo>
                                  <a:pt x="793" y="37"/>
                                </a:lnTo>
                                <a:lnTo>
                                  <a:pt x="793" y="53"/>
                                </a:lnTo>
                                <a:lnTo>
                                  <a:pt x="799" y="59"/>
                                </a:lnTo>
                                <a:lnTo>
                                  <a:pt x="804" y="64"/>
                                </a:lnTo>
                                <a:lnTo>
                                  <a:pt x="804" y="70"/>
                                </a:lnTo>
                                <a:lnTo>
                                  <a:pt x="804" y="75"/>
                                </a:lnTo>
                                <a:lnTo>
                                  <a:pt x="799" y="75"/>
                                </a:lnTo>
                                <a:lnTo>
                                  <a:pt x="799" y="86"/>
                                </a:lnTo>
                                <a:lnTo>
                                  <a:pt x="793" y="86"/>
                                </a:lnTo>
                                <a:lnTo>
                                  <a:pt x="793" y="102"/>
                                </a:lnTo>
                                <a:lnTo>
                                  <a:pt x="804" y="102"/>
                                </a:lnTo>
                                <a:lnTo>
                                  <a:pt x="809" y="102"/>
                                </a:lnTo>
                                <a:lnTo>
                                  <a:pt x="809" y="107"/>
                                </a:lnTo>
                                <a:lnTo>
                                  <a:pt x="815" y="107"/>
                                </a:lnTo>
                                <a:lnTo>
                                  <a:pt x="831" y="107"/>
                                </a:lnTo>
                                <a:lnTo>
                                  <a:pt x="831" y="112"/>
                                </a:lnTo>
                                <a:lnTo>
                                  <a:pt x="836" y="112"/>
                                </a:lnTo>
                                <a:lnTo>
                                  <a:pt x="847" y="112"/>
                                </a:lnTo>
                                <a:lnTo>
                                  <a:pt x="847" y="118"/>
                                </a:lnTo>
                                <a:lnTo>
                                  <a:pt x="847" y="123"/>
                                </a:lnTo>
                                <a:lnTo>
                                  <a:pt x="852" y="128"/>
                                </a:lnTo>
                                <a:lnTo>
                                  <a:pt x="858" y="128"/>
                                </a:lnTo>
                                <a:lnTo>
                                  <a:pt x="858" y="139"/>
                                </a:lnTo>
                                <a:lnTo>
                                  <a:pt x="863" y="144"/>
                                </a:lnTo>
                                <a:lnTo>
                                  <a:pt x="868" y="144"/>
                                </a:lnTo>
                                <a:lnTo>
                                  <a:pt x="874" y="160"/>
                                </a:lnTo>
                                <a:lnTo>
                                  <a:pt x="890" y="155"/>
                                </a:lnTo>
                                <a:lnTo>
                                  <a:pt x="900" y="155"/>
                                </a:lnTo>
                                <a:lnTo>
                                  <a:pt x="906" y="160"/>
                                </a:lnTo>
                                <a:lnTo>
                                  <a:pt x="911" y="171"/>
                                </a:lnTo>
                                <a:lnTo>
                                  <a:pt x="916" y="177"/>
                                </a:lnTo>
                                <a:lnTo>
                                  <a:pt x="927" y="177"/>
                                </a:lnTo>
                                <a:lnTo>
                                  <a:pt x="933" y="177"/>
                                </a:lnTo>
                                <a:lnTo>
                                  <a:pt x="938" y="182"/>
                                </a:lnTo>
                                <a:lnTo>
                                  <a:pt x="943" y="182"/>
                                </a:lnTo>
                                <a:lnTo>
                                  <a:pt x="954" y="177"/>
                                </a:lnTo>
                                <a:lnTo>
                                  <a:pt x="959" y="177"/>
                                </a:lnTo>
                                <a:lnTo>
                                  <a:pt x="965" y="177"/>
                                </a:lnTo>
                                <a:lnTo>
                                  <a:pt x="970" y="182"/>
                                </a:lnTo>
                                <a:lnTo>
                                  <a:pt x="975" y="182"/>
                                </a:lnTo>
                                <a:lnTo>
                                  <a:pt x="975" y="177"/>
                                </a:lnTo>
                                <a:lnTo>
                                  <a:pt x="975" y="171"/>
                                </a:lnTo>
                                <a:lnTo>
                                  <a:pt x="975" y="166"/>
                                </a:lnTo>
                                <a:lnTo>
                                  <a:pt x="986" y="166"/>
                                </a:lnTo>
                                <a:lnTo>
                                  <a:pt x="992" y="166"/>
                                </a:lnTo>
                                <a:lnTo>
                                  <a:pt x="997" y="166"/>
                                </a:lnTo>
                                <a:lnTo>
                                  <a:pt x="1002" y="171"/>
                                </a:lnTo>
                                <a:lnTo>
                                  <a:pt x="1018" y="166"/>
                                </a:lnTo>
                                <a:lnTo>
                                  <a:pt x="1024" y="166"/>
                                </a:lnTo>
                                <a:lnTo>
                                  <a:pt x="1029" y="166"/>
                                </a:lnTo>
                                <a:lnTo>
                                  <a:pt x="1034" y="166"/>
                                </a:lnTo>
                                <a:lnTo>
                                  <a:pt x="1040" y="166"/>
                                </a:lnTo>
                                <a:lnTo>
                                  <a:pt x="1040" y="155"/>
                                </a:lnTo>
                                <a:lnTo>
                                  <a:pt x="1040" y="144"/>
                                </a:lnTo>
                                <a:lnTo>
                                  <a:pt x="1040" y="139"/>
                                </a:lnTo>
                                <a:lnTo>
                                  <a:pt x="1040" y="134"/>
                                </a:lnTo>
                                <a:lnTo>
                                  <a:pt x="1040" y="128"/>
                                </a:lnTo>
                                <a:lnTo>
                                  <a:pt x="1050" y="123"/>
                                </a:lnTo>
                                <a:lnTo>
                                  <a:pt x="1056" y="118"/>
                                </a:lnTo>
                                <a:lnTo>
                                  <a:pt x="1061" y="118"/>
                                </a:lnTo>
                                <a:lnTo>
                                  <a:pt x="1061" y="112"/>
                                </a:lnTo>
                                <a:lnTo>
                                  <a:pt x="1067" y="118"/>
                                </a:lnTo>
                                <a:lnTo>
                                  <a:pt x="1088" y="118"/>
                                </a:lnTo>
                                <a:lnTo>
                                  <a:pt x="1099" y="118"/>
                                </a:lnTo>
                                <a:lnTo>
                                  <a:pt x="1104" y="123"/>
                                </a:lnTo>
                                <a:lnTo>
                                  <a:pt x="1109" y="123"/>
                                </a:lnTo>
                                <a:lnTo>
                                  <a:pt x="1120" y="128"/>
                                </a:lnTo>
                                <a:lnTo>
                                  <a:pt x="1126" y="128"/>
                                </a:lnTo>
                                <a:lnTo>
                                  <a:pt x="1131" y="128"/>
                                </a:lnTo>
                                <a:lnTo>
                                  <a:pt x="1142" y="128"/>
                                </a:lnTo>
                                <a:lnTo>
                                  <a:pt x="1147" y="134"/>
                                </a:lnTo>
                                <a:lnTo>
                                  <a:pt x="1152" y="139"/>
                                </a:lnTo>
                                <a:lnTo>
                                  <a:pt x="1158" y="144"/>
                                </a:lnTo>
                                <a:lnTo>
                                  <a:pt x="1163" y="150"/>
                                </a:lnTo>
                                <a:lnTo>
                                  <a:pt x="1163" y="155"/>
                                </a:lnTo>
                                <a:lnTo>
                                  <a:pt x="1163" y="160"/>
                                </a:lnTo>
                                <a:lnTo>
                                  <a:pt x="1168" y="160"/>
                                </a:lnTo>
                                <a:lnTo>
                                  <a:pt x="1174" y="160"/>
                                </a:lnTo>
                                <a:lnTo>
                                  <a:pt x="1179" y="166"/>
                                </a:lnTo>
                                <a:lnTo>
                                  <a:pt x="1179" y="171"/>
                                </a:lnTo>
                                <a:lnTo>
                                  <a:pt x="1184" y="177"/>
                                </a:lnTo>
                                <a:lnTo>
                                  <a:pt x="1184" y="187"/>
                                </a:lnTo>
                                <a:lnTo>
                                  <a:pt x="1184" y="193"/>
                                </a:lnTo>
                                <a:lnTo>
                                  <a:pt x="1174" y="203"/>
                                </a:lnTo>
                                <a:lnTo>
                                  <a:pt x="1168" y="209"/>
                                </a:lnTo>
                                <a:lnTo>
                                  <a:pt x="1163" y="209"/>
                                </a:lnTo>
                                <a:lnTo>
                                  <a:pt x="1158" y="214"/>
                                </a:lnTo>
                                <a:lnTo>
                                  <a:pt x="1163" y="219"/>
                                </a:lnTo>
                                <a:lnTo>
                                  <a:pt x="1163" y="225"/>
                                </a:lnTo>
                                <a:lnTo>
                                  <a:pt x="1158" y="230"/>
                                </a:lnTo>
                                <a:lnTo>
                                  <a:pt x="1163" y="235"/>
                                </a:lnTo>
                                <a:lnTo>
                                  <a:pt x="1163" y="246"/>
                                </a:lnTo>
                                <a:lnTo>
                                  <a:pt x="1168" y="251"/>
                                </a:lnTo>
                                <a:lnTo>
                                  <a:pt x="1168" y="257"/>
                                </a:lnTo>
                                <a:lnTo>
                                  <a:pt x="1174" y="262"/>
                                </a:lnTo>
                                <a:lnTo>
                                  <a:pt x="1174" y="267"/>
                                </a:lnTo>
                                <a:lnTo>
                                  <a:pt x="1168" y="267"/>
                                </a:lnTo>
                                <a:lnTo>
                                  <a:pt x="1168" y="273"/>
                                </a:lnTo>
                                <a:lnTo>
                                  <a:pt x="1174" y="284"/>
                                </a:lnTo>
                                <a:lnTo>
                                  <a:pt x="1179" y="284"/>
                                </a:lnTo>
                                <a:lnTo>
                                  <a:pt x="1184" y="284"/>
                                </a:lnTo>
                                <a:lnTo>
                                  <a:pt x="1190" y="278"/>
                                </a:lnTo>
                                <a:lnTo>
                                  <a:pt x="1195" y="278"/>
                                </a:lnTo>
                                <a:lnTo>
                                  <a:pt x="1201" y="273"/>
                                </a:lnTo>
                                <a:lnTo>
                                  <a:pt x="1206" y="278"/>
                                </a:lnTo>
                                <a:lnTo>
                                  <a:pt x="1211" y="273"/>
                                </a:lnTo>
                                <a:lnTo>
                                  <a:pt x="1217" y="278"/>
                                </a:lnTo>
                                <a:lnTo>
                                  <a:pt x="1217" y="284"/>
                                </a:lnTo>
                                <a:lnTo>
                                  <a:pt x="1222" y="284"/>
                                </a:lnTo>
                                <a:lnTo>
                                  <a:pt x="1227" y="278"/>
                                </a:lnTo>
                                <a:lnTo>
                                  <a:pt x="1233" y="284"/>
                                </a:lnTo>
                                <a:lnTo>
                                  <a:pt x="1238" y="289"/>
                                </a:lnTo>
                                <a:lnTo>
                                  <a:pt x="1238" y="284"/>
                                </a:lnTo>
                                <a:lnTo>
                                  <a:pt x="1243" y="284"/>
                                </a:lnTo>
                                <a:lnTo>
                                  <a:pt x="1243" y="278"/>
                                </a:lnTo>
                                <a:lnTo>
                                  <a:pt x="1243" y="273"/>
                                </a:lnTo>
                                <a:lnTo>
                                  <a:pt x="1249" y="273"/>
                                </a:lnTo>
                                <a:lnTo>
                                  <a:pt x="1249" y="278"/>
                                </a:lnTo>
                                <a:lnTo>
                                  <a:pt x="1254" y="278"/>
                                </a:lnTo>
                                <a:lnTo>
                                  <a:pt x="1254" y="284"/>
                                </a:lnTo>
                                <a:lnTo>
                                  <a:pt x="1260" y="289"/>
                                </a:lnTo>
                                <a:lnTo>
                                  <a:pt x="1254" y="294"/>
                                </a:lnTo>
                                <a:lnTo>
                                  <a:pt x="1249" y="300"/>
                                </a:lnTo>
                                <a:lnTo>
                                  <a:pt x="1243" y="305"/>
                                </a:lnTo>
                                <a:lnTo>
                                  <a:pt x="1243" y="310"/>
                                </a:lnTo>
                                <a:lnTo>
                                  <a:pt x="1238" y="316"/>
                                </a:lnTo>
                                <a:lnTo>
                                  <a:pt x="1243" y="321"/>
                                </a:lnTo>
                                <a:lnTo>
                                  <a:pt x="1249" y="321"/>
                                </a:lnTo>
                                <a:lnTo>
                                  <a:pt x="1254" y="321"/>
                                </a:lnTo>
                                <a:lnTo>
                                  <a:pt x="1254" y="326"/>
                                </a:lnTo>
                                <a:lnTo>
                                  <a:pt x="1254" y="332"/>
                                </a:lnTo>
                                <a:lnTo>
                                  <a:pt x="1254" y="337"/>
                                </a:lnTo>
                                <a:lnTo>
                                  <a:pt x="1260" y="342"/>
                                </a:lnTo>
                                <a:lnTo>
                                  <a:pt x="1265" y="342"/>
                                </a:lnTo>
                                <a:lnTo>
                                  <a:pt x="1265" y="353"/>
                                </a:lnTo>
                                <a:lnTo>
                                  <a:pt x="1265" y="358"/>
                                </a:lnTo>
                                <a:lnTo>
                                  <a:pt x="1260" y="364"/>
                                </a:lnTo>
                                <a:lnTo>
                                  <a:pt x="1260" y="369"/>
                                </a:lnTo>
                                <a:lnTo>
                                  <a:pt x="1254" y="369"/>
                                </a:lnTo>
                                <a:lnTo>
                                  <a:pt x="1254" y="374"/>
                                </a:lnTo>
                                <a:lnTo>
                                  <a:pt x="1254" y="380"/>
                                </a:lnTo>
                                <a:lnTo>
                                  <a:pt x="1260" y="385"/>
                                </a:lnTo>
                                <a:lnTo>
                                  <a:pt x="1260" y="396"/>
                                </a:lnTo>
                                <a:lnTo>
                                  <a:pt x="1265" y="407"/>
                                </a:lnTo>
                                <a:lnTo>
                                  <a:pt x="1265" y="412"/>
                                </a:lnTo>
                                <a:lnTo>
                                  <a:pt x="1265" y="417"/>
                                </a:lnTo>
                                <a:lnTo>
                                  <a:pt x="1276" y="423"/>
                                </a:lnTo>
                                <a:lnTo>
                                  <a:pt x="1270" y="428"/>
                                </a:lnTo>
                                <a:lnTo>
                                  <a:pt x="1265" y="428"/>
                                </a:lnTo>
                                <a:lnTo>
                                  <a:pt x="1260" y="428"/>
                                </a:lnTo>
                                <a:lnTo>
                                  <a:pt x="1254" y="433"/>
                                </a:lnTo>
                                <a:lnTo>
                                  <a:pt x="1249" y="433"/>
                                </a:lnTo>
                                <a:lnTo>
                                  <a:pt x="1243" y="439"/>
                                </a:lnTo>
                                <a:lnTo>
                                  <a:pt x="1238" y="439"/>
                                </a:lnTo>
                                <a:lnTo>
                                  <a:pt x="1238" y="444"/>
                                </a:lnTo>
                                <a:lnTo>
                                  <a:pt x="1233" y="444"/>
                                </a:lnTo>
                                <a:lnTo>
                                  <a:pt x="1227" y="439"/>
                                </a:lnTo>
                                <a:lnTo>
                                  <a:pt x="1211" y="439"/>
                                </a:lnTo>
                                <a:lnTo>
                                  <a:pt x="1206" y="439"/>
                                </a:lnTo>
                                <a:lnTo>
                                  <a:pt x="1195" y="433"/>
                                </a:lnTo>
                                <a:lnTo>
                                  <a:pt x="1190" y="433"/>
                                </a:lnTo>
                                <a:lnTo>
                                  <a:pt x="1184" y="439"/>
                                </a:lnTo>
                                <a:lnTo>
                                  <a:pt x="1179" y="433"/>
                                </a:lnTo>
                                <a:lnTo>
                                  <a:pt x="1174" y="439"/>
                                </a:lnTo>
                                <a:lnTo>
                                  <a:pt x="1174" y="444"/>
                                </a:lnTo>
                                <a:lnTo>
                                  <a:pt x="1168" y="449"/>
                                </a:lnTo>
                                <a:lnTo>
                                  <a:pt x="1168" y="455"/>
                                </a:lnTo>
                                <a:lnTo>
                                  <a:pt x="1168" y="460"/>
                                </a:lnTo>
                                <a:lnTo>
                                  <a:pt x="1174" y="460"/>
                                </a:lnTo>
                                <a:lnTo>
                                  <a:pt x="1179" y="460"/>
                                </a:lnTo>
                                <a:lnTo>
                                  <a:pt x="1179" y="465"/>
                                </a:lnTo>
                                <a:lnTo>
                                  <a:pt x="1179" y="471"/>
                                </a:lnTo>
                                <a:lnTo>
                                  <a:pt x="1184" y="476"/>
                                </a:lnTo>
                                <a:lnTo>
                                  <a:pt x="1179" y="481"/>
                                </a:lnTo>
                                <a:lnTo>
                                  <a:pt x="1179" y="487"/>
                                </a:lnTo>
                                <a:lnTo>
                                  <a:pt x="1179" y="492"/>
                                </a:lnTo>
                                <a:lnTo>
                                  <a:pt x="1179" y="498"/>
                                </a:lnTo>
                                <a:lnTo>
                                  <a:pt x="1179" y="503"/>
                                </a:lnTo>
                                <a:lnTo>
                                  <a:pt x="1174" y="508"/>
                                </a:lnTo>
                                <a:lnTo>
                                  <a:pt x="1168" y="508"/>
                                </a:lnTo>
                                <a:lnTo>
                                  <a:pt x="1158" y="508"/>
                                </a:lnTo>
                                <a:lnTo>
                                  <a:pt x="1158" y="514"/>
                                </a:lnTo>
                                <a:lnTo>
                                  <a:pt x="1158" y="519"/>
                                </a:lnTo>
                                <a:lnTo>
                                  <a:pt x="1158" y="524"/>
                                </a:lnTo>
                                <a:lnTo>
                                  <a:pt x="1158" y="530"/>
                                </a:lnTo>
                                <a:lnTo>
                                  <a:pt x="1158" y="535"/>
                                </a:lnTo>
                                <a:lnTo>
                                  <a:pt x="1152" y="540"/>
                                </a:lnTo>
                                <a:lnTo>
                                  <a:pt x="1152" y="546"/>
                                </a:lnTo>
                                <a:lnTo>
                                  <a:pt x="1152" y="551"/>
                                </a:lnTo>
                                <a:lnTo>
                                  <a:pt x="1152" y="556"/>
                                </a:lnTo>
                                <a:lnTo>
                                  <a:pt x="1158" y="562"/>
                                </a:lnTo>
                                <a:lnTo>
                                  <a:pt x="1168" y="562"/>
                                </a:lnTo>
                                <a:lnTo>
                                  <a:pt x="1174" y="567"/>
                                </a:lnTo>
                                <a:lnTo>
                                  <a:pt x="1168" y="567"/>
                                </a:lnTo>
                                <a:lnTo>
                                  <a:pt x="1163" y="567"/>
                                </a:lnTo>
                                <a:lnTo>
                                  <a:pt x="1152" y="567"/>
                                </a:lnTo>
                                <a:lnTo>
                                  <a:pt x="1152" y="572"/>
                                </a:lnTo>
                                <a:lnTo>
                                  <a:pt x="1158" y="578"/>
                                </a:lnTo>
                                <a:close/>
                              </a:path>
                            </a:pathLst>
                          </a:custGeom>
                          <a:solidFill>
                            <a:srgbClr val="D9D9D9"/>
                          </a:solidFill>
                          <a:ln w="0">
                            <a:solidFill>
                              <a:sysClr val="windowText" lastClr="000000"/>
                            </a:solidFill>
                            <a:round/>
                            <a:headEnd/>
                            <a:tailEnd/>
                          </a:ln>
                        </wps:spPr>
                        <wps:bodyPr rot="0" vert="horz" wrap="square" lIns="91440" tIns="45720" rIns="91440" bIns="45720" anchor="t" anchorCtr="0" upright="1">
                          <a:noAutofit/>
                        </wps:bodyPr>
                      </wps:wsp>
                      <wps:wsp>
                        <wps:cNvPr id="140644197" name="Freeform 1635"/>
                        <wps:cNvSpPr>
                          <a:spLocks/>
                        </wps:cNvSpPr>
                        <wps:spPr bwMode="auto">
                          <a:xfrm>
                            <a:off x="414332" y="550281"/>
                            <a:ext cx="836031" cy="1077511"/>
                          </a:xfrm>
                          <a:custGeom>
                            <a:avLst/>
                            <a:gdLst>
                              <a:gd name="T0" fmla="*/ 681 w 1362"/>
                              <a:gd name="T1" fmla="*/ 257 h 1755"/>
                              <a:gd name="T2" fmla="*/ 654 w 1362"/>
                              <a:gd name="T3" fmla="*/ 369 h 1755"/>
                              <a:gd name="T4" fmla="*/ 638 w 1362"/>
                              <a:gd name="T5" fmla="*/ 466 h 1755"/>
                              <a:gd name="T6" fmla="*/ 724 w 1362"/>
                              <a:gd name="T7" fmla="*/ 551 h 1755"/>
                              <a:gd name="T8" fmla="*/ 702 w 1362"/>
                              <a:gd name="T9" fmla="*/ 637 h 1755"/>
                              <a:gd name="T10" fmla="*/ 767 w 1362"/>
                              <a:gd name="T11" fmla="*/ 669 h 1755"/>
                              <a:gd name="T12" fmla="*/ 799 w 1362"/>
                              <a:gd name="T13" fmla="*/ 701 h 1755"/>
                              <a:gd name="T14" fmla="*/ 879 w 1362"/>
                              <a:gd name="T15" fmla="*/ 744 h 1755"/>
                              <a:gd name="T16" fmla="*/ 928 w 1362"/>
                              <a:gd name="T17" fmla="*/ 760 h 1755"/>
                              <a:gd name="T18" fmla="*/ 992 w 1362"/>
                              <a:gd name="T19" fmla="*/ 797 h 1755"/>
                              <a:gd name="T20" fmla="*/ 1062 w 1362"/>
                              <a:gd name="T21" fmla="*/ 776 h 1755"/>
                              <a:gd name="T22" fmla="*/ 1104 w 1362"/>
                              <a:gd name="T23" fmla="*/ 803 h 1755"/>
                              <a:gd name="T24" fmla="*/ 1147 w 1362"/>
                              <a:gd name="T25" fmla="*/ 824 h 1755"/>
                              <a:gd name="T26" fmla="*/ 1222 w 1362"/>
                              <a:gd name="T27" fmla="*/ 910 h 1755"/>
                              <a:gd name="T28" fmla="*/ 1297 w 1362"/>
                              <a:gd name="T29" fmla="*/ 883 h 1755"/>
                              <a:gd name="T30" fmla="*/ 1335 w 1362"/>
                              <a:gd name="T31" fmla="*/ 947 h 1755"/>
                              <a:gd name="T32" fmla="*/ 1356 w 1362"/>
                              <a:gd name="T33" fmla="*/ 985 h 1755"/>
                              <a:gd name="T34" fmla="*/ 1303 w 1362"/>
                              <a:gd name="T35" fmla="*/ 1001 h 1755"/>
                              <a:gd name="T36" fmla="*/ 1287 w 1362"/>
                              <a:gd name="T37" fmla="*/ 1086 h 1755"/>
                              <a:gd name="T38" fmla="*/ 1196 w 1362"/>
                              <a:gd name="T39" fmla="*/ 1102 h 1755"/>
                              <a:gd name="T40" fmla="*/ 1217 w 1362"/>
                              <a:gd name="T41" fmla="*/ 1183 h 1755"/>
                              <a:gd name="T42" fmla="*/ 1185 w 1362"/>
                              <a:gd name="T43" fmla="*/ 1263 h 1755"/>
                              <a:gd name="T44" fmla="*/ 1099 w 1362"/>
                              <a:gd name="T45" fmla="*/ 1242 h 1755"/>
                              <a:gd name="T46" fmla="*/ 1072 w 1362"/>
                              <a:gd name="T47" fmla="*/ 1295 h 1755"/>
                              <a:gd name="T48" fmla="*/ 1045 w 1362"/>
                              <a:gd name="T49" fmla="*/ 1381 h 1755"/>
                              <a:gd name="T50" fmla="*/ 1056 w 1362"/>
                              <a:gd name="T51" fmla="*/ 1423 h 1755"/>
                              <a:gd name="T52" fmla="*/ 1040 w 1362"/>
                              <a:gd name="T53" fmla="*/ 1525 h 1755"/>
                              <a:gd name="T54" fmla="*/ 981 w 1362"/>
                              <a:gd name="T55" fmla="*/ 1563 h 1755"/>
                              <a:gd name="T56" fmla="*/ 949 w 1362"/>
                              <a:gd name="T57" fmla="*/ 1637 h 1755"/>
                              <a:gd name="T58" fmla="*/ 976 w 1362"/>
                              <a:gd name="T59" fmla="*/ 1691 h 1755"/>
                              <a:gd name="T60" fmla="*/ 858 w 1362"/>
                              <a:gd name="T61" fmla="*/ 1750 h 1755"/>
                              <a:gd name="T62" fmla="*/ 799 w 1362"/>
                              <a:gd name="T63" fmla="*/ 1680 h 1755"/>
                              <a:gd name="T64" fmla="*/ 777 w 1362"/>
                              <a:gd name="T65" fmla="*/ 1573 h 1755"/>
                              <a:gd name="T66" fmla="*/ 756 w 1362"/>
                              <a:gd name="T67" fmla="*/ 1547 h 1755"/>
                              <a:gd name="T68" fmla="*/ 692 w 1362"/>
                              <a:gd name="T69" fmla="*/ 1493 h 1755"/>
                              <a:gd name="T70" fmla="*/ 681 w 1362"/>
                              <a:gd name="T71" fmla="*/ 1397 h 1755"/>
                              <a:gd name="T72" fmla="*/ 568 w 1362"/>
                              <a:gd name="T73" fmla="*/ 1429 h 1755"/>
                              <a:gd name="T74" fmla="*/ 467 w 1362"/>
                              <a:gd name="T75" fmla="*/ 1440 h 1755"/>
                              <a:gd name="T76" fmla="*/ 365 w 1362"/>
                              <a:gd name="T77" fmla="*/ 1370 h 1755"/>
                              <a:gd name="T78" fmla="*/ 300 w 1362"/>
                              <a:gd name="T79" fmla="*/ 1290 h 1755"/>
                              <a:gd name="T80" fmla="*/ 215 w 1362"/>
                              <a:gd name="T81" fmla="*/ 1226 h 1755"/>
                              <a:gd name="T82" fmla="*/ 150 w 1362"/>
                              <a:gd name="T83" fmla="*/ 1204 h 1755"/>
                              <a:gd name="T84" fmla="*/ 123 w 1362"/>
                              <a:gd name="T85" fmla="*/ 1172 h 1755"/>
                              <a:gd name="T86" fmla="*/ 65 w 1362"/>
                              <a:gd name="T87" fmla="*/ 1118 h 1755"/>
                              <a:gd name="T88" fmla="*/ 32 w 1362"/>
                              <a:gd name="T89" fmla="*/ 1060 h 1755"/>
                              <a:gd name="T90" fmla="*/ 22 w 1362"/>
                              <a:gd name="T91" fmla="*/ 942 h 1755"/>
                              <a:gd name="T92" fmla="*/ 16 w 1362"/>
                              <a:gd name="T93" fmla="*/ 830 h 1755"/>
                              <a:gd name="T94" fmla="*/ 43 w 1362"/>
                              <a:gd name="T95" fmla="*/ 819 h 1755"/>
                              <a:gd name="T96" fmla="*/ 27 w 1362"/>
                              <a:gd name="T97" fmla="*/ 749 h 1755"/>
                              <a:gd name="T98" fmla="*/ 6 w 1362"/>
                              <a:gd name="T99" fmla="*/ 669 h 1755"/>
                              <a:gd name="T100" fmla="*/ 70 w 1362"/>
                              <a:gd name="T101" fmla="*/ 594 h 1755"/>
                              <a:gd name="T102" fmla="*/ 86 w 1362"/>
                              <a:gd name="T103" fmla="*/ 530 h 1755"/>
                              <a:gd name="T104" fmla="*/ 86 w 1362"/>
                              <a:gd name="T105" fmla="*/ 407 h 1755"/>
                              <a:gd name="T106" fmla="*/ 220 w 1362"/>
                              <a:gd name="T107" fmla="*/ 418 h 1755"/>
                              <a:gd name="T108" fmla="*/ 263 w 1362"/>
                              <a:gd name="T109" fmla="*/ 327 h 1755"/>
                              <a:gd name="T110" fmla="*/ 333 w 1362"/>
                              <a:gd name="T111" fmla="*/ 284 h 1755"/>
                              <a:gd name="T112" fmla="*/ 392 w 1362"/>
                              <a:gd name="T113" fmla="*/ 236 h 1755"/>
                              <a:gd name="T114" fmla="*/ 300 w 1362"/>
                              <a:gd name="T115" fmla="*/ 166 h 1755"/>
                              <a:gd name="T116" fmla="*/ 375 w 1362"/>
                              <a:gd name="T117" fmla="*/ 102 h 1755"/>
                              <a:gd name="T118" fmla="*/ 445 w 1362"/>
                              <a:gd name="T119" fmla="*/ 11 h 1755"/>
                              <a:gd name="T120" fmla="*/ 515 w 1362"/>
                              <a:gd name="T121" fmla="*/ 70 h 1755"/>
                              <a:gd name="T122" fmla="*/ 633 w 1362"/>
                              <a:gd name="T123" fmla="*/ 97 h 175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362" h="1755">
                                <a:moveTo>
                                  <a:pt x="654" y="145"/>
                                </a:moveTo>
                                <a:lnTo>
                                  <a:pt x="654" y="145"/>
                                </a:lnTo>
                                <a:lnTo>
                                  <a:pt x="649" y="150"/>
                                </a:lnTo>
                                <a:lnTo>
                                  <a:pt x="643" y="155"/>
                                </a:lnTo>
                                <a:lnTo>
                                  <a:pt x="638" y="161"/>
                                </a:lnTo>
                                <a:lnTo>
                                  <a:pt x="633" y="166"/>
                                </a:lnTo>
                                <a:lnTo>
                                  <a:pt x="633" y="171"/>
                                </a:lnTo>
                                <a:lnTo>
                                  <a:pt x="633" y="182"/>
                                </a:lnTo>
                                <a:lnTo>
                                  <a:pt x="622" y="188"/>
                                </a:lnTo>
                                <a:lnTo>
                                  <a:pt x="617" y="188"/>
                                </a:lnTo>
                                <a:lnTo>
                                  <a:pt x="617" y="193"/>
                                </a:lnTo>
                                <a:lnTo>
                                  <a:pt x="617" y="198"/>
                                </a:lnTo>
                                <a:lnTo>
                                  <a:pt x="622" y="204"/>
                                </a:lnTo>
                                <a:lnTo>
                                  <a:pt x="638" y="214"/>
                                </a:lnTo>
                                <a:lnTo>
                                  <a:pt x="654" y="230"/>
                                </a:lnTo>
                                <a:lnTo>
                                  <a:pt x="654" y="236"/>
                                </a:lnTo>
                                <a:lnTo>
                                  <a:pt x="660" y="236"/>
                                </a:lnTo>
                                <a:lnTo>
                                  <a:pt x="665" y="241"/>
                                </a:lnTo>
                                <a:lnTo>
                                  <a:pt x="676" y="257"/>
                                </a:lnTo>
                                <a:lnTo>
                                  <a:pt x="681" y="257"/>
                                </a:lnTo>
                                <a:lnTo>
                                  <a:pt x="692" y="268"/>
                                </a:lnTo>
                                <a:lnTo>
                                  <a:pt x="681" y="273"/>
                                </a:lnTo>
                                <a:lnTo>
                                  <a:pt x="681" y="289"/>
                                </a:lnTo>
                                <a:lnTo>
                                  <a:pt x="676" y="295"/>
                                </a:lnTo>
                                <a:lnTo>
                                  <a:pt x="665" y="295"/>
                                </a:lnTo>
                                <a:lnTo>
                                  <a:pt x="660" y="295"/>
                                </a:lnTo>
                                <a:lnTo>
                                  <a:pt x="643" y="300"/>
                                </a:lnTo>
                                <a:lnTo>
                                  <a:pt x="638" y="300"/>
                                </a:lnTo>
                                <a:lnTo>
                                  <a:pt x="638" y="305"/>
                                </a:lnTo>
                                <a:lnTo>
                                  <a:pt x="649" y="316"/>
                                </a:lnTo>
                                <a:lnTo>
                                  <a:pt x="649" y="337"/>
                                </a:lnTo>
                                <a:lnTo>
                                  <a:pt x="649" y="343"/>
                                </a:lnTo>
                                <a:lnTo>
                                  <a:pt x="643" y="348"/>
                                </a:lnTo>
                                <a:lnTo>
                                  <a:pt x="660" y="348"/>
                                </a:lnTo>
                                <a:lnTo>
                                  <a:pt x="665" y="348"/>
                                </a:lnTo>
                                <a:lnTo>
                                  <a:pt x="665" y="353"/>
                                </a:lnTo>
                                <a:lnTo>
                                  <a:pt x="665" y="359"/>
                                </a:lnTo>
                                <a:lnTo>
                                  <a:pt x="654" y="359"/>
                                </a:lnTo>
                                <a:lnTo>
                                  <a:pt x="654" y="364"/>
                                </a:lnTo>
                                <a:lnTo>
                                  <a:pt x="654" y="369"/>
                                </a:lnTo>
                                <a:lnTo>
                                  <a:pt x="649" y="380"/>
                                </a:lnTo>
                                <a:lnTo>
                                  <a:pt x="649" y="385"/>
                                </a:lnTo>
                                <a:lnTo>
                                  <a:pt x="649" y="396"/>
                                </a:lnTo>
                                <a:lnTo>
                                  <a:pt x="638" y="396"/>
                                </a:lnTo>
                                <a:lnTo>
                                  <a:pt x="638" y="402"/>
                                </a:lnTo>
                                <a:lnTo>
                                  <a:pt x="643" y="402"/>
                                </a:lnTo>
                                <a:lnTo>
                                  <a:pt x="643" y="407"/>
                                </a:lnTo>
                                <a:lnTo>
                                  <a:pt x="643" y="423"/>
                                </a:lnTo>
                                <a:lnTo>
                                  <a:pt x="643" y="439"/>
                                </a:lnTo>
                                <a:lnTo>
                                  <a:pt x="638" y="439"/>
                                </a:lnTo>
                                <a:lnTo>
                                  <a:pt x="638" y="444"/>
                                </a:lnTo>
                                <a:lnTo>
                                  <a:pt x="633" y="450"/>
                                </a:lnTo>
                                <a:lnTo>
                                  <a:pt x="633" y="455"/>
                                </a:lnTo>
                                <a:lnTo>
                                  <a:pt x="633" y="460"/>
                                </a:lnTo>
                                <a:lnTo>
                                  <a:pt x="638" y="460"/>
                                </a:lnTo>
                                <a:lnTo>
                                  <a:pt x="638" y="466"/>
                                </a:lnTo>
                                <a:lnTo>
                                  <a:pt x="643" y="471"/>
                                </a:lnTo>
                                <a:lnTo>
                                  <a:pt x="649" y="471"/>
                                </a:lnTo>
                                <a:lnTo>
                                  <a:pt x="660" y="471"/>
                                </a:lnTo>
                                <a:lnTo>
                                  <a:pt x="665" y="471"/>
                                </a:lnTo>
                                <a:lnTo>
                                  <a:pt x="670" y="471"/>
                                </a:lnTo>
                                <a:lnTo>
                                  <a:pt x="676" y="476"/>
                                </a:lnTo>
                                <a:lnTo>
                                  <a:pt x="686" y="482"/>
                                </a:lnTo>
                                <a:lnTo>
                                  <a:pt x="692" y="487"/>
                                </a:lnTo>
                                <a:lnTo>
                                  <a:pt x="697" y="487"/>
                                </a:lnTo>
                                <a:lnTo>
                                  <a:pt x="702" y="492"/>
                                </a:lnTo>
                                <a:lnTo>
                                  <a:pt x="708" y="492"/>
                                </a:lnTo>
                                <a:lnTo>
                                  <a:pt x="713" y="492"/>
                                </a:lnTo>
                                <a:lnTo>
                                  <a:pt x="713" y="498"/>
                                </a:lnTo>
                                <a:lnTo>
                                  <a:pt x="718" y="503"/>
                                </a:lnTo>
                                <a:lnTo>
                                  <a:pt x="718" y="509"/>
                                </a:lnTo>
                                <a:lnTo>
                                  <a:pt x="718" y="519"/>
                                </a:lnTo>
                                <a:lnTo>
                                  <a:pt x="718" y="525"/>
                                </a:lnTo>
                                <a:lnTo>
                                  <a:pt x="724" y="541"/>
                                </a:lnTo>
                                <a:lnTo>
                                  <a:pt x="724" y="551"/>
                                </a:lnTo>
                                <a:lnTo>
                                  <a:pt x="718" y="557"/>
                                </a:lnTo>
                                <a:lnTo>
                                  <a:pt x="713" y="567"/>
                                </a:lnTo>
                                <a:lnTo>
                                  <a:pt x="718" y="573"/>
                                </a:lnTo>
                                <a:lnTo>
                                  <a:pt x="718" y="583"/>
                                </a:lnTo>
                                <a:lnTo>
                                  <a:pt x="713" y="589"/>
                                </a:lnTo>
                                <a:lnTo>
                                  <a:pt x="713" y="594"/>
                                </a:lnTo>
                                <a:lnTo>
                                  <a:pt x="713" y="600"/>
                                </a:lnTo>
                                <a:lnTo>
                                  <a:pt x="708" y="600"/>
                                </a:lnTo>
                                <a:lnTo>
                                  <a:pt x="702" y="600"/>
                                </a:lnTo>
                                <a:lnTo>
                                  <a:pt x="697" y="600"/>
                                </a:lnTo>
                                <a:lnTo>
                                  <a:pt x="692" y="594"/>
                                </a:lnTo>
                                <a:lnTo>
                                  <a:pt x="686" y="600"/>
                                </a:lnTo>
                                <a:lnTo>
                                  <a:pt x="676" y="600"/>
                                </a:lnTo>
                                <a:lnTo>
                                  <a:pt x="676" y="610"/>
                                </a:lnTo>
                                <a:lnTo>
                                  <a:pt x="670" y="621"/>
                                </a:lnTo>
                                <a:lnTo>
                                  <a:pt x="681" y="626"/>
                                </a:lnTo>
                                <a:lnTo>
                                  <a:pt x="692" y="632"/>
                                </a:lnTo>
                                <a:lnTo>
                                  <a:pt x="702" y="637"/>
                                </a:lnTo>
                                <a:lnTo>
                                  <a:pt x="702" y="642"/>
                                </a:lnTo>
                                <a:lnTo>
                                  <a:pt x="697" y="648"/>
                                </a:lnTo>
                                <a:lnTo>
                                  <a:pt x="697" y="653"/>
                                </a:lnTo>
                                <a:lnTo>
                                  <a:pt x="702" y="653"/>
                                </a:lnTo>
                                <a:lnTo>
                                  <a:pt x="708" y="653"/>
                                </a:lnTo>
                                <a:lnTo>
                                  <a:pt x="702" y="664"/>
                                </a:lnTo>
                                <a:lnTo>
                                  <a:pt x="697" y="664"/>
                                </a:lnTo>
                                <a:lnTo>
                                  <a:pt x="692" y="674"/>
                                </a:lnTo>
                                <a:lnTo>
                                  <a:pt x="708" y="669"/>
                                </a:lnTo>
                                <a:lnTo>
                                  <a:pt x="713" y="674"/>
                                </a:lnTo>
                                <a:lnTo>
                                  <a:pt x="718" y="680"/>
                                </a:lnTo>
                                <a:lnTo>
                                  <a:pt x="724" y="669"/>
                                </a:lnTo>
                                <a:lnTo>
                                  <a:pt x="729" y="669"/>
                                </a:lnTo>
                                <a:lnTo>
                                  <a:pt x="740" y="664"/>
                                </a:lnTo>
                                <a:lnTo>
                                  <a:pt x="740" y="658"/>
                                </a:lnTo>
                                <a:lnTo>
                                  <a:pt x="751" y="658"/>
                                </a:lnTo>
                                <a:lnTo>
                                  <a:pt x="756" y="653"/>
                                </a:lnTo>
                                <a:lnTo>
                                  <a:pt x="761" y="653"/>
                                </a:lnTo>
                                <a:lnTo>
                                  <a:pt x="761" y="658"/>
                                </a:lnTo>
                                <a:lnTo>
                                  <a:pt x="767" y="669"/>
                                </a:lnTo>
                                <a:lnTo>
                                  <a:pt x="761" y="674"/>
                                </a:lnTo>
                                <a:lnTo>
                                  <a:pt x="767" y="690"/>
                                </a:lnTo>
                                <a:lnTo>
                                  <a:pt x="767" y="696"/>
                                </a:lnTo>
                                <a:lnTo>
                                  <a:pt x="777" y="696"/>
                                </a:lnTo>
                                <a:lnTo>
                                  <a:pt x="783" y="696"/>
                                </a:lnTo>
                                <a:lnTo>
                                  <a:pt x="783" y="701"/>
                                </a:lnTo>
                                <a:lnTo>
                                  <a:pt x="783" y="707"/>
                                </a:lnTo>
                                <a:lnTo>
                                  <a:pt x="777" y="717"/>
                                </a:lnTo>
                                <a:lnTo>
                                  <a:pt x="777" y="723"/>
                                </a:lnTo>
                                <a:lnTo>
                                  <a:pt x="783" y="728"/>
                                </a:lnTo>
                                <a:lnTo>
                                  <a:pt x="788" y="728"/>
                                </a:lnTo>
                                <a:lnTo>
                                  <a:pt x="788" y="723"/>
                                </a:lnTo>
                                <a:lnTo>
                                  <a:pt x="794" y="717"/>
                                </a:lnTo>
                                <a:lnTo>
                                  <a:pt x="794" y="712"/>
                                </a:lnTo>
                                <a:lnTo>
                                  <a:pt x="794" y="717"/>
                                </a:lnTo>
                                <a:lnTo>
                                  <a:pt x="799" y="717"/>
                                </a:lnTo>
                                <a:lnTo>
                                  <a:pt x="804" y="712"/>
                                </a:lnTo>
                                <a:lnTo>
                                  <a:pt x="810" y="707"/>
                                </a:lnTo>
                                <a:lnTo>
                                  <a:pt x="810" y="701"/>
                                </a:lnTo>
                                <a:lnTo>
                                  <a:pt x="799" y="701"/>
                                </a:lnTo>
                                <a:lnTo>
                                  <a:pt x="815" y="690"/>
                                </a:lnTo>
                                <a:lnTo>
                                  <a:pt x="815" y="696"/>
                                </a:lnTo>
                                <a:lnTo>
                                  <a:pt x="815" y="701"/>
                                </a:lnTo>
                                <a:lnTo>
                                  <a:pt x="815" y="707"/>
                                </a:lnTo>
                                <a:lnTo>
                                  <a:pt x="820" y="707"/>
                                </a:lnTo>
                                <a:lnTo>
                                  <a:pt x="826" y="696"/>
                                </a:lnTo>
                                <a:lnTo>
                                  <a:pt x="826" y="690"/>
                                </a:lnTo>
                                <a:lnTo>
                                  <a:pt x="831" y="696"/>
                                </a:lnTo>
                                <a:lnTo>
                                  <a:pt x="836" y="696"/>
                                </a:lnTo>
                                <a:lnTo>
                                  <a:pt x="842" y="696"/>
                                </a:lnTo>
                                <a:lnTo>
                                  <a:pt x="847" y="696"/>
                                </a:lnTo>
                                <a:lnTo>
                                  <a:pt x="842" y="701"/>
                                </a:lnTo>
                                <a:lnTo>
                                  <a:pt x="842" y="707"/>
                                </a:lnTo>
                                <a:lnTo>
                                  <a:pt x="852" y="707"/>
                                </a:lnTo>
                                <a:lnTo>
                                  <a:pt x="858" y="701"/>
                                </a:lnTo>
                                <a:lnTo>
                                  <a:pt x="869" y="717"/>
                                </a:lnTo>
                                <a:lnTo>
                                  <a:pt x="874" y="723"/>
                                </a:lnTo>
                                <a:lnTo>
                                  <a:pt x="874" y="739"/>
                                </a:lnTo>
                                <a:lnTo>
                                  <a:pt x="879" y="739"/>
                                </a:lnTo>
                                <a:lnTo>
                                  <a:pt x="879" y="744"/>
                                </a:lnTo>
                                <a:lnTo>
                                  <a:pt x="885" y="744"/>
                                </a:lnTo>
                                <a:lnTo>
                                  <a:pt x="885" y="733"/>
                                </a:lnTo>
                                <a:lnTo>
                                  <a:pt x="890" y="733"/>
                                </a:lnTo>
                                <a:lnTo>
                                  <a:pt x="890" y="744"/>
                                </a:lnTo>
                                <a:lnTo>
                                  <a:pt x="890" y="749"/>
                                </a:lnTo>
                                <a:lnTo>
                                  <a:pt x="895" y="749"/>
                                </a:lnTo>
                                <a:lnTo>
                                  <a:pt x="901" y="749"/>
                                </a:lnTo>
                                <a:lnTo>
                                  <a:pt x="901" y="755"/>
                                </a:lnTo>
                                <a:lnTo>
                                  <a:pt x="906" y="755"/>
                                </a:lnTo>
                                <a:lnTo>
                                  <a:pt x="906" y="744"/>
                                </a:lnTo>
                                <a:lnTo>
                                  <a:pt x="911" y="744"/>
                                </a:lnTo>
                                <a:lnTo>
                                  <a:pt x="911" y="755"/>
                                </a:lnTo>
                                <a:lnTo>
                                  <a:pt x="906" y="760"/>
                                </a:lnTo>
                                <a:lnTo>
                                  <a:pt x="906" y="765"/>
                                </a:lnTo>
                                <a:lnTo>
                                  <a:pt x="911" y="765"/>
                                </a:lnTo>
                                <a:lnTo>
                                  <a:pt x="917" y="760"/>
                                </a:lnTo>
                                <a:lnTo>
                                  <a:pt x="928" y="760"/>
                                </a:lnTo>
                                <a:lnTo>
                                  <a:pt x="933" y="760"/>
                                </a:lnTo>
                                <a:lnTo>
                                  <a:pt x="928" y="760"/>
                                </a:lnTo>
                                <a:lnTo>
                                  <a:pt x="917" y="760"/>
                                </a:lnTo>
                                <a:lnTo>
                                  <a:pt x="928" y="760"/>
                                </a:lnTo>
                                <a:lnTo>
                                  <a:pt x="933" y="760"/>
                                </a:lnTo>
                                <a:lnTo>
                                  <a:pt x="938" y="755"/>
                                </a:lnTo>
                                <a:lnTo>
                                  <a:pt x="944" y="760"/>
                                </a:lnTo>
                                <a:lnTo>
                                  <a:pt x="954" y="760"/>
                                </a:lnTo>
                                <a:lnTo>
                                  <a:pt x="954" y="765"/>
                                </a:lnTo>
                                <a:lnTo>
                                  <a:pt x="954" y="771"/>
                                </a:lnTo>
                                <a:lnTo>
                                  <a:pt x="949" y="776"/>
                                </a:lnTo>
                                <a:lnTo>
                                  <a:pt x="949" y="781"/>
                                </a:lnTo>
                                <a:lnTo>
                                  <a:pt x="949" y="787"/>
                                </a:lnTo>
                                <a:lnTo>
                                  <a:pt x="954" y="787"/>
                                </a:lnTo>
                                <a:lnTo>
                                  <a:pt x="960" y="787"/>
                                </a:lnTo>
                                <a:lnTo>
                                  <a:pt x="965" y="792"/>
                                </a:lnTo>
                                <a:lnTo>
                                  <a:pt x="965" y="797"/>
                                </a:lnTo>
                                <a:lnTo>
                                  <a:pt x="970" y="792"/>
                                </a:lnTo>
                                <a:lnTo>
                                  <a:pt x="976" y="792"/>
                                </a:lnTo>
                                <a:lnTo>
                                  <a:pt x="981" y="792"/>
                                </a:lnTo>
                                <a:lnTo>
                                  <a:pt x="986" y="797"/>
                                </a:lnTo>
                                <a:lnTo>
                                  <a:pt x="992" y="797"/>
                                </a:lnTo>
                                <a:lnTo>
                                  <a:pt x="997" y="797"/>
                                </a:lnTo>
                                <a:lnTo>
                                  <a:pt x="997" y="803"/>
                                </a:lnTo>
                                <a:lnTo>
                                  <a:pt x="992" y="808"/>
                                </a:lnTo>
                                <a:lnTo>
                                  <a:pt x="992" y="814"/>
                                </a:lnTo>
                                <a:lnTo>
                                  <a:pt x="997" y="814"/>
                                </a:lnTo>
                                <a:lnTo>
                                  <a:pt x="1003" y="814"/>
                                </a:lnTo>
                                <a:lnTo>
                                  <a:pt x="1003" y="808"/>
                                </a:lnTo>
                                <a:lnTo>
                                  <a:pt x="1013" y="808"/>
                                </a:lnTo>
                                <a:lnTo>
                                  <a:pt x="1013" y="803"/>
                                </a:lnTo>
                                <a:lnTo>
                                  <a:pt x="1019" y="803"/>
                                </a:lnTo>
                                <a:lnTo>
                                  <a:pt x="1029" y="797"/>
                                </a:lnTo>
                                <a:lnTo>
                                  <a:pt x="1040" y="792"/>
                                </a:lnTo>
                                <a:lnTo>
                                  <a:pt x="1040" y="787"/>
                                </a:lnTo>
                                <a:lnTo>
                                  <a:pt x="1040" y="776"/>
                                </a:lnTo>
                                <a:lnTo>
                                  <a:pt x="1045" y="771"/>
                                </a:lnTo>
                                <a:lnTo>
                                  <a:pt x="1051" y="771"/>
                                </a:lnTo>
                                <a:lnTo>
                                  <a:pt x="1056" y="771"/>
                                </a:lnTo>
                                <a:lnTo>
                                  <a:pt x="1062" y="776"/>
                                </a:lnTo>
                                <a:lnTo>
                                  <a:pt x="1062" y="781"/>
                                </a:lnTo>
                                <a:lnTo>
                                  <a:pt x="1062" y="787"/>
                                </a:lnTo>
                                <a:lnTo>
                                  <a:pt x="1056" y="792"/>
                                </a:lnTo>
                                <a:lnTo>
                                  <a:pt x="1062" y="797"/>
                                </a:lnTo>
                                <a:lnTo>
                                  <a:pt x="1062" y="808"/>
                                </a:lnTo>
                                <a:lnTo>
                                  <a:pt x="1062" y="814"/>
                                </a:lnTo>
                                <a:lnTo>
                                  <a:pt x="1067" y="819"/>
                                </a:lnTo>
                                <a:lnTo>
                                  <a:pt x="1072" y="819"/>
                                </a:lnTo>
                                <a:lnTo>
                                  <a:pt x="1078" y="814"/>
                                </a:lnTo>
                                <a:lnTo>
                                  <a:pt x="1078" y="808"/>
                                </a:lnTo>
                                <a:lnTo>
                                  <a:pt x="1083" y="808"/>
                                </a:lnTo>
                                <a:lnTo>
                                  <a:pt x="1088" y="814"/>
                                </a:lnTo>
                                <a:lnTo>
                                  <a:pt x="1094" y="814"/>
                                </a:lnTo>
                                <a:lnTo>
                                  <a:pt x="1094" y="808"/>
                                </a:lnTo>
                                <a:lnTo>
                                  <a:pt x="1099" y="808"/>
                                </a:lnTo>
                                <a:lnTo>
                                  <a:pt x="1104" y="803"/>
                                </a:lnTo>
                                <a:lnTo>
                                  <a:pt x="1104" y="797"/>
                                </a:lnTo>
                                <a:lnTo>
                                  <a:pt x="1110" y="797"/>
                                </a:lnTo>
                                <a:lnTo>
                                  <a:pt x="1121" y="803"/>
                                </a:lnTo>
                                <a:lnTo>
                                  <a:pt x="1126" y="803"/>
                                </a:lnTo>
                                <a:lnTo>
                                  <a:pt x="1126" y="808"/>
                                </a:lnTo>
                                <a:lnTo>
                                  <a:pt x="1126" y="814"/>
                                </a:lnTo>
                                <a:lnTo>
                                  <a:pt x="1131" y="814"/>
                                </a:lnTo>
                                <a:lnTo>
                                  <a:pt x="1131" y="824"/>
                                </a:lnTo>
                                <a:lnTo>
                                  <a:pt x="1137" y="830"/>
                                </a:lnTo>
                                <a:lnTo>
                                  <a:pt x="1142" y="824"/>
                                </a:lnTo>
                                <a:lnTo>
                                  <a:pt x="1147" y="824"/>
                                </a:lnTo>
                                <a:lnTo>
                                  <a:pt x="1153" y="824"/>
                                </a:lnTo>
                                <a:lnTo>
                                  <a:pt x="1153" y="830"/>
                                </a:lnTo>
                                <a:lnTo>
                                  <a:pt x="1153" y="835"/>
                                </a:lnTo>
                                <a:lnTo>
                                  <a:pt x="1158" y="835"/>
                                </a:lnTo>
                                <a:lnTo>
                                  <a:pt x="1169" y="835"/>
                                </a:lnTo>
                                <a:lnTo>
                                  <a:pt x="1169" y="840"/>
                                </a:lnTo>
                                <a:lnTo>
                                  <a:pt x="1169" y="851"/>
                                </a:lnTo>
                                <a:lnTo>
                                  <a:pt x="1174" y="851"/>
                                </a:lnTo>
                                <a:lnTo>
                                  <a:pt x="1185" y="856"/>
                                </a:lnTo>
                                <a:lnTo>
                                  <a:pt x="1185" y="862"/>
                                </a:lnTo>
                                <a:lnTo>
                                  <a:pt x="1190" y="862"/>
                                </a:lnTo>
                                <a:lnTo>
                                  <a:pt x="1196" y="862"/>
                                </a:lnTo>
                                <a:lnTo>
                                  <a:pt x="1196" y="867"/>
                                </a:lnTo>
                                <a:lnTo>
                                  <a:pt x="1201" y="872"/>
                                </a:lnTo>
                                <a:lnTo>
                                  <a:pt x="1206" y="888"/>
                                </a:lnTo>
                                <a:lnTo>
                                  <a:pt x="1212" y="899"/>
                                </a:lnTo>
                                <a:lnTo>
                                  <a:pt x="1212" y="910"/>
                                </a:lnTo>
                                <a:lnTo>
                                  <a:pt x="1222" y="910"/>
                                </a:lnTo>
                                <a:lnTo>
                                  <a:pt x="1228" y="910"/>
                                </a:lnTo>
                                <a:lnTo>
                                  <a:pt x="1233" y="904"/>
                                </a:lnTo>
                                <a:lnTo>
                                  <a:pt x="1238" y="904"/>
                                </a:lnTo>
                                <a:lnTo>
                                  <a:pt x="1244" y="904"/>
                                </a:lnTo>
                                <a:lnTo>
                                  <a:pt x="1249" y="910"/>
                                </a:lnTo>
                                <a:lnTo>
                                  <a:pt x="1260" y="904"/>
                                </a:lnTo>
                                <a:lnTo>
                                  <a:pt x="1271" y="899"/>
                                </a:lnTo>
                                <a:lnTo>
                                  <a:pt x="1276" y="899"/>
                                </a:lnTo>
                                <a:lnTo>
                                  <a:pt x="1281" y="899"/>
                                </a:lnTo>
                                <a:lnTo>
                                  <a:pt x="1281" y="894"/>
                                </a:lnTo>
                                <a:lnTo>
                                  <a:pt x="1281" y="888"/>
                                </a:lnTo>
                                <a:lnTo>
                                  <a:pt x="1287" y="888"/>
                                </a:lnTo>
                                <a:lnTo>
                                  <a:pt x="1287" y="883"/>
                                </a:lnTo>
                                <a:lnTo>
                                  <a:pt x="1287" y="878"/>
                                </a:lnTo>
                                <a:lnTo>
                                  <a:pt x="1281" y="878"/>
                                </a:lnTo>
                                <a:lnTo>
                                  <a:pt x="1281" y="872"/>
                                </a:lnTo>
                                <a:lnTo>
                                  <a:pt x="1287" y="872"/>
                                </a:lnTo>
                                <a:lnTo>
                                  <a:pt x="1292" y="878"/>
                                </a:lnTo>
                                <a:lnTo>
                                  <a:pt x="1297" y="883"/>
                                </a:lnTo>
                                <a:lnTo>
                                  <a:pt x="1297" y="888"/>
                                </a:lnTo>
                                <a:lnTo>
                                  <a:pt x="1308" y="888"/>
                                </a:lnTo>
                                <a:lnTo>
                                  <a:pt x="1308" y="894"/>
                                </a:lnTo>
                                <a:lnTo>
                                  <a:pt x="1308" y="899"/>
                                </a:lnTo>
                                <a:lnTo>
                                  <a:pt x="1308" y="904"/>
                                </a:lnTo>
                                <a:lnTo>
                                  <a:pt x="1313" y="899"/>
                                </a:lnTo>
                                <a:lnTo>
                                  <a:pt x="1319" y="899"/>
                                </a:lnTo>
                                <a:lnTo>
                                  <a:pt x="1319" y="904"/>
                                </a:lnTo>
                                <a:lnTo>
                                  <a:pt x="1319" y="910"/>
                                </a:lnTo>
                                <a:lnTo>
                                  <a:pt x="1319" y="915"/>
                                </a:lnTo>
                                <a:lnTo>
                                  <a:pt x="1324" y="915"/>
                                </a:lnTo>
                                <a:lnTo>
                                  <a:pt x="1330" y="915"/>
                                </a:lnTo>
                                <a:lnTo>
                                  <a:pt x="1335" y="915"/>
                                </a:lnTo>
                                <a:lnTo>
                                  <a:pt x="1340" y="921"/>
                                </a:lnTo>
                                <a:lnTo>
                                  <a:pt x="1335" y="926"/>
                                </a:lnTo>
                                <a:lnTo>
                                  <a:pt x="1335" y="931"/>
                                </a:lnTo>
                                <a:lnTo>
                                  <a:pt x="1335" y="942"/>
                                </a:lnTo>
                                <a:lnTo>
                                  <a:pt x="1335" y="947"/>
                                </a:lnTo>
                                <a:lnTo>
                                  <a:pt x="1335" y="953"/>
                                </a:lnTo>
                                <a:lnTo>
                                  <a:pt x="1335" y="958"/>
                                </a:lnTo>
                                <a:lnTo>
                                  <a:pt x="1346" y="958"/>
                                </a:lnTo>
                                <a:lnTo>
                                  <a:pt x="1351" y="958"/>
                                </a:lnTo>
                                <a:lnTo>
                                  <a:pt x="1362" y="958"/>
                                </a:lnTo>
                                <a:lnTo>
                                  <a:pt x="1362" y="969"/>
                                </a:lnTo>
                                <a:lnTo>
                                  <a:pt x="1362" y="979"/>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85"/>
                                </a:lnTo>
                                <a:lnTo>
                                  <a:pt x="1351" y="985"/>
                                </a:lnTo>
                                <a:lnTo>
                                  <a:pt x="1356" y="990"/>
                                </a:lnTo>
                                <a:lnTo>
                                  <a:pt x="1356" y="995"/>
                                </a:lnTo>
                                <a:lnTo>
                                  <a:pt x="1356" y="1001"/>
                                </a:lnTo>
                                <a:lnTo>
                                  <a:pt x="1356" y="1006"/>
                                </a:lnTo>
                                <a:lnTo>
                                  <a:pt x="1340" y="995"/>
                                </a:lnTo>
                                <a:lnTo>
                                  <a:pt x="1335" y="995"/>
                                </a:lnTo>
                                <a:lnTo>
                                  <a:pt x="1330" y="995"/>
                                </a:lnTo>
                                <a:lnTo>
                                  <a:pt x="1319" y="1001"/>
                                </a:lnTo>
                                <a:lnTo>
                                  <a:pt x="1313" y="995"/>
                                </a:lnTo>
                                <a:lnTo>
                                  <a:pt x="1308" y="995"/>
                                </a:lnTo>
                                <a:lnTo>
                                  <a:pt x="1303" y="1001"/>
                                </a:lnTo>
                                <a:lnTo>
                                  <a:pt x="1297" y="1001"/>
                                </a:lnTo>
                                <a:lnTo>
                                  <a:pt x="1297" y="1006"/>
                                </a:lnTo>
                                <a:lnTo>
                                  <a:pt x="1292" y="1006"/>
                                </a:lnTo>
                                <a:lnTo>
                                  <a:pt x="1287" y="1006"/>
                                </a:lnTo>
                                <a:lnTo>
                                  <a:pt x="1287" y="1011"/>
                                </a:lnTo>
                                <a:lnTo>
                                  <a:pt x="1281" y="1022"/>
                                </a:lnTo>
                                <a:lnTo>
                                  <a:pt x="1281" y="1028"/>
                                </a:lnTo>
                                <a:lnTo>
                                  <a:pt x="1281" y="1038"/>
                                </a:lnTo>
                                <a:lnTo>
                                  <a:pt x="1281" y="1044"/>
                                </a:lnTo>
                                <a:lnTo>
                                  <a:pt x="1281" y="1049"/>
                                </a:lnTo>
                                <a:lnTo>
                                  <a:pt x="1281" y="1054"/>
                                </a:lnTo>
                                <a:lnTo>
                                  <a:pt x="1292" y="1054"/>
                                </a:lnTo>
                                <a:lnTo>
                                  <a:pt x="1297" y="1054"/>
                                </a:lnTo>
                                <a:lnTo>
                                  <a:pt x="1297" y="1070"/>
                                </a:lnTo>
                                <a:lnTo>
                                  <a:pt x="1292" y="1070"/>
                                </a:lnTo>
                                <a:lnTo>
                                  <a:pt x="1287" y="1076"/>
                                </a:lnTo>
                                <a:lnTo>
                                  <a:pt x="1287" y="1086"/>
                                </a:lnTo>
                                <a:lnTo>
                                  <a:pt x="1281" y="1086"/>
                                </a:lnTo>
                                <a:lnTo>
                                  <a:pt x="1271" y="1081"/>
                                </a:lnTo>
                                <a:lnTo>
                                  <a:pt x="1265" y="1081"/>
                                </a:lnTo>
                                <a:lnTo>
                                  <a:pt x="1260" y="1086"/>
                                </a:lnTo>
                                <a:lnTo>
                                  <a:pt x="1255" y="1086"/>
                                </a:lnTo>
                                <a:lnTo>
                                  <a:pt x="1255" y="1102"/>
                                </a:lnTo>
                                <a:lnTo>
                                  <a:pt x="1249" y="1102"/>
                                </a:lnTo>
                                <a:lnTo>
                                  <a:pt x="1244" y="1102"/>
                                </a:lnTo>
                                <a:lnTo>
                                  <a:pt x="1244" y="1097"/>
                                </a:lnTo>
                                <a:lnTo>
                                  <a:pt x="1238" y="1097"/>
                                </a:lnTo>
                                <a:lnTo>
                                  <a:pt x="1233" y="1097"/>
                                </a:lnTo>
                                <a:lnTo>
                                  <a:pt x="1222" y="1097"/>
                                </a:lnTo>
                                <a:lnTo>
                                  <a:pt x="1217" y="1092"/>
                                </a:lnTo>
                                <a:lnTo>
                                  <a:pt x="1212" y="1092"/>
                                </a:lnTo>
                                <a:lnTo>
                                  <a:pt x="1201" y="1097"/>
                                </a:lnTo>
                                <a:lnTo>
                                  <a:pt x="1196" y="1102"/>
                                </a:lnTo>
                                <a:lnTo>
                                  <a:pt x="1196" y="1108"/>
                                </a:lnTo>
                                <a:lnTo>
                                  <a:pt x="1196" y="1113"/>
                                </a:lnTo>
                                <a:lnTo>
                                  <a:pt x="1196" y="1118"/>
                                </a:lnTo>
                                <a:lnTo>
                                  <a:pt x="1201" y="1124"/>
                                </a:lnTo>
                                <a:lnTo>
                                  <a:pt x="1201" y="1135"/>
                                </a:lnTo>
                                <a:lnTo>
                                  <a:pt x="1201" y="1140"/>
                                </a:lnTo>
                                <a:lnTo>
                                  <a:pt x="1201" y="1145"/>
                                </a:lnTo>
                                <a:lnTo>
                                  <a:pt x="1201" y="1151"/>
                                </a:lnTo>
                                <a:lnTo>
                                  <a:pt x="1206" y="1156"/>
                                </a:lnTo>
                                <a:lnTo>
                                  <a:pt x="1201" y="1156"/>
                                </a:lnTo>
                                <a:lnTo>
                                  <a:pt x="1201" y="1161"/>
                                </a:lnTo>
                                <a:lnTo>
                                  <a:pt x="1201" y="1167"/>
                                </a:lnTo>
                                <a:lnTo>
                                  <a:pt x="1206" y="1172"/>
                                </a:lnTo>
                                <a:lnTo>
                                  <a:pt x="1206" y="1177"/>
                                </a:lnTo>
                                <a:lnTo>
                                  <a:pt x="1217" y="1183"/>
                                </a:lnTo>
                                <a:lnTo>
                                  <a:pt x="1222" y="1188"/>
                                </a:lnTo>
                                <a:lnTo>
                                  <a:pt x="1228" y="1193"/>
                                </a:lnTo>
                                <a:lnTo>
                                  <a:pt x="1228" y="1199"/>
                                </a:lnTo>
                                <a:lnTo>
                                  <a:pt x="1222" y="1204"/>
                                </a:lnTo>
                                <a:lnTo>
                                  <a:pt x="1222" y="1209"/>
                                </a:lnTo>
                                <a:lnTo>
                                  <a:pt x="1217" y="1215"/>
                                </a:lnTo>
                                <a:lnTo>
                                  <a:pt x="1212" y="1220"/>
                                </a:lnTo>
                                <a:lnTo>
                                  <a:pt x="1206" y="1226"/>
                                </a:lnTo>
                                <a:lnTo>
                                  <a:pt x="1201" y="1226"/>
                                </a:lnTo>
                                <a:lnTo>
                                  <a:pt x="1201" y="1231"/>
                                </a:lnTo>
                                <a:lnTo>
                                  <a:pt x="1196" y="1242"/>
                                </a:lnTo>
                                <a:lnTo>
                                  <a:pt x="1190" y="1247"/>
                                </a:lnTo>
                                <a:lnTo>
                                  <a:pt x="1190" y="1252"/>
                                </a:lnTo>
                                <a:lnTo>
                                  <a:pt x="1185" y="1258"/>
                                </a:lnTo>
                                <a:lnTo>
                                  <a:pt x="1185" y="1263"/>
                                </a:lnTo>
                                <a:lnTo>
                                  <a:pt x="1179" y="1263"/>
                                </a:lnTo>
                                <a:lnTo>
                                  <a:pt x="1169" y="1263"/>
                                </a:lnTo>
                                <a:lnTo>
                                  <a:pt x="1169" y="1258"/>
                                </a:lnTo>
                                <a:lnTo>
                                  <a:pt x="1169" y="1252"/>
                                </a:lnTo>
                                <a:lnTo>
                                  <a:pt x="1163" y="1252"/>
                                </a:lnTo>
                                <a:lnTo>
                                  <a:pt x="1158" y="1252"/>
                                </a:lnTo>
                                <a:lnTo>
                                  <a:pt x="1153" y="1247"/>
                                </a:lnTo>
                                <a:lnTo>
                                  <a:pt x="1147" y="1242"/>
                                </a:lnTo>
                                <a:lnTo>
                                  <a:pt x="1142" y="1247"/>
                                </a:lnTo>
                                <a:lnTo>
                                  <a:pt x="1126" y="1247"/>
                                </a:lnTo>
                                <a:lnTo>
                                  <a:pt x="1126" y="1252"/>
                                </a:lnTo>
                                <a:lnTo>
                                  <a:pt x="1121" y="1252"/>
                                </a:lnTo>
                                <a:lnTo>
                                  <a:pt x="1121" y="1258"/>
                                </a:lnTo>
                                <a:lnTo>
                                  <a:pt x="1115" y="1252"/>
                                </a:lnTo>
                                <a:lnTo>
                                  <a:pt x="1115" y="1247"/>
                                </a:lnTo>
                                <a:lnTo>
                                  <a:pt x="1104" y="1247"/>
                                </a:lnTo>
                                <a:lnTo>
                                  <a:pt x="1099" y="1242"/>
                                </a:lnTo>
                                <a:lnTo>
                                  <a:pt x="1094" y="1252"/>
                                </a:lnTo>
                                <a:lnTo>
                                  <a:pt x="1094" y="1258"/>
                                </a:lnTo>
                                <a:lnTo>
                                  <a:pt x="1094" y="1263"/>
                                </a:lnTo>
                                <a:lnTo>
                                  <a:pt x="1094" y="1268"/>
                                </a:lnTo>
                                <a:lnTo>
                                  <a:pt x="1088" y="1268"/>
                                </a:lnTo>
                                <a:lnTo>
                                  <a:pt x="1083" y="1268"/>
                                </a:lnTo>
                                <a:lnTo>
                                  <a:pt x="1083" y="1274"/>
                                </a:lnTo>
                                <a:lnTo>
                                  <a:pt x="1083" y="1279"/>
                                </a:lnTo>
                                <a:lnTo>
                                  <a:pt x="1083" y="1284"/>
                                </a:lnTo>
                                <a:lnTo>
                                  <a:pt x="1078" y="1279"/>
                                </a:lnTo>
                                <a:lnTo>
                                  <a:pt x="1072" y="1279"/>
                                </a:lnTo>
                                <a:lnTo>
                                  <a:pt x="1072" y="1284"/>
                                </a:lnTo>
                                <a:lnTo>
                                  <a:pt x="1072" y="1290"/>
                                </a:lnTo>
                                <a:lnTo>
                                  <a:pt x="1072" y="1295"/>
                                </a:lnTo>
                                <a:lnTo>
                                  <a:pt x="1078" y="1300"/>
                                </a:lnTo>
                                <a:lnTo>
                                  <a:pt x="1078" y="1306"/>
                                </a:lnTo>
                                <a:lnTo>
                                  <a:pt x="1078" y="1311"/>
                                </a:lnTo>
                                <a:lnTo>
                                  <a:pt x="1072" y="1311"/>
                                </a:lnTo>
                                <a:lnTo>
                                  <a:pt x="1072" y="1316"/>
                                </a:lnTo>
                                <a:lnTo>
                                  <a:pt x="1067" y="1316"/>
                                </a:lnTo>
                                <a:lnTo>
                                  <a:pt x="1072" y="1322"/>
                                </a:lnTo>
                                <a:lnTo>
                                  <a:pt x="1072" y="1327"/>
                                </a:lnTo>
                                <a:lnTo>
                                  <a:pt x="1072" y="1333"/>
                                </a:lnTo>
                                <a:lnTo>
                                  <a:pt x="1067" y="1338"/>
                                </a:lnTo>
                                <a:lnTo>
                                  <a:pt x="1067" y="1343"/>
                                </a:lnTo>
                                <a:lnTo>
                                  <a:pt x="1067" y="1349"/>
                                </a:lnTo>
                                <a:lnTo>
                                  <a:pt x="1051" y="1365"/>
                                </a:lnTo>
                                <a:lnTo>
                                  <a:pt x="1045" y="1370"/>
                                </a:lnTo>
                                <a:lnTo>
                                  <a:pt x="1045" y="1375"/>
                                </a:lnTo>
                                <a:lnTo>
                                  <a:pt x="1045" y="1381"/>
                                </a:lnTo>
                                <a:lnTo>
                                  <a:pt x="1051" y="1381"/>
                                </a:lnTo>
                                <a:lnTo>
                                  <a:pt x="1056" y="1381"/>
                                </a:lnTo>
                                <a:lnTo>
                                  <a:pt x="1056" y="1391"/>
                                </a:lnTo>
                                <a:lnTo>
                                  <a:pt x="1051" y="1397"/>
                                </a:lnTo>
                                <a:lnTo>
                                  <a:pt x="1045" y="1397"/>
                                </a:lnTo>
                                <a:lnTo>
                                  <a:pt x="1045" y="1402"/>
                                </a:lnTo>
                                <a:lnTo>
                                  <a:pt x="1051" y="1407"/>
                                </a:lnTo>
                                <a:lnTo>
                                  <a:pt x="1045" y="1413"/>
                                </a:lnTo>
                                <a:lnTo>
                                  <a:pt x="1045" y="1418"/>
                                </a:lnTo>
                                <a:lnTo>
                                  <a:pt x="1051" y="1418"/>
                                </a:lnTo>
                                <a:lnTo>
                                  <a:pt x="1056" y="1418"/>
                                </a:lnTo>
                                <a:lnTo>
                                  <a:pt x="1056" y="1423"/>
                                </a:lnTo>
                                <a:lnTo>
                                  <a:pt x="1051" y="1429"/>
                                </a:lnTo>
                                <a:lnTo>
                                  <a:pt x="1051" y="1434"/>
                                </a:lnTo>
                                <a:lnTo>
                                  <a:pt x="1051" y="1440"/>
                                </a:lnTo>
                                <a:lnTo>
                                  <a:pt x="1051" y="1450"/>
                                </a:lnTo>
                                <a:lnTo>
                                  <a:pt x="1051" y="1456"/>
                                </a:lnTo>
                                <a:lnTo>
                                  <a:pt x="1045" y="1456"/>
                                </a:lnTo>
                                <a:lnTo>
                                  <a:pt x="1045" y="1461"/>
                                </a:lnTo>
                                <a:lnTo>
                                  <a:pt x="1045" y="1466"/>
                                </a:lnTo>
                                <a:lnTo>
                                  <a:pt x="1051" y="1472"/>
                                </a:lnTo>
                                <a:lnTo>
                                  <a:pt x="1051" y="1477"/>
                                </a:lnTo>
                                <a:lnTo>
                                  <a:pt x="1056" y="1493"/>
                                </a:lnTo>
                                <a:lnTo>
                                  <a:pt x="1056" y="1498"/>
                                </a:lnTo>
                                <a:lnTo>
                                  <a:pt x="1056" y="1504"/>
                                </a:lnTo>
                                <a:lnTo>
                                  <a:pt x="1051" y="1509"/>
                                </a:lnTo>
                                <a:lnTo>
                                  <a:pt x="1045" y="1509"/>
                                </a:lnTo>
                                <a:lnTo>
                                  <a:pt x="1045" y="1520"/>
                                </a:lnTo>
                                <a:lnTo>
                                  <a:pt x="1040" y="1525"/>
                                </a:lnTo>
                                <a:lnTo>
                                  <a:pt x="1040" y="1536"/>
                                </a:lnTo>
                                <a:lnTo>
                                  <a:pt x="1035" y="1536"/>
                                </a:lnTo>
                                <a:lnTo>
                                  <a:pt x="1029" y="1547"/>
                                </a:lnTo>
                                <a:lnTo>
                                  <a:pt x="1024" y="1536"/>
                                </a:lnTo>
                                <a:lnTo>
                                  <a:pt x="1013" y="1530"/>
                                </a:lnTo>
                                <a:lnTo>
                                  <a:pt x="1003" y="1525"/>
                                </a:lnTo>
                                <a:lnTo>
                                  <a:pt x="997" y="1520"/>
                                </a:lnTo>
                                <a:lnTo>
                                  <a:pt x="992" y="1514"/>
                                </a:lnTo>
                                <a:lnTo>
                                  <a:pt x="992" y="1520"/>
                                </a:lnTo>
                                <a:lnTo>
                                  <a:pt x="986" y="1520"/>
                                </a:lnTo>
                                <a:lnTo>
                                  <a:pt x="981" y="1525"/>
                                </a:lnTo>
                                <a:lnTo>
                                  <a:pt x="986" y="1525"/>
                                </a:lnTo>
                                <a:lnTo>
                                  <a:pt x="992" y="1530"/>
                                </a:lnTo>
                                <a:lnTo>
                                  <a:pt x="992" y="1536"/>
                                </a:lnTo>
                                <a:lnTo>
                                  <a:pt x="992" y="1541"/>
                                </a:lnTo>
                                <a:lnTo>
                                  <a:pt x="992" y="1552"/>
                                </a:lnTo>
                                <a:lnTo>
                                  <a:pt x="986" y="1563"/>
                                </a:lnTo>
                                <a:lnTo>
                                  <a:pt x="981" y="1563"/>
                                </a:lnTo>
                                <a:lnTo>
                                  <a:pt x="976" y="1563"/>
                                </a:lnTo>
                                <a:lnTo>
                                  <a:pt x="965" y="1563"/>
                                </a:lnTo>
                                <a:lnTo>
                                  <a:pt x="960" y="1563"/>
                                </a:lnTo>
                                <a:lnTo>
                                  <a:pt x="960" y="1573"/>
                                </a:lnTo>
                                <a:lnTo>
                                  <a:pt x="960" y="1579"/>
                                </a:lnTo>
                                <a:lnTo>
                                  <a:pt x="954" y="1579"/>
                                </a:lnTo>
                                <a:lnTo>
                                  <a:pt x="944" y="1579"/>
                                </a:lnTo>
                                <a:lnTo>
                                  <a:pt x="938" y="1584"/>
                                </a:lnTo>
                                <a:lnTo>
                                  <a:pt x="933" y="1584"/>
                                </a:lnTo>
                                <a:lnTo>
                                  <a:pt x="933" y="1589"/>
                                </a:lnTo>
                                <a:lnTo>
                                  <a:pt x="938" y="1589"/>
                                </a:lnTo>
                                <a:lnTo>
                                  <a:pt x="938" y="1600"/>
                                </a:lnTo>
                                <a:lnTo>
                                  <a:pt x="944" y="1605"/>
                                </a:lnTo>
                                <a:lnTo>
                                  <a:pt x="949" y="1616"/>
                                </a:lnTo>
                                <a:lnTo>
                                  <a:pt x="944" y="1627"/>
                                </a:lnTo>
                                <a:lnTo>
                                  <a:pt x="949" y="1632"/>
                                </a:lnTo>
                                <a:lnTo>
                                  <a:pt x="949" y="1637"/>
                                </a:lnTo>
                                <a:lnTo>
                                  <a:pt x="949" y="1643"/>
                                </a:lnTo>
                                <a:lnTo>
                                  <a:pt x="954" y="1643"/>
                                </a:lnTo>
                                <a:lnTo>
                                  <a:pt x="960" y="1643"/>
                                </a:lnTo>
                                <a:lnTo>
                                  <a:pt x="965" y="1648"/>
                                </a:lnTo>
                                <a:lnTo>
                                  <a:pt x="965" y="1643"/>
                                </a:lnTo>
                                <a:lnTo>
                                  <a:pt x="970" y="1643"/>
                                </a:lnTo>
                                <a:lnTo>
                                  <a:pt x="970" y="1637"/>
                                </a:lnTo>
                                <a:lnTo>
                                  <a:pt x="976" y="1643"/>
                                </a:lnTo>
                                <a:lnTo>
                                  <a:pt x="976" y="1654"/>
                                </a:lnTo>
                                <a:lnTo>
                                  <a:pt x="976" y="1659"/>
                                </a:lnTo>
                                <a:lnTo>
                                  <a:pt x="976" y="1664"/>
                                </a:lnTo>
                                <a:lnTo>
                                  <a:pt x="976" y="1670"/>
                                </a:lnTo>
                                <a:lnTo>
                                  <a:pt x="970" y="1675"/>
                                </a:lnTo>
                                <a:lnTo>
                                  <a:pt x="970" y="1680"/>
                                </a:lnTo>
                                <a:lnTo>
                                  <a:pt x="970" y="1686"/>
                                </a:lnTo>
                                <a:lnTo>
                                  <a:pt x="970" y="1691"/>
                                </a:lnTo>
                                <a:lnTo>
                                  <a:pt x="976" y="1691"/>
                                </a:lnTo>
                                <a:lnTo>
                                  <a:pt x="970" y="1696"/>
                                </a:lnTo>
                                <a:lnTo>
                                  <a:pt x="970" y="1707"/>
                                </a:lnTo>
                                <a:lnTo>
                                  <a:pt x="965" y="1707"/>
                                </a:lnTo>
                                <a:lnTo>
                                  <a:pt x="960" y="1707"/>
                                </a:lnTo>
                                <a:lnTo>
                                  <a:pt x="954" y="1712"/>
                                </a:lnTo>
                                <a:lnTo>
                                  <a:pt x="949" y="1718"/>
                                </a:lnTo>
                                <a:lnTo>
                                  <a:pt x="944" y="1718"/>
                                </a:lnTo>
                                <a:lnTo>
                                  <a:pt x="938" y="1718"/>
                                </a:lnTo>
                                <a:lnTo>
                                  <a:pt x="933" y="1712"/>
                                </a:lnTo>
                                <a:lnTo>
                                  <a:pt x="928" y="1723"/>
                                </a:lnTo>
                                <a:lnTo>
                                  <a:pt x="917" y="1728"/>
                                </a:lnTo>
                                <a:lnTo>
                                  <a:pt x="906" y="1739"/>
                                </a:lnTo>
                                <a:lnTo>
                                  <a:pt x="901" y="1739"/>
                                </a:lnTo>
                                <a:lnTo>
                                  <a:pt x="895" y="1744"/>
                                </a:lnTo>
                                <a:lnTo>
                                  <a:pt x="890" y="1744"/>
                                </a:lnTo>
                                <a:lnTo>
                                  <a:pt x="879" y="1744"/>
                                </a:lnTo>
                                <a:lnTo>
                                  <a:pt x="869" y="1744"/>
                                </a:lnTo>
                                <a:lnTo>
                                  <a:pt x="863" y="1750"/>
                                </a:lnTo>
                                <a:lnTo>
                                  <a:pt x="858" y="1750"/>
                                </a:lnTo>
                                <a:lnTo>
                                  <a:pt x="852" y="1755"/>
                                </a:lnTo>
                                <a:lnTo>
                                  <a:pt x="847" y="1750"/>
                                </a:lnTo>
                                <a:lnTo>
                                  <a:pt x="836" y="1750"/>
                                </a:lnTo>
                                <a:lnTo>
                                  <a:pt x="831" y="1750"/>
                                </a:lnTo>
                                <a:lnTo>
                                  <a:pt x="826" y="1744"/>
                                </a:lnTo>
                                <a:lnTo>
                                  <a:pt x="820" y="1744"/>
                                </a:lnTo>
                                <a:lnTo>
                                  <a:pt x="820" y="1739"/>
                                </a:lnTo>
                                <a:lnTo>
                                  <a:pt x="820" y="1734"/>
                                </a:lnTo>
                                <a:lnTo>
                                  <a:pt x="826" y="1728"/>
                                </a:lnTo>
                                <a:lnTo>
                                  <a:pt x="826" y="1723"/>
                                </a:lnTo>
                                <a:lnTo>
                                  <a:pt x="831" y="1718"/>
                                </a:lnTo>
                                <a:lnTo>
                                  <a:pt x="831" y="1707"/>
                                </a:lnTo>
                                <a:lnTo>
                                  <a:pt x="826" y="1696"/>
                                </a:lnTo>
                                <a:lnTo>
                                  <a:pt x="826" y="1691"/>
                                </a:lnTo>
                                <a:lnTo>
                                  <a:pt x="820" y="1691"/>
                                </a:lnTo>
                                <a:lnTo>
                                  <a:pt x="815" y="1686"/>
                                </a:lnTo>
                                <a:lnTo>
                                  <a:pt x="810" y="1686"/>
                                </a:lnTo>
                                <a:lnTo>
                                  <a:pt x="799" y="1680"/>
                                </a:lnTo>
                                <a:lnTo>
                                  <a:pt x="799" y="1675"/>
                                </a:lnTo>
                                <a:lnTo>
                                  <a:pt x="799" y="1670"/>
                                </a:lnTo>
                                <a:lnTo>
                                  <a:pt x="794" y="1659"/>
                                </a:lnTo>
                                <a:lnTo>
                                  <a:pt x="794" y="1648"/>
                                </a:lnTo>
                                <a:lnTo>
                                  <a:pt x="788" y="1643"/>
                                </a:lnTo>
                                <a:lnTo>
                                  <a:pt x="788" y="1637"/>
                                </a:lnTo>
                                <a:lnTo>
                                  <a:pt x="788" y="1632"/>
                                </a:lnTo>
                                <a:lnTo>
                                  <a:pt x="794" y="1632"/>
                                </a:lnTo>
                                <a:lnTo>
                                  <a:pt x="794" y="1627"/>
                                </a:lnTo>
                                <a:lnTo>
                                  <a:pt x="799" y="1621"/>
                                </a:lnTo>
                                <a:lnTo>
                                  <a:pt x="799" y="1616"/>
                                </a:lnTo>
                                <a:lnTo>
                                  <a:pt x="799" y="1605"/>
                                </a:lnTo>
                                <a:lnTo>
                                  <a:pt x="794" y="1605"/>
                                </a:lnTo>
                                <a:lnTo>
                                  <a:pt x="788" y="1600"/>
                                </a:lnTo>
                                <a:lnTo>
                                  <a:pt x="788" y="1595"/>
                                </a:lnTo>
                                <a:lnTo>
                                  <a:pt x="788" y="1589"/>
                                </a:lnTo>
                                <a:lnTo>
                                  <a:pt x="788" y="1584"/>
                                </a:lnTo>
                                <a:lnTo>
                                  <a:pt x="783" y="1584"/>
                                </a:lnTo>
                                <a:lnTo>
                                  <a:pt x="777" y="1584"/>
                                </a:lnTo>
                                <a:lnTo>
                                  <a:pt x="772" y="1579"/>
                                </a:lnTo>
                                <a:lnTo>
                                  <a:pt x="777" y="1573"/>
                                </a:lnTo>
                                <a:lnTo>
                                  <a:pt x="777" y="1568"/>
                                </a:lnTo>
                                <a:lnTo>
                                  <a:pt x="783" y="1563"/>
                                </a:lnTo>
                                <a:lnTo>
                                  <a:pt x="788" y="1557"/>
                                </a:lnTo>
                                <a:lnTo>
                                  <a:pt x="794" y="1552"/>
                                </a:lnTo>
                                <a:lnTo>
                                  <a:pt x="788" y="1547"/>
                                </a:lnTo>
                                <a:lnTo>
                                  <a:pt x="788" y="1541"/>
                                </a:lnTo>
                                <a:lnTo>
                                  <a:pt x="783" y="1541"/>
                                </a:lnTo>
                                <a:lnTo>
                                  <a:pt x="783" y="1536"/>
                                </a:lnTo>
                                <a:lnTo>
                                  <a:pt x="777" y="1536"/>
                                </a:lnTo>
                                <a:lnTo>
                                  <a:pt x="777" y="1541"/>
                                </a:lnTo>
                                <a:lnTo>
                                  <a:pt x="777" y="1547"/>
                                </a:lnTo>
                                <a:lnTo>
                                  <a:pt x="772" y="1547"/>
                                </a:lnTo>
                                <a:lnTo>
                                  <a:pt x="772" y="1552"/>
                                </a:lnTo>
                                <a:lnTo>
                                  <a:pt x="767" y="1547"/>
                                </a:lnTo>
                                <a:lnTo>
                                  <a:pt x="761" y="1541"/>
                                </a:lnTo>
                                <a:lnTo>
                                  <a:pt x="756" y="1547"/>
                                </a:lnTo>
                                <a:lnTo>
                                  <a:pt x="751" y="1547"/>
                                </a:lnTo>
                                <a:lnTo>
                                  <a:pt x="751" y="1541"/>
                                </a:lnTo>
                                <a:lnTo>
                                  <a:pt x="745" y="1536"/>
                                </a:lnTo>
                                <a:lnTo>
                                  <a:pt x="740" y="1541"/>
                                </a:lnTo>
                                <a:lnTo>
                                  <a:pt x="735" y="1536"/>
                                </a:lnTo>
                                <a:lnTo>
                                  <a:pt x="729" y="1541"/>
                                </a:lnTo>
                                <a:lnTo>
                                  <a:pt x="724" y="1541"/>
                                </a:lnTo>
                                <a:lnTo>
                                  <a:pt x="718" y="1547"/>
                                </a:lnTo>
                                <a:lnTo>
                                  <a:pt x="713" y="1547"/>
                                </a:lnTo>
                                <a:lnTo>
                                  <a:pt x="708" y="1547"/>
                                </a:lnTo>
                                <a:lnTo>
                                  <a:pt x="702" y="1536"/>
                                </a:lnTo>
                                <a:lnTo>
                                  <a:pt x="702" y="1530"/>
                                </a:lnTo>
                                <a:lnTo>
                                  <a:pt x="708" y="1530"/>
                                </a:lnTo>
                                <a:lnTo>
                                  <a:pt x="708" y="1525"/>
                                </a:lnTo>
                                <a:lnTo>
                                  <a:pt x="702" y="1520"/>
                                </a:lnTo>
                                <a:lnTo>
                                  <a:pt x="702" y="1514"/>
                                </a:lnTo>
                                <a:lnTo>
                                  <a:pt x="697" y="1509"/>
                                </a:lnTo>
                                <a:lnTo>
                                  <a:pt x="697" y="1498"/>
                                </a:lnTo>
                                <a:lnTo>
                                  <a:pt x="692" y="1493"/>
                                </a:lnTo>
                                <a:lnTo>
                                  <a:pt x="697" y="1488"/>
                                </a:lnTo>
                                <a:lnTo>
                                  <a:pt x="697" y="1482"/>
                                </a:lnTo>
                                <a:lnTo>
                                  <a:pt x="692" y="1477"/>
                                </a:lnTo>
                                <a:lnTo>
                                  <a:pt x="697" y="1472"/>
                                </a:lnTo>
                                <a:lnTo>
                                  <a:pt x="702" y="1472"/>
                                </a:lnTo>
                                <a:lnTo>
                                  <a:pt x="708" y="1466"/>
                                </a:lnTo>
                                <a:lnTo>
                                  <a:pt x="718" y="1456"/>
                                </a:lnTo>
                                <a:lnTo>
                                  <a:pt x="718" y="1450"/>
                                </a:lnTo>
                                <a:lnTo>
                                  <a:pt x="718" y="1440"/>
                                </a:lnTo>
                                <a:lnTo>
                                  <a:pt x="713" y="1434"/>
                                </a:lnTo>
                                <a:lnTo>
                                  <a:pt x="713" y="1429"/>
                                </a:lnTo>
                                <a:lnTo>
                                  <a:pt x="708" y="1423"/>
                                </a:lnTo>
                                <a:lnTo>
                                  <a:pt x="702" y="1423"/>
                                </a:lnTo>
                                <a:lnTo>
                                  <a:pt x="697" y="1423"/>
                                </a:lnTo>
                                <a:lnTo>
                                  <a:pt x="697" y="1418"/>
                                </a:lnTo>
                                <a:lnTo>
                                  <a:pt x="697" y="1413"/>
                                </a:lnTo>
                                <a:lnTo>
                                  <a:pt x="692" y="1407"/>
                                </a:lnTo>
                                <a:lnTo>
                                  <a:pt x="686" y="1402"/>
                                </a:lnTo>
                                <a:lnTo>
                                  <a:pt x="681" y="1397"/>
                                </a:lnTo>
                                <a:lnTo>
                                  <a:pt x="676" y="1391"/>
                                </a:lnTo>
                                <a:lnTo>
                                  <a:pt x="665" y="1391"/>
                                </a:lnTo>
                                <a:lnTo>
                                  <a:pt x="660" y="1391"/>
                                </a:lnTo>
                                <a:lnTo>
                                  <a:pt x="654" y="1391"/>
                                </a:lnTo>
                                <a:lnTo>
                                  <a:pt x="643" y="1386"/>
                                </a:lnTo>
                                <a:lnTo>
                                  <a:pt x="638" y="1386"/>
                                </a:lnTo>
                                <a:lnTo>
                                  <a:pt x="633" y="1381"/>
                                </a:lnTo>
                                <a:lnTo>
                                  <a:pt x="622" y="1381"/>
                                </a:lnTo>
                                <a:lnTo>
                                  <a:pt x="601" y="1381"/>
                                </a:lnTo>
                                <a:lnTo>
                                  <a:pt x="595" y="1375"/>
                                </a:lnTo>
                                <a:lnTo>
                                  <a:pt x="595" y="1381"/>
                                </a:lnTo>
                                <a:lnTo>
                                  <a:pt x="590" y="1381"/>
                                </a:lnTo>
                                <a:lnTo>
                                  <a:pt x="584" y="1386"/>
                                </a:lnTo>
                                <a:lnTo>
                                  <a:pt x="574" y="1391"/>
                                </a:lnTo>
                                <a:lnTo>
                                  <a:pt x="574" y="1397"/>
                                </a:lnTo>
                                <a:lnTo>
                                  <a:pt x="574" y="1402"/>
                                </a:lnTo>
                                <a:lnTo>
                                  <a:pt x="574" y="1407"/>
                                </a:lnTo>
                                <a:lnTo>
                                  <a:pt x="574" y="1418"/>
                                </a:lnTo>
                                <a:lnTo>
                                  <a:pt x="574" y="1429"/>
                                </a:lnTo>
                                <a:lnTo>
                                  <a:pt x="568" y="1429"/>
                                </a:lnTo>
                                <a:lnTo>
                                  <a:pt x="563" y="1429"/>
                                </a:lnTo>
                                <a:lnTo>
                                  <a:pt x="558" y="1429"/>
                                </a:lnTo>
                                <a:lnTo>
                                  <a:pt x="552" y="1429"/>
                                </a:lnTo>
                                <a:lnTo>
                                  <a:pt x="536" y="1434"/>
                                </a:lnTo>
                                <a:lnTo>
                                  <a:pt x="531" y="1429"/>
                                </a:lnTo>
                                <a:lnTo>
                                  <a:pt x="526" y="1429"/>
                                </a:lnTo>
                                <a:lnTo>
                                  <a:pt x="520" y="1429"/>
                                </a:lnTo>
                                <a:lnTo>
                                  <a:pt x="509" y="1429"/>
                                </a:lnTo>
                                <a:lnTo>
                                  <a:pt x="509" y="1434"/>
                                </a:lnTo>
                                <a:lnTo>
                                  <a:pt x="509" y="1440"/>
                                </a:lnTo>
                                <a:lnTo>
                                  <a:pt x="509" y="1445"/>
                                </a:lnTo>
                                <a:lnTo>
                                  <a:pt x="504" y="1445"/>
                                </a:lnTo>
                                <a:lnTo>
                                  <a:pt x="499" y="1440"/>
                                </a:lnTo>
                                <a:lnTo>
                                  <a:pt x="493" y="1440"/>
                                </a:lnTo>
                                <a:lnTo>
                                  <a:pt x="488" y="1440"/>
                                </a:lnTo>
                                <a:lnTo>
                                  <a:pt x="477" y="1445"/>
                                </a:lnTo>
                                <a:lnTo>
                                  <a:pt x="472" y="1445"/>
                                </a:lnTo>
                                <a:lnTo>
                                  <a:pt x="467" y="1440"/>
                                </a:lnTo>
                                <a:lnTo>
                                  <a:pt x="461" y="1440"/>
                                </a:lnTo>
                                <a:lnTo>
                                  <a:pt x="450" y="1440"/>
                                </a:lnTo>
                                <a:lnTo>
                                  <a:pt x="445" y="1434"/>
                                </a:lnTo>
                                <a:lnTo>
                                  <a:pt x="440" y="1423"/>
                                </a:lnTo>
                                <a:lnTo>
                                  <a:pt x="434" y="1418"/>
                                </a:lnTo>
                                <a:lnTo>
                                  <a:pt x="424" y="1418"/>
                                </a:lnTo>
                                <a:lnTo>
                                  <a:pt x="408" y="1423"/>
                                </a:lnTo>
                                <a:lnTo>
                                  <a:pt x="402" y="1407"/>
                                </a:lnTo>
                                <a:lnTo>
                                  <a:pt x="397" y="1407"/>
                                </a:lnTo>
                                <a:lnTo>
                                  <a:pt x="392" y="1402"/>
                                </a:lnTo>
                                <a:lnTo>
                                  <a:pt x="392" y="1391"/>
                                </a:lnTo>
                                <a:lnTo>
                                  <a:pt x="386" y="1391"/>
                                </a:lnTo>
                                <a:lnTo>
                                  <a:pt x="381" y="1386"/>
                                </a:lnTo>
                                <a:lnTo>
                                  <a:pt x="381" y="1381"/>
                                </a:lnTo>
                                <a:lnTo>
                                  <a:pt x="381" y="1375"/>
                                </a:lnTo>
                                <a:lnTo>
                                  <a:pt x="370" y="1375"/>
                                </a:lnTo>
                                <a:lnTo>
                                  <a:pt x="365" y="1375"/>
                                </a:lnTo>
                                <a:lnTo>
                                  <a:pt x="365" y="1370"/>
                                </a:lnTo>
                                <a:lnTo>
                                  <a:pt x="349" y="1370"/>
                                </a:lnTo>
                                <a:lnTo>
                                  <a:pt x="343" y="1370"/>
                                </a:lnTo>
                                <a:lnTo>
                                  <a:pt x="343" y="1365"/>
                                </a:lnTo>
                                <a:lnTo>
                                  <a:pt x="338" y="1365"/>
                                </a:lnTo>
                                <a:lnTo>
                                  <a:pt x="327" y="1365"/>
                                </a:lnTo>
                                <a:lnTo>
                                  <a:pt x="327" y="1349"/>
                                </a:lnTo>
                                <a:lnTo>
                                  <a:pt x="333" y="1349"/>
                                </a:lnTo>
                                <a:lnTo>
                                  <a:pt x="333" y="1338"/>
                                </a:lnTo>
                                <a:lnTo>
                                  <a:pt x="338" y="1338"/>
                                </a:lnTo>
                                <a:lnTo>
                                  <a:pt x="338" y="1333"/>
                                </a:lnTo>
                                <a:lnTo>
                                  <a:pt x="338" y="1327"/>
                                </a:lnTo>
                                <a:lnTo>
                                  <a:pt x="333" y="1322"/>
                                </a:lnTo>
                                <a:lnTo>
                                  <a:pt x="327" y="1316"/>
                                </a:lnTo>
                                <a:lnTo>
                                  <a:pt x="327" y="1300"/>
                                </a:lnTo>
                                <a:lnTo>
                                  <a:pt x="322" y="1300"/>
                                </a:lnTo>
                                <a:lnTo>
                                  <a:pt x="311" y="1300"/>
                                </a:lnTo>
                                <a:lnTo>
                                  <a:pt x="306" y="1295"/>
                                </a:lnTo>
                                <a:lnTo>
                                  <a:pt x="300" y="1295"/>
                                </a:lnTo>
                                <a:lnTo>
                                  <a:pt x="300" y="1290"/>
                                </a:lnTo>
                                <a:lnTo>
                                  <a:pt x="295" y="1284"/>
                                </a:lnTo>
                                <a:lnTo>
                                  <a:pt x="290" y="1284"/>
                                </a:lnTo>
                                <a:lnTo>
                                  <a:pt x="290" y="1279"/>
                                </a:lnTo>
                                <a:lnTo>
                                  <a:pt x="284" y="1279"/>
                                </a:lnTo>
                                <a:lnTo>
                                  <a:pt x="279" y="1279"/>
                                </a:lnTo>
                                <a:lnTo>
                                  <a:pt x="274" y="1279"/>
                                </a:lnTo>
                                <a:lnTo>
                                  <a:pt x="263" y="1274"/>
                                </a:lnTo>
                                <a:lnTo>
                                  <a:pt x="252" y="1274"/>
                                </a:lnTo>
                                <a:lnTo>
                                  <a:pt x="241" y="1274"/>
                                </a:lnTo>
                                <a:lnTo>
                                  <a:pt x="236" y="1274"/>
                                </a:lnTo>
                                <a:lnTo>
                                  <a:pt x="231" y="1274"/>
                                </a:lnTo>
                                <a:lnTo>
                                  <a:pt x="231" y="1268"/>
                                </a:lnTo>
                                <a:lnTo>
                                  <a:pt x="231" y="1263"/>
                                </a:lnTo>
                                <a:lnTo>
                                  <a:pt x="236" y="1247"/>
                                </a:lnTo>
                                <a:lnTo>
                                  <a:pt x="236" y="1242"/>
                                </a:lnTo>
                                <a:lnTo>
                                  <a:pt x="231" y="1242"/>
                                </a:lnTo>
                                <a:lnTo>
                                  <a:pt x="231" y="1236"/>
                                </a:lnTo>
                                <a:lnTo>
                                  <a:pt x="231" y="1231"/>
                                </a:lnTo>
                                <a:lnTo>
                                  <a:pt x="225" y="1231"/>
                                </a:lnTo>
                                <a:lnTo>
                                  <a:pt x="220" y="1226"/>
                                </a:lnTo>
                                <a:lnTo>
                                  <a:pt x="215" y="1226"/>
                                </a:lnTo>
                                <a:lnTo>
                                  <a:pt x="209" y="1220"/>
                                </a:lnTo>
                                <a:lnTo>
                                  <a:pt x="209" y="1215"/>
                                </a:lnTo>
                                <a:lnTo>
                                  <a:pt x="215" y="1209"/>
                                </a:lnTo>
                                <a:lnTo>
                                  <a:pt x="209" y="1209"/>
                                </a:lnTo>
                                <a:lnTo>
                                  <a:pt x="199" y="1204"/>
                                </a:lnTo>
                                <a:lnTo>
                                  <a:pt x="193" y="1199"/>
                                </a:lnTo>
                                <a:lnTo>
                                  <a:pt x="193" y="1193"/>
                                </a:lnTo>
                                <a:lnTo>
                                  <a:pt x="182" y="1193"/>
                                </a:lnTo>
                                <a:lnTo>
                                  <a:pt x="177" y="1193"/>
                                </a:lnTo>
                                <a:lnTo>
                                  <a:pt x="177" y="1188"/>
                                </a:lnTo>
                                <a:lnTo>
                                  <a:pt x="172" y="1188"/>
                                </a:lnTo>
                                <a:lnTo>
                                  <a:pt x="172" y="1193"/>
                                </a:lnTo>
                                <a:lnTo>
                                  <a:pt x="166" y="1199"/>
                                </a:lnTo>
                                <a:lnTo>
                                  <a:pt x="161" y="1209"/>
                                </a:lnTo>
                                <a:lnTo>
                                  <a:pt x="161" y="1215"/>
                                </a:lnTo>
                                <a:lnTo>
                                  <a:pt x="156" y="1215"/>
                                </a:lnTo>
                                <a:lnTo>
                                  <a:pt x="150" y="1220"/>
                                </a:lnTo>
                                <a:lnTo>
                                  <a:pt x="150" y="1209"/>
                                </a:lnTo>
                                <a:lnTo>
                                  <a:pt x="150" y="1204"/>
                                </a:lnTo>
                                <a:lnTo>
                                  <a:pt x="145" y="1204"/>
                                </a:lnTo>
                                <a:lnTo>
                                  <a:pt x="140" y="1204"/>
                                </a:lnTo>
                                <a:lnTo>
                                  <a:pt x="134" y="1199"/>
                                </a:lnTo>
                                <a:lnTo>
                                  <a:pt x="134" y="1193"/>
                                </a:lnTo>
                                <a:lnTo>
                                  <a:pt x="129" y="1193"/>
                                </a:lnTo>
                                <a:lnTo>
                                  <a:pt x="123" y="1199"/>
                                </a:lnTo>
                                <a:lnTo>
                                  <a:pt x="118" y="1199"/>
                                </a:lnTo>
                                <a:lnTo>
                                  <a:pt x="113" y="1199"/>
                                </a:lnTo>
                                <a:lnTo>
                                  <a:pt x="113" y="1193"/>
                                </a:lnTo>
                                <a:lnTo>
                                  <a:pt x="118" y="1188"/>
                                </a:lnTo>
                                <a:lnTo>
                                  <a:pt x="118" y="1183"/>
                                </a:lnTo>
                                <a:lnTo>
                                  <a:pt x="123" y="1183"/>
                                </a:lnTo>
                                <a:lnTo>
                                  <a:pt x="123" y="1177"/>
                                </a:lnTo>
                                <a:lnTo>
                                  <a:pt x="123" y="1172"/>
                                </a:lnTo>
                                <a:lnTo>
                                  <a:pt x="123" y="1161"/>
                                </a:lnTo>
                                <a:lnTo>
                                  <a:pt x="129" y="1151"/>
                                </a:lnTo>
                                <a:lnTo>
                                  <a:pt x="123" y="1140"/>
                                </a:lnTo>
                                <a:lnTo>
                                  <a:pt x="123" y="1129"/>
                                </a:lnTo>
                                <a:lnTo>
                                  <a:pt x="118" y="1129"/>
                                </a:lnTo>
                                <a:lnTo>
                                  <a:pt x="123" y="1129"/>
                                </a:lnTo>
                                <a:lnTo>
                                  <a:pt x="118" y="1129"/>
                                </a:lnTo>
                                <a:lnTo>
                                  <a:pt x="113" y="1129"/>
                                </a:lnTo>
                                <a:lnTo>
                                  <a:pt x="107" y="1129"/>
                                </a:lnTo>
                                <a:lnTo>
                                  <a:pt x="102" y="1129"/>
                                </a:lnTo>
                                <a:lnTo>
                                  <a:pt x="102" y="1135"/>
                                </a:lnTo>
                                <a:lnTo>
                                  <a:pt x="97" y="1135"/>
                                </a:lnTo>
                                <a:lnTo>
                                  <a:pt x="91" y="1140"/>
                                </a:lnTo>
                                <a:lnTo>
                                  <a:pt x="86" y="1140"/>
                                </a:lnTo>
                                <a:lnTo>
                                  <a:pt x="81" y="1140"/>
                                </a:lnTo>
                                <a:lnTo>
                                  <a:pt x="75" y="1135"/>
                                </a:lnTo>
                                <a:lnTo>
                                  <a:pt x="75" y="1129"/>
                                </a:lnTo>
                                <a:lnTo>
                                  <a:pt x="75" y="1124"/>
                                </a:lnTo>
                                <a:lnTo>
                                  <a:pt x="70" y="1118"/>
                                </a:lnTo>
                                <a:lnTo>
                                  <a:pt x="65" y="1118"/>
                                </a:lnTo>
                                <a:lnTo>
                                  <a:pt x="59" y="1118"/>
                                </a:lnTo>
                                <a:lnTo>
                                  <a:pt x="54" y="1113"/>
                                </a:lnTo>
                                <a:lnTo>
                                  <a:pt x="54" y="1108"/>
                                </a:lnTo>
                                <a:lnTo>
                                  <a:pt x="54" y="1097"/>
                                </a:lnTo>
                                <a:lnTo>
                                  <a:pt x="59" y="1097"/>
                                </a:lnTo>
                                <a:lnTo>
                                  <a:pt x="65" y="1097"/>
                                </a:lnTo>
                                <a:lnTo>
                                  <a:pt x="70" y="1092"/>
                                </a:lnTo>
                                <a:lnTo>
                                  <a:pt x="70" y="1086"/>
                                </a:lnTo>
                                <a:lnTo>
                                  <a:pt x="70" y="1081"/>
                                </a:lnTo>
                                <a:lnTo>
                                  <a:pt x="70" y="1076"/>
                                </a:lnTo>
                                <a:lnTo>
                                  <a:pt x="65" y="1076"/>
                                </a:lnTo>
                                <a:lnTo>
                                  <a:pt x="65" y="1070"/>
                                </a:lnTo>
                                <a:lnTo>
                                  <a:pt x="59" y="1065"/>
                                </a:lnTo>
                                <a:lnTo>
                                  <a:pt x="48" y="1065"/>
                                </a:lnTo>
                                <a:lnTo>
                                  <a:pt x="43" y="1060"/>
                                </a:lnTo>
                                <a:lnTo>
                                  <a:pt x="48" y="1070"/>
                                </a:lnTo>
                                <a:lnTo>
                                  <a:pt x="43" y="1070"/>
                                </a:lnTo>
                                <a:lnTo>
                                  <a:pt x="32" y="1065"/>
                                </a:lnTo>
                                <a:lnTo>
                                  <a:pt x="32" y="1060"/>
                                </a:lnTo>
                                <a:lnTo>
                                  <a:pt x="27" y="1060"/>
                                </a:lnTo>
                                <a:lnTo>
                                  <a:pt x="22" y="1060"/>
                                </a:lnTo>
                                <a:lnTo>
                                  <a:pt x="22" y="1054"/>
                                </a:lnTo>
                                <a:lnTo>
                                  <a:pt x="16" y="1044"/>
                                </a:lnTo>
                                <a:lnTo>
                                  <a:pt x="16" y="1038"/>
                                </a:lnTo>
                                <a:lnTo>
                                  <a:pt x="16" y="1033"/>
                                </a:lnTo>
                                <a:lnTo>
                                  <a:pt x="27" y="1028"/>
                                </a:lnTo>
                                <a:lnTo>
                                  <a:pt x="27" y="1017"/>
                                </a:lnTo>
                                <a:lnTo>
                                  <a:pt x="27" y="1011"/>
                                </a:lnTo>
                                <a:lnTo>
                                  <a:pt x="22" y="1001"/>
                                </a:lnTo>
                                <a:lnTo>
                                  <a:pt x="22" y="995"/>
                                </a:lnTo>
                                <a:lnTo>
                                  <a:pt x="22" y="990"/>
                                </a:lnTo>
                                <a:lnTo>
                                  <a:pt x="22" y="985"/>
                                </a:lnTo>
                                <a:lnTo>
                                  <a:pt x="22" y="979"/>
                                </a:lnTo>
                                <a:lnTo>
                                  <a:pt x="16" y="974"/>
                                </a:lnTo>
                                <a:lnTo>
                                  <a:pt x="27" y="963"/>
                                </a:lnTo>
                                <a:lnTo>
                                  <a:pt x="27" y="958"/>
                                </a:lnTo>
                                <a:lnTo>
                                  <a:pt x="22" y="942"/>
                                </a:lnTo>
                                <a:lnTo>
                                  <a:pt x="27" y="931"/>
                                </a:lnTo>
                                <a:lnTo>
                                  <a:pt x="27" y="926"/>
                                </a:lnTo>
                                <a:lnTo>
                                  <a:pt x="32" y="926"/>
                                </a:lnTo>
                                <a:lnTo>
                                  <a:pt x="32" y="921"/>
                                </a:lnTo>
                                <a:lnTo>
                                  <a:pt x="32" y="915"/>
                                </a:lnTo>
                                <a:lnTo>
                                  <a:pt x="32" y="910"/>
                                </a:lnTo>
                                <a:lnTo>
                                  <a:pt x="38" y="904"/>
                                </a:lnTo>
                                <a:lnTo>
                                  <a:pt x="38" y="899"/>
                                </a:lnTo>
                                <a:lnTo>
                                  <a:pt x="38" y="883"/>
                                </a:lnTo>
                                <a:lnTo>
                                  <a:pt x="38" y="878"/>
                                </a:lnTo>
                                <a:lnTo>
                                  <a:pt x="38" y="872"/>
                                </a:lnTo>
                                <a:lnTo>
                                  <a:pt x="38" y="867"/>
                                </a:lnTo>
                                <a:lnTo>
                                  <a:pt x="43" y="862"/>
                                </a:lnTo>
                                <a:lnTo>
                                  <a:pt x="43" y="851"/>
                                </a:lnTo>
                                <a:lnTo>
                                  <a:pt x="38" y="851"/>
                                </a:lnTo>
                                <a:lnTo>
                                  <a:pt x="27" y="846"/>
                                </a:lnTo>
                                <a:lnTo>
                                  <a:pt x="22" y="840"/>
                                </a:lnTo>
                                <a:lnTo>
                                  <a:pt x="22" y="835"/>
                                </a:lnTo>
                                <a:lnTo>
                                  <a:pt x="16" y="830"/>
                                </a:lnTo>
                                <a:lnTo>
                                  <a:pt x="11" y="830"/>
                                </a:lnTo>
                                <a:lnTo>
                                  <a:pt x="6" y="824"/>
                                </a:lnTo>
                                <a:lnTo>
                                  <a:pt x="6" y="819"/>
                                </a:lnTo>
                                <a:lnTo>
                                  <a:pt x="11" y="814"/>
                                </a:lnTo>
                                <a:lnTo>
                                  <a:pt x="11" y="808"/>
                                </a:lnTo>
                                <a:lnTo>
                                  <a:pt x="16" y="808"/>
                                </a:lnTo>
                                <a:lnTo>
                                  <a:pt x="16" y="819"/>
                                </a:lnTo>
                                <a:lnTo>
                                  <a:pt x="16" y="830"/>
                                </a:lnTo>
                                <a:lnTo>
                                  <a:pt x="22" y="830"/>
                                </a:lnTo>
                                <a:lnTo>
                                  <a:pt x="27" y="824"/>
                                </a:lnTo>
                                <a:lnTo>
                                  <a:pt x="32" y="824"/>
                                </a:lnTo>
                                <a:lnTo>
                                  <a:pt x="32" y="819"/>
                                </a:lnTo>
                                <a:lnTo>
                                  <a:pt x="38" y="819"/>
                                </a:lnTo>
                                <a:lnTo>
                                  <a:pt x="43" y="819"/>
                                </a:lnTo>
                                <a:lnTo>
                                  <a:pt x="43" y="814"/>
                                </a:lnTo>
                                <a:lnTo>
                                  <a:pt x="38" y="808"/>
                                </a:lnTo>
                                <a:lnTo>
                                  <a:pt x="32" y="803"/>
                                </a:lnTo>
                                <a:lnTo>
                                  <a:pt x="38" y="803"/>
                                </a:lnTo>
                                <a:lnTo>
                                  <a:pt x="38" y="797"/>
                                </a:lnTo>
                                <a:lnTo>
                                  <a:pt x="38" y="792"/>
                                </a:lnTo>
                                <a:lnTo>
                                  <a:pt x="38" y="787"/>
                                </a:lnTo>
                                <a:lnTo>
                                  <a:pt x="38" y="781"/>
                                </a:lnTo>
                                <a:lnTo>
                                  <a:pt x="32" y="776"/>
                                </a:lnTo>
                                <a:lnTo>
                                  <a:pt x="32" y="771"/>
                                </a:lnTo>
                                <a:lnTo>
                                  <a:pt x="27" y="765"/>
                                </a:lnTo>
                                <a:lnTo>
                                  <a:pt x="22" y="765"/>
                                </a:lnTo>
                                <a:lnTo>
                                  <a:pt x="16" y="760"/>
                                </a:lnTo>
                                <a:lnTo>
                                  <a:pt x="16" y="755"/>
                                </a:lnTo>
                                <a:lnTo>
                                  <a:pt x="22" y="749"/>
                                </a:lnTo>
                                <a:lnTo>
                                  <a:pt x="27" y="749"/>
                                </a:lnTo>
                                <a:lnTo>
                                  <a:pt x="27" y="744"/>
                                </a:lnTo>
                                <a:lnTo>
                                  <a:pt x="27" y="739"/>
                                </a:lnTo>
                                <a:lnTo>
                                  <a:pt x="16" y="733"/>
                                </a:lnTo>
                                <a:lnTo>
                                  <a:pt x="11" y="728"/>
                                </a:lnTo>
                                <a:lnTo>
                                  <a:pt x="16" y="723"/>
                                </a:lnTo>
                                <a:lnTo>
                                  <a:pt x="16" y="717"/>
                                </a:lnTo>
                                <a:lnTo>
                                  <a:pt x="11" y="712"/>
                                </a:lnTo>
                                <a:lnTo>
                                  <a:pt x="6" y="707"/>
                                </a:lnTo>
                                <a:lnTo>
                                  <a:pt x="0" y="701"/>
                                </a:lnTo>
                                <a:lnTo>
                                  <a:pt x="0" y="696"/>
                                </a:lnTo>
                                <a:lnTo>
                                  <a:pt x="0" y="690"/>
                                </a:lnTo>
                                <a:lnTo>
                                  <a:pt x="6" y="690"/>
                                </a:lnTo>
                                <a:lnTo>
                                  <a:pt x="6" y="685"/>
                                </a:lnTo>
                                <a:lnTo>
                                  <a:pt x="6" y="680"/>
                                </a:lnTo>
                                <a:lnTo>
                                  <a:pt x="0" y="674"/>
                                </a:lnTo>
                                <a:lnTo>
                                  <a:pt x="6" y="669"/>
                                </a:lnTo>
                                <a:lnTo>
                                  <a:pt x="6" y="664"/>
                                </a:lnTo>
                                <a:lnTo>
                                  <a:pt x="6" y="658"/>
                                </a:lnTo>
                                <a:lnTo>
                                  <a:pt x="11" y="653"/>
                                </a:lnTo>
                                <a:lnTo>
                                  <a:pt x="16" y="653"/>
                                </a:lnTo>
                                <a:lnTo>
                                  <a:pt x="16" y="648"/>
                                </a:lnTo>
                                <a:lnTo>
                                  <a:pt x="11" y="642"/>
                                </a:lnTo>
                                <a:lnTo>
                                  <a:pt x="11" y="632"/>
                                </a:lnTo>
                                <a:lnTo>
                                  <a:pt x="22" y="632"/>
                                </a:lnTo>
                                <a:lnTo>
                                  <a:pt x="38" y="632"/>
                                </a:lnTo>
                                <a:lnTo>
                                  <a:pt x="54" y="632"/>
                                </a:lnTo>
                                <a:lnTo>
                                  <a:pt x="59" y="626"/>
                                </a:lnTo>
                                <a:lnTo>
                                  <a:pt x="65" y="626"/>
                                </a:lnTo>
                                <a:lnTo>
                                  <a:pt x="70" y="621"/>
                                </a:lnTo>
                                <a:lnTo>
                                  <a:pt x="70" y="616"/>
                                </a:lnTo>
                                <a:lnTo>
                                  <a:pt x="75" y="616"/>
                                </a:lnTo>
                                <a:lnTo>
                                  <a:pt x="75" y="610"/>
                                </a:lnTo>
                                <a:lnTo>
                                  <a:pt x="75" y="605"/>
                                </a:lnTo>
                                <a:lnTo>
                                  <a:pt x="70" y="600"/>
                                </a:lnTo>
                                <a:lnTo>
                                  <a:pt x="70" y="594"/>
                                </a:lnTo>
                                <a:lnTo>
                                  <a:pt x="65" y="583"/>
                                </a:lnTo>
                                <a:lnTo>
                                  <a:pt x="70" y="578"/>
                                </a:lnTo>
                                <a:lnTo>
                                  <a:pt x="70" y="573"/>
                                </a:lnTo>
                                <a:lnTo>
                                  <a:pt x="65" y="567"/>
                                </a:lnTo>
                                <a:lnTo>
                                  <a:pt x="54" y="567"/>
                                </a:lnTo>
                                <a:lnTo>
                                  <a:pt x="54" y="562"/>
                                </a:lnTo>
                                <a:lnTo>
                                  <a:pt x="54" y="557"/>
                                </a:lnTo>
                                <a:lnTo>
                                  <a:pt x="54" y="551"/>
                                </a:lnTo>
                                <a:lnTo>
                                  <a:pt x="54" y="546"/>
                                </a:lnTo>
                                <a:lnTo>
                                  <a:pt x="59" y="546"/>
                                </a:lnTo>
                                <a:lnTo>
                                  <a:pt x="65" y="546"/>
                                </a:lnTo>
                                <a:lnTo>
                                  <a:pt x="70" y="546"/>
                                </a:lnTo>
                                <a:lnTo>
                                  <a:pt x="75" y="541"/>
                                </a:lnTo>
                                <a:lnTo>
                                  <a:pt x="75" y="535"/>
                                </a:lnTo>
                                <a:lnTo>
                                  <a:pt x="81" y="535"/>
                                </a:lnTo>
                                <a:lnTo>
                                  <a:pt x="86" y="535"/>
                                </a:lnTo>
                                <a:lnTo>
                                  <a:pt x="86" y="530"/>
                                </a:lnTo>
                                <a:lnTo>
                                  <a:pt x="81" y="525"/>
                                </a:lnTo>
                                <a:lnTo>
                                  <a:pt x="81" y="519"/>
                                </a:lnTo>
                                <a:lnTo>
                                  <a:pt x="91" y="514"/>
                                </a:lnTo>
                                <a:lnTo>
                                  <a:pt x="86" y="509"/>
                                </a:lnTo>
                                <a:lnTo>
                                  <a:pt x="86" y="503"/>
                                </a:lnTo>
                                <a:lnTo>
                                  <a:pt x="91" y="498"/>
                                </a:lnTo>
                                <a:lnTo>
                                  <a:pt x="91" y="492"/>
                                </a:lnTo>
                                <a:lnTo>
                                  <a:pt x="91" y="487"/>
                                </a:lnTo>
                                <a:lnTo>
                                  <a:pt x="86" y="482"/>
                                </a:lnTo>
                                <a:lnTo>
                                  <a:pt x="91" y="471"/>
                                </a:lnTo>
                                <a:lnTo>
                                  <a:pt x="91" y="466"/>
                                </a:lnTo>
                                <a:lnTo>
                                  <a:pt x="86" y="460"/>
                                </a:lnTo>
                                <a:lnTo>
                                  <a:pt x="81" y="455"/>
                                </a:lnTo>
                                <a:lnTo>
                                  <a:pt x="81" y="450"/>
                                </a:lnTo>
                                <a:lnTo>
                                  <a:pt x="81" y="444"/>
                                </a:lnTo>
                                <a:lnTo>
                                  <a:pt x="81" y="423"/>
                                </a:lnTo>
                                <a:lnTo>
                                  <a:pt x="86" y="412"/>
                                </a:lnTo>
                                <a:lnTo>
                                  <a:pt x="86" y="407"/>
                                </a:lnTo>
                                <a:lnTo>
                                  <a:pt x="97" y="412"/>
                                </a:lnTo>
                                <a:lnTo>
                                  <a:pt x="102" y="412"/>
                                </a:lnTo>
                                <a:lnTo>
                                  <a:pt x="113" y="412"/>
                                </a:lnTo>
                                <a:lnTo>
                                  <a:pt x="113" y="418"/>
                                </a:lnTo>
                                <a:lnTo>
                                  <a:pt x="118" y="423"/>
                                </a:lnTo>
                                <a:lnTo>
                                  <a:pt x="123" y="423"/>
                                </a:lnTo>
                                <a:lnTo>
                                  <a:pt x="129" y="428"/>
                                </a:lnTo>
                                <a:lnTo>
                                  <a:pt x="134" y="434"/>
                                </a:lnTo>
                                <a:lnTo>
                                  <a:pt x="140" y="434"/>
                                </a:lnTo>
                                <a:lnTo>
                                  <a:pt x="145" y="434"/>
                                </a:lnTo>
                                <a:lnTo>
                                  <a:pt x="156" y="428"/>
                                </a:lnTo>
                                <a:lnTo>
                                  <a:pt x="166" y="423"/>
                                </a:lnTo>
                                <a:lnTo>
                                  <a:pt x="177" y="418"/>
                                </a:lnTo>
                                <a:lnTo>
                                  <a:pt x="182" y="418"/>
                                </a:lnTo>
                                <a:lnTo>
                                  <a:pt x="188" y="412"/>
                                </a:lnTo>
                                <a:lnTo>
                                  <a:pt x="199" y="412"/>
                                </a:lnTo>
                                <a:lnTo>
                                  <a:pt x="204" y="407"/>
                                </a:lnTo>
                                <a:lnTo>
                                  <a:pt x="209" y="407"/>
                                </a:lnTo>
                                <a:lnTo>
                                  <a:pt x="209" y="412"/>
                                </a:lnTo>
                                <a:lnTo>
                                  <a:pt x="209" y="418"/>
                                </a:lnTo>
                                <a:lnTo>
                                  <a:pt x="220" y="418"/>
                                </a:lnTo>
                                <a:lnTo>
                                  <a:pt x="225" y="418"/>
                                </a:lnTo>
                                <a:lnTo>
                                  <a:pt x="220" y="407"/>
                                </a:lnTo>
                                <a:lnTo>
                                  <a:pt x="225" y="407"/>
                                </a:lnTo>
                                <a:lnTo>
                                  <a:pt x="231" y="402"/>
                                </a:lnTo>
                                <a:lnTo>
                                  <a:pt x="236" y="402"/>
                                </a:lnTo>
                                <a:lnTo>
                                  <a:pt x="241" y="391"/>
                                </a:lnTo>
                                <a:lnTo>
                                  <a:pt x="247" y="385"/>
                                </a:lnTo>
                                <a:lnTo>
                                  <a:pt x="241" y="380"/>
                                </a:lnTo>
                                <a:lnTo>
                                  <a:pt x="236" y="375"/>
                                </a:lnTo>
                                <a:lnTo>
                                  <a:pt x="236" y="369"/>
                                </a:lnTo>
                                <a:lnTo>
                                  <a:pt x="241" y="369"/>
                                </a:lnTo>
                                <a:lnTo>
                                  <a:pt x="241" y="364"/>
                                </a:lnTo>
                                <a:lnTo>
                                  <a:pt x="241" y="359"/>
                                </a:lnTo>
                                <a:lnTo>
                                  <a:pt x="247" y="359"/>
                                </a:lnTo>
                                <a:lnTo>
                                  <a:pt x="257" y="353"/>
                                </a:lnTo>
                                <a:lnTo>
                                  <a:pt x="257" y="348"/>
                                </a:lnTo>
                                <a:lnTo>
                                  <a:pt x="263" y="337"/>
                                </a:lnTo>
                                <a:lnTo>
                                  <a:pt x="257" y="337"/>
                                </a:lnTo>
                                <a:lnTo>
                                  <a:pt x="257" y="332"/>
                                </a:lnTo>
                                <a:lnTo>
                                  <a:pt x="263" y="332"/>
                                </a:lnTo>
                                <a:lnTo>
                                  <a:pt x="263" y="327"/>
                                </a:lnTo>
                                <a:lnTo>
                                  <a:pt x="268" y="327"/>
                                </a:lnTo>
                                <a:lnTo>
                                  <a:pt x="268" y="332"/>
                                </a:lnTo>
                                <a:lnTo>
                                  <a:pt x="268" y="337"/>
                                </a:lnTo>
                                <a:lnTo>
                                  <a:pt x="274" y="337"/>
                                </a:lnTo>
                                <a:lnTo>
                                  <a:pt x="279" y="332"/>
                                </a:lnTo>
                                <a:lnTo>
                                  <a:pt x="284" y="327"/>
                                </a:lnTo>
                                <a:lnTo>
                                  <a:pt x="290" y="327"/>
                                </a:lnTo>
                                <a:lnTo>
                                  <a:pt x="295" y="321"/>
                                </a:lnTo>
                                <a:lnTo>
                                  <a:pt x="300" y="327"/>
                                </a:lnTo>
                                <a:lnTo>
                                  <a:pt x="306" y="327"/>
                                </a:lnTo>
                                <a:lnTo>
                                  <a:pt x="311" y="321"/>
                                </a:lnTo>
                                <a:lnTo>
                                  <a:pt x="311" y="316"/>
                                </a:lnTo>
                                <a:lnTo>
                                  <a:pt x="316" y="316"/>
                                </a:lnTo>
                                <a:lnTo>
                                  <a:pt x="316" y="305"/>
                                </a:lnTo>
                                <a:lnTo>
                                  <a:pt x="322" y="300"/>
                                </a:lnTo>
                                <a:lnTo>
                                  <a:pt x="316" y="295"/>
                                </a:lnTo>
                                <a:lnTo>
                                  <a:pt x="322" y="289"/>
                                </a:lnTo>
                                <a:lnTo>
                                  <a:pt x="327" y="295"/>
                                </a:lnTo>
                                <a:lnTo>
                                  <a:pt x="333" y="289"/>
                                </a:lnTo>
                                <a:lnTo>
                                  <a:pt x="327" y="289"/>
                                </a:lnTo>
                                <a:lnTo>
                                  <a:pt x="333" y="284"/>
                                </a:lnTo>
                                <a:lnTo>
                                  <a:pt x="343" y="289"/>
                                </a:lnTo>
                                <a:lnTo>
                                  <a:pt x="349" y="295"/>
                                </a:lnTo>
                                <a:lnTo>
                                  <a:pt x="354" y="300"/>
                                </a:lnTo>
                                <a:lnTo>
                                  <a:pt x="359" y="300"/>
                                </a:lnTo>
                                <a:lnTo>
                                  <a:pt x="359" y="295"/>
                                </a:lnTo>
                                <a:lnTo>
                                  <a:pt x="359" y="289"/>
                                </a:lnTo>
                                <a:lnTo>
                                  <a:pt x="359" y="284"/>
                                </a:lnTo>
                                <a:lnTo>
                                  <a:pt x="359" y="273"/>
                                </a:lnTo>
                                <a:lnTo>
                                  <a:pt x="365" y="268"/>
                                </a:lnTo>
                                <a:lnTo>
                                  <a:pt x="359" y="262"/>
                                </a:lnTo>
                                <a:lnTo>
                                  <a:pt x="359" y="257"/>
                                </a:lnTo>
                                <a:lnTo>
                                  <a:pt x="370" y="257"/>
                                </a:lnTo>
                                <a:lnTo>
                                  <a:pt x="370" y="252"/>
                                </a:lnTo>
                                <a:lnTo>
                                  <a:pt x="375" y="252"/>
                                </a:lnTo>
                                <a:lnTo>
                                  <a:pt x="381" y="246"/>
                                </a:lnTo>
                                <a:lnTo>
                                  <a:pt x="392" y="241"/>
                                </a:lnTo>
                                <a:lnTo>
                                  <a:pt x="397" y="241"/>
                                </a:lnTo>
                                <a:lnTo>
                                  <a:pt x="397" y="236"/>
                                </a:lnTo>
                                <a:lnTo>
                                  <a:pt x="392" y="236"/>
                                </a:lnTo>
                                <a:lnTo>
                                  <a:pt x="386" y="230"/>
                                </a:lnTo>
                                <a:lnTo>
                                  <a:pt x="386" y="225"/>
                                </a:lnTo>
                                <a:lnTo>
                                  <a:pt x="381" y="225"/>
                                </a:lnTo>
                                <a:lnTo>
                                  <a:pt x="375" y="220"/>
                                </a:lnTo>
                                <a:lnTo>
                                  <a:pt x="370" y="214"/>
                                </a:lnTo>
                                <a:lnTo>
                                  <a:pt x="365" y="214"/>
                                </a:lnTo>
                                <a:lnTo>
                                  <a:pt x="365" y="209"/>
                                </a:lnTo>
                                <a:lnTo>
                                  <a:pt x="365" y="204"/>
                                </a:lnTo>
                                <a:lnTo>
                                  <a:pt x="349" y="204"/>
                                </a:lnTo>
                                <a:lnTo>
                                  <a:pt x="343" y="198"/>
                                </a:lnTo>
                                <a:lnTo>
                                  <a:pt x="333" y="198"/>
                                </a:lnTo>
                                <a:lnTo>
                                  <a:pt x="327" y="193"/>
                                </a:lnTo>
                                <a:lnTo>
                                  <a:pt x="322" y="188"/>
                                </a:lnTo>
                                <a:lnTo>
                                  <a:pt x="316" y="182"/>
                                </a:lnTo>
                                <a:lnTo>
                                  <a:pt x="316" y="177"/>
                                </a:lnTo>
                                <a:lnTo>
                                  <a:pt x="311" y="177"/>
                                </a:lnTo>
                                <a:lnTo>
                                  <a:pt x="306" y="177"/>
                                </a:lnTo>
                                <a:lnTo>
                                  <a:pt x="300" y="177"/>
                                </a:lnTo>
                                <a:lnTo>
                                  <a:pt x="300" y="166"/>
                                </a:lnTo>
                                <a:lnTo>
                                  <a:pt x="295" y="145"/>
                                </a:lnTo>
                                <a:lnTo>
                                  <a:pt x="290" y="139"/>
                                </a:lnTo>
                                <a:lnTo>
                                  <a:pt x="295" y="134"/>
                                </a:lnTo>
                                <a:lnTo>
                                  <a:pt x="300" y="134"/>
                                </a:lnTo>
                                <a:lnTo>
                                  <a:pt x="300" y="129"/>
                                </a:lnTo>
                                <a:lnTo>
                                  <a:pt x="290" y="123"/>
                                </a:lnTo>
                                <a:lnTo>
                                  <a:pt x="295" y="113"/>
                                </a:lnTo>
                                <a:lnTo>
                                  <a:pt x="300" y="113"/>
                                </a:lnTo>
                                <a:lnTo>
                                  <a:pt x="300" y="107"/>
                                </a:lnTo>
                                <a:lnTo>
                                  <a:pt x="306" y="113"/>
                                </a:lnTo>
                                <a:lnTo>
                                  <a:pt x="311" y="113"/>
                                </a:lnTo>
                                <a:lnTo>
                                  <a:pt x="316" y="113"/>
                                </a:lnTo>
                                <a:lnTo>
                                  <a:pt x="322" y="118"/>
                                </a:lnTo>
                                <a:lnTo>
                                  <a:pt x="333" y="118"/>
                                </a:lnTo>
                                <a:lnTo>
                                  <a:pt x="338" y="118"/>
                                </a:lnTo>
                                <a:lnTo>
                                  <a:pt x="359" y="118"/>
                                </a:lnTo>
                                <a:lnTo>
                                  <a:pt x="365" y="113"/>
                                </a:lnTo>
                                <a:lnTo>
                                  <a:pt x="375" y="102"/>
                                </a:lnTo>
                                <a:lnTo>
                                  <a:pt x="386" y="97"/>
                                </a:lnTo>
                                <a:lnTo>
                                  <a:pt x="392" y="97"/>
                                </a:lnTo>
                                <a:lnTo>
                                  <a:pt x="397" y="97"/>
                                </a:lnTo>
                                <a:lnTo>
                                  <a:pt x="397" y="91"/>
                                </a:lnTo>
                                <a:lnTo>
                                  <a:pt x="402" y="86"/>
                                </a:lnTo>
                                <a:lnTo>
                                  <a:pt x="397" y="81"/>
                                </a:lnTo>
                                <a:lnTo>
                                  <a:pt x="397" y="75"/>
                                </a:lnTo>
                                <a:lnTo>
                                  <a:pt x="402" y="70"/>
                                </a:lnTo>
                                <a:lnTo>
                                  <a:pt x="402" y="59"/>
                                </a:lnTo>
                                <a:lnTo>
                                  <a:pt x="408" y="59"/>
                                </a:lnTo>
                                <a:lnTo>
                                  <a:pt x="408" y="43"/>
                                </a:lnTo>
                                <a:lnTo>
                                  <a:pt x="418" y="32"/>
                                </a:lnTo>
                                <a:lnTo>
                                  <a:pt x="418" y="27"/>
                                </a:lnTo>
                                <a:lnTo>
                                  <a:pt x="418" y="16"/>
                                </a:lnTo>
                                <a:lnTo>
                                  <a:pt x="434" y="16"/>
                                </a:lnTo>
                                <a:lnTo>
                                  <a:pt x="440" y="11"/>
                                </a:lnTo>
                                <a:lnTo>
                                  <a:pt x="445" y="11"/>
                                </a:lnTo>
                                <a:lnTo>
                                  <a:pt x="445" y="16"/>
                                </a:lnTo>
                                <a:lnTo>
                                  <a:pt x="450" y="16"/>
                                </a:lnTo>
                                <a:lnTo>
                                  <a:pt x="450" y="11"/>
                                </a:lnTo>
                                <a:lnTo>
                                  <a:pt x="456" y="6"/>
                                </a:lnTo>
                                <a:lnTo>
                                  <a:pt x="461" y="6"/>
                                </a:lnTo>
                                <a:lnTo>
                                  <a:pt x="467" y="0"/>
                                </a:lnTo>
                                <a:lnTo>
                                  <a:pt x="472" y="0"/>
                                </a:lnTo>
                                <a:lnTo>
                                  <a:pt x="472" y="6"/>
                                </a:lnTo>
                                <a:lnTo>
                                  <a:pt x="472" y="11"/>
                                </a:lnTo>
                                <a:lnTo>
                                  <a:pt x="472" y="22"/>
                                </a:lnTo>
                                <a:lnTo>
                                  <a:pt x="477" y="32"/>
                                </a:lnTo>
                                <a:lnTo>
                                  <a:pt x="488" y="43"/>
                                </a:lnTo>
                                <a:lnTo>
                                  <a:pt x="488" y="54"/>
                                </a:lnTo>
                                <a:lnTo>
                                  <a:pt x="488" y="59"/>
                                </a:lnTo>
                                <a:lnTo>
                                  <a:pt x="488" y="64"/>
                                </a:lnTo>
                                <a:lnTo>
                                  <a:pt x="493" y="70"/>
                                </a:lnTo>
                                <a:lnTo>
                                  <a:pt x="493" y="81"/>
                                </a:lnTo>
                                <a:lnTo>
                                  <a:pt x="499" y="75"/>
                                </a:lnTo>
                                <a:lnTo>
                                  <a:pt x="504" y="70"/>
                                </a:lnTo>
                                <a:lnTo>
                                  <a:pt x="509" y="70"/>
                                </a:lnTo>
                                <a:lnTo>
                                  <a:pt x="515" y="70"/>
                                </a:lnTo>
                                <a:lnTo>
                                  <a:pt x="515" y="75"/>
                                </a:lnTo>
                                <a:lnTo>
                                  <a:pt x="520" y="81"/>
                                </a:lnTo>
                                <a:lnTo>
                                  <a:pt x="526" y="81"/>
                                </a:lnTo>
                                <a:lnTo>
                                  <a:pt x="520" y="81"/>
                                </a:lnTo>
                                <a:lnTo>
                                  <a:pt x="520" y="86"/>
                                </a:lnTo>
                                <a:lnTo>
                                  <a:pt x="520" y="91"/>
                                </a:lnTo>
                                <a:lnTo>
                                  <a:pt x="520" y="97"/>
                                </a:lnTo>
                                <a:lnTo>
                                  <a:pt x="531" y="97"/>
                                </a:lnTo>
                                <a:lnTo>
                                  <a:pt x="536" y="91"/>
                                </a:lnTo>
                                <a:lnTo>
                                  <a:pt x="542" y="86"/>
                                </a:lnTo>
                                <a:lnTo>
                                  <a:pt x="542" y="81"/>
                                </a:lnTo>
                                <a:lnTo>
                                  <a:pt x="552" y="81"/>
                                </a:lnTo>
                                <a:lnTo>
                                  <a:pt x="558" y="81"/>
                                </a:lnTo>
                                <a:lnTo>
                                  <a:pt x="568" y="86"/>
                                </a:lnTo>
                                <a:lnTo>
                                  <a:pt x="574" y="86"/>
                                </a:lnTo>
                                <a:lnTo>
                                  <a:pt x="590" y="86"/>
                                </a:lnTo>
                                <a:lnTo>
                                  <a:pt x="606" y="86"/>
                                </a:lnTo>
                                <a:lnTo>
                                  <a:pt x="617" y="86"/>
                                </a:lnTo>
                                <a:lnTo>
                                  <a:pt x="622" y="86"/>
                                </a:lnTo>
                                <a:lnTo>
                                  <a:pt x="627" y="91"/>
                                </a:lnTo>
                                <a:lnTo>
                                  <a:pt x="633" y="97"/>
                                </a:lnTo>
                                <a:lnTo>
                                  <a:pt x="638" y="91"/>
                                </a:lnTo>
                                <a:lnTo>
                                  <a:pt x="638" y="97"/>
                                </a:lnTo>
                                <a:lnTo>
                                  <a:pt x="649" y="102"/>
                                </a:lnTo>
                                <a:lnTo>
                                  <a:pt x="643" y="102"/>
                                </a:lnTo>
                                <a:lnTo>
                                  <a:pt x="654" y="107"/>
                                </a:lnTo>
                                <a:lnTo>
                                  <a:pt x="660" y="113"/>
                                </a:lnTo>
                                <a:lnTo>
                                  <a:pt x="670" y="113"/>
                                </a:lnTo>
                                <a:lnTo>
                                  <a:pt x="670" y="118"/>
                                </a:lnTo>
                                <a:lnTo>
                                  <a:pt x="670" y="123"/>
                                </a:lnTo>
                                <a:lnTo>
                                  <a:pt x="670" y="129"/>
                                </a:lnTo>
                                <a:lnTo>
                                  <a:pt x="665" y="134"/>
                                </a:lnTo>
                                <a:lnTo>
                                  <a:pt x="654" y="139"/>
                                </a:lnTo>
                                <a:lnTo>
                                  <a:pt x="654" y="145"/>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1852106654" name="Freeform 1636"/>
                        <wps:cNvSpPr>
                          <a:spLocks/>
                        </wps:cNvSpPr>
                        <wps:spPr bwMode="auto">
                          <a:xfrm>
                            <a:off x="1256502" y="225492"/>
                            <a:ext cx="898641" cy="545202"/>
                          </a:xfrm>
                          <a:custGeom>
                            <a:avLst/>
                            <a:gdLst>
                              <a:gd name="T0" fmla="*/ 386 w 1464"/>
                              <a:gd name="T1" fmla="*/ 21 h 888"/>
                              <a:gd name="T2" fmla="*/ 526 w 1464"/>
                              <a:gd name="T3" fmla="*/ 42 h 888"/>
                              <a:gd name="T4" fmla="*/ 654 w 1464"/>
                              <a:gd name="T5" fmla="*/ 48 h 888"/>
                              <a:gd name="T6" fmla="*/ 821 w 1464"/>
                              <a:gd name="T7" fmla="*/ 74 h 888"/>
                              <a:gd name="T8" fmla="*/ 928 w 1464"/>
                              <a:gd name="T9" fmla="*/ 74 h 888"/>
                              <a:gd name="T10" fmla="*/ 1035 w 1464"/>
                              <a:gd name="T11" fmla="*/ 64 h 888"/>
                              <a:gd name="T12" fmla="*/ 1174 w 1464"/>
                              <a:gd name="T13" fmla="*/ 58 h 888"/>
                              <a:gd name="T14" fmla="*/ 1303 w 1464"/>
                              <a:gd name="T15" fmla="*/ 42 h 888"/>
                              <a:gd name="T16" fmla="*/ 1458 w 1464"/>
                              <a:gd name="T17" fmla="*/ 42 h 888"/>
                              <a:gd name="T18" fmla="*/ 1432 w 1464"/>
                              <a:gd name="T19" fmla="*/ 74 h 888"/>
                              <a:gd name="T20" fmla="*/ 1373 w 1464"/>
                              <a:gd name="T21" fmla="*/ 101 h 888"/>
                              <a:gd name="T22" fmla="*/ 1324 w 1464"/>
                              <a:gd name="T23" fmla="*/ 139 h 888"/>
                              <a:gd name="T24" fmla="*/ 1367 w 1464"/>
                              <a:gd name="T25" fmla="*/ 176 h 888"/>
                              <a:gd name="T26" fmla="*/ 1394 w 1464"/>
                              <a:gd name="T27" fmla="*/ 208 h 888"/>
                              <a:gd name="T28" fmla="*/ 1421 w 1464"/>
                              <a:gd name="T29" fmla="*/ 262 h 888"/>
                              <a:gd name="T30" fmla="*/ 1464 w 1464"/>
                              <a:gd name="T31" fmla="*/ 353 h 888"/>
                              <a:gd name="T32" fmla="*/ 1442 w 1464"/>
                              <a:gd name="T33" fmla="*/ 412 h 888"/>
                              <a:gd name="T34" fmla="*/ 1410 w 1464"/>
                              <a:gd name="T35" fmla="*/ 438 h 888"/>
                              <a:gd name="T36" fmla="*/ 1383 w 1464"/>
                              <a:gd name="T37" fmla="*/ 460 h 888"/>
                              <a:gd name="T38" fmla="*/ 1341 w 1464"/>
                              <a:gd name="T39" fmla="*/ 503 h 888"/>
                              <a:gd name="T40" fmla="*/ 1298 w 1464"/>
                              <a:gd name="T41" fmla="*/ 513 h 888"/>
                              <a:gd name="T42" fmla="*/ 1244 w 1464"/>
                              <a:gd name="T43" fmla="*/ 567 h 888"/>
                              <a:gd name="T44" fmla="*/ 1174 w 1464"/>
                              <a:gd name="T45" fmla="*/ 626 h 888"/>
                              <a:gd name="T46" fmla="*/ 1126 w 1464"/>
                              <a:gd name="T47" fmla="*/ 631 h 888"/>
                              <a:gd name="T48" fmla="*/ 1051 w 1464"/>
                              <a:gd name="T49" fmla="*/ 636 h 888"/>
                              <a:gd name="T50" fmla="*/ 965 w 1464"/>
                              <a:gd name="T51" fmla="*/ 652 h 888"/>
                              <a:gd name="T52" fmla="*/ 922 w 1464"/>
                              <a:gd name="T53" fmla="*/ 684 h 888"/>
                              <a:gd name="T54" fmla="*/ 890 w 1464"/>
                              <a:gd name="T55" fmla="*/ 690 h 888"/>
                              <a:gd name="T56" fmla="*/ 863 w 1464"/>
                              <a:gd name="T57" fmla="*/ 690 h 888"/>
                              <a:gd name="T58" fmla="*/ 810 w 1464"/>
                              <a:gd name="T59" fmla="*/ 738 h 888"/>
                              <a:gd name="T60" fmla="*/ 746 w 1464"/>
                              <a:gd name="T61" fmla="*/ 727 h 888"/>
                              <a:gd name="T62" fmla="*/ 719 w 1464"/>
                              <a:gd name="T63" fmla="*/ 765 h 888"/>
                              <a:gd name="T64" fmla="*/ 665 w 1464"/>
                              <a:gd name="T65" fmla="*/ 770 h 888"/>
                              <a:gd name="T66" fmla="*/ 649 w 1464"/>
                              <a:gd name="T67" fmla="*/ 781 h 888"/>
                              <a:gd name="T68" fmla="*/ 622 w 1464"/>
                              <a:gd name="T69" fmla="*/ 813 h 888"/>
                              <a:gd name="T70" fmla="*/ 585 w 1464"/>
                              <a:gd name="T71" fmla="*/ 829 h 888"/>
                              <a:gd name="T72" fmla="*/ 515 w 1464"/>
                              <a:gd name="T73" fmla="*/ 845 h 888"/>
                              <a:gd name="T74" fmla="*/ 515 w 1464"/>
                              <a:gd name="T75" fmla="*/ 866 h 888"/>
                              <a:gd name="T76" fmla="*/ 494 w 1464"/>
                              <a:gd name="T77" fmla="*/ 888 h 888"/>
                              <a:gd name="T78" fmla="*/ 429 w 1464"/>
                              <a:gd name="T79" fmla="*/ 877 h 888"/>
                              <a:gd name="T80" fmla="*/ 376 w 1464"/>
                              <a:gd name="T81" fmla="*/ 877 h 888"/>
                              <a:gd name="T82" fmla="*/ 322 w 1464"/>
                              <a:gd name="T83" fmla="*/ 866 h 888"/>
                              <a:gd name="T84" fmla="*/ 285 w 1464"/>
                              <a:gd name="T85" fmla="*/ 866 h 888"/>
                              <a:gd name="T86" fmla="*/ 247 w 1464"/>
                              <a:gd name="T87" fmla="*/ 845 h 888"/>
                              <a:gd name="T88" fmla="*/ 236 w 1464"/>
                              <a:gd name="T89" fmla="*/ 786 h 888"/>
                              <a:gd name="T90" fmla="*/ 188 w 1464"/>
                              <a:gd name="T91" fmla="*/ 754 h 888"/>
                              <a:gd name="T92" fmla="*/ 140 w 1464"/>
                              <a:gd name="T93" fmla="*/ 733 h 888"/>
                              <a:gd name="T94" fmla="*/ 108 w 1464"/>
                              <a:gd name="T95" fmla="*/ 717 h 888"/>
                              <a:gd name="T96" fmla="*/ 65 w 1464"/>
                              <a:gd name="T97" fmla="*/ 722 h 888"/>
                              <a:gd name="T98" fmla="*/ 43 w 1464"/>
                              <a:gd name="T99" fmla="*/ 679 h 888"/>
                              <a:gd name="T100" fmla="*/ 38 w 1464"/>
                              <a:gd name="T101" fmla="*/ 620 h 888"/>
                              <a:gd name="T102" fmla="*/ 22 w 1464"/>
                              <a:gd name="T103" fmla="*/ 551 h 888"/>
                              <a:gd name="T104" fmla="*/ 70 w 1464"/>
                              <a:gd name="T105" fmla="*/ 481 h 888"/>
                              <a:gd name="T106" fmla="*/ 134 w 1464"/>
                              <a:gd name="T107" fmla="*/ 449 h 888"/>
                              <a:gd name="T108" fmla="*/ 167 w 1464"/>
                              <a:gd name="T109" fmla="*/ 379 h 888"/>
                              <a:gd name="T110" fmla="*/ 118 w 1464"/>
                              <a:gd name="T111" fmla="*/ 353 h 888"/>
                              <a:gd name="T112" fmla="*/ 108 w 1464"/>
                              <a:gd name="T113" fmla="*/ 310 h 888"/>
                              <a:gd name="T114" fmla="*/ 65 w 1464"/>
                              <a:gd name="T115" fmla="*/ 278 h 888"/>
                              <a:gd name="T116" fmla="*/ 54 w 1464"/>
                              <a:gd name="T117" fmla="*/ 203 h 888"/>
                              <a:gd name="T118" fmla="*/ 54 w 1464"/>
                              <a:gd name="T119" fmla="*/ 133 h 88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64" h="888">
                                <a:moveTo>
                                  <a:pt x="204" y="32"/>
                                </a:moveTo>
                                <a:lnTo>
                                  <a:pt x="204" y="32"/>
                                </a:lnTo>
                                <a:lnTo>
                                  <a:pt x="209" y="0"/>
                                </a:lnTo>
                                <a:lnTo>
                                  <a:pt x="215" y="0"/>
                                </a:lnTo>
                                <a:lnTo>
                                  <a:pt x="242" y="0"/>
                                </a:lnTo>
                                <a:lnTo>
                                  <a:pt x="263" y="0"/>
                                </a:lnTo>
                                <a:lnTo>
                                  <a:pt x="290" y="5"/>
                                </a:lnTo>
                                <a:lnTo>
                                  <a:pt x="327" y="16"/>
                                </a:lnTo>
                                <a:lnTo>
                                  <a:pt x="360" y="16"/>
                                </a:lnTo>
                                <a:lnTo>
                                  <a:pt x="386" y="21"/>
                                </a:lnTo>
                                <a:lnTo>
                                  <a:pt x="397" y="21"/>
                                </a:lnTo>
                                <a:lnTo>
                                  <a:pt x="419" y="26"/>
                                </a:lnTo>
                                <a:lnTo>
                                  <a:pt x="429" y="26"/>
                                </a:lnTo>
                                <a:lnTo>
                                  <a:pt x="451" y="26"/>
                                </a:lnTo>
                                <a:lnTo>
                                  <a:pt x="456" y="26"/>
                                </a:lnTo>
                                <a:lnTo>
                                  <a:pt x="467" y="32"/>
                                </a:lnTo>
                                <a:lnTo>
                                  <a:pt x="478" y="32"/>
                                </a:lnTo>
                                <a:lnTo>
                                  <a:pt x="483" y="32"/>
                                </a:lnTo>
                                <a:lnTo>
                                  <a:pt x="494" y="37"/>
                                </a:lnTo>
                                <a:lnTo>
                                  <a:pt x="515" y="37"/>
                                </a:lnTo>
                                <a:lnTo>
                                  <a:pt x="526" y="42"/>
                                </a:lnTo>
                                <a:lnTo>
                                  <a:pt x="542" y="42"/>
                                </a:lnTo>
                                <a:lnTo>
                                  <a:pt x="563" y="42"/>
                                </a:lnTo>
                                <a:lnTo>
                                  <a:pt x="569" y="42"/>
                                </a:lnTo>
                                <a:lnTo>
                                  <a:pt x="579" y="48"/>
                                </a:lnTo>
                                <a:lnTo>
                                  <a:pt x="585" y="48"/>
                                </a:lnTo>
                                <a:lnTo>
                                  <a:pt x="595" y="48"/>
                                </a:lnTo>
                                <a:lnTo>
                                  <a:pt x="606" y="48"/>
                                </a:lnTo>
                                <a:lnTo>
                                  <a:pt x="617" y="48"/>
                                </a:lnTo>
                                <a:lnTo>
                                  <a:pt x="628" y="48"/>
                                </a:lnTo>
                                <a:lnTo>
                                  <a:pt x="633" y="48"/>
                                </a:lnTo>
                                <a:lnTo>
                                  <a:pt x="644" y="48"/>
                                </a:lnTo>
                                <a:lnTo>
                                  <a:pt x="654" y="48"/>
                                </a:lnTo>
                                <a:lnTo>
                                  <a:pt x="660" y="48"/>
                                </a:lnTo>
                                <a:lnTo>
                                  <a:pt x="676" y="53"/>
                                </a:lnTo>
                                <a:lnTo>
                                  <a:pt x="687" y="53"/>
                                </a:lnTo>
                                <a:lnTo>
                                  <a:pt x="697" y="58"/>
                                </a:lnTo>
                                <a:lnTo>
                                  <a:pt x="719" y="58"/>
                                </a:lnTo>
                                <a:lnTo>
                                  <a:pt x="740" y="64"/>
                                </a:lnTo>
                                <a:lnTo>
                                  <a:pt x="756" y="64"/>
                                </a:lnTo>
                                <a:lnTo>
                                  <a:pt x="772" y="69"/>
                                </a:lnTo>
                                <a:lnTo>
                                  <a:pt x="783" y="69"/>
                                </a:lnTo>
                                <a:lnTo>
                                  <a:pt x="794" y="69"/>
                                </a:lnTo>
                                <a:lnTo>
                                  <a:pt x="810" y="69"/>
                                </a:lnTo>
                                <a:lnTo>
                                  <a:pt x="821" y="74"/>
                                </a:lnTo>
                                <a:lnTo>
                                  <a:pt x="831" y="74"/>
                                </a:lnTo>
                                <a:lnTo>
                                  <a:pt x="847" y="74"/>
                                </a:lnTo>
                                <a:lnTo>
                                  <a:pt x="863" y="74"/>
                                </a:lnTo>
                                <a:lnTo>
                                  <a:pt x="880" y="80"/>
                                </a:lnTo>
                                <a:lnTo>
                                  <a:pt x="890" y="80"/>
                                </a:lnTo>
                                <a:lnTo>
                                  <a:pt x="901" y="80"/>
                                </a:lnTo>
                                <a:lnTo>
                                  <a:pt x="906" y="80"/>
                                </a:lnTo>
                                <a:lnTo>
                                  <a:pt x="912" y="85"/>
                                </a:lnTo>
                                <a:lnTo>
                                  <a:pt x="917" y="80"/>
                                </a:lnTo>
                                <a:lnTo>
                                  <a:pt x="928" y="74"/>
                                </a:lnTo>
                                <a:lnTo>
                                  <a:pt x="938" y="74"/>
                                </a:lnTo>
                                <a:lnTo>
                                  <a:pt x="949" y="74"/>
                                </a:lnTo>
                                <a:lnTo>
                                  <a:pt x="965" y="74"/>
                                </a:lnTo>
                                <a:lnTo>
                                  <a:pt x="971" y="74"/>
                                </a:lnTo>
                                <a:lnTo>
                                  <a:pt x="987" y="69"/>
                                </a:lnTo>
                                <a:lnTo>
                                  <a:pt x="1003" y="74"/>
                                </a:lnTo>
                                <a:lnTo>
                                  <a:pt x="1014" y="74"/>
                                </a:lnTo>
                                <a:lnTo>
                                  <a:pt x="1019" y="74"/>
                                </a:lnTo>
                                <a:lnTo>
                                  <a:pt x="1030" y="69"/>
                                </a:lnTo>
                                <a:lnTo>
                                  <a:pt x="1035" y="64"/>
                                </a:lnTo>
                                <a:lnTo>
                                  <a:pt x="1046" y="64"/>
                                </a:lnTo>
                                <a:lnTo>
                                  <a:pt x="1056" y="64"/>
                                </a:lnTo>
                                <a:lnTo>
                                  <a:pt x="1072" y="64"/>
                                </a:lnTo>
                                <a:lnTo>
                                  <a:pt x="1099" y="58"/>
                                </a:lnTo>
                                <a:lnTo>
                                  <a:pt x="1110" y="58"/>
                                </a:lnTo>
                                <a:lnTo>
                                  <a:pt x="1121" y="58"/>
                                </a:lnTo>
                                <a:lnTo>
                                  <a:pt x="1131" y="58"/>
                                </a:lnTo>
                                <a:lnTo>
                                  <a:pt x="1142" y="58"/>
                                </a:lnTo>
                                <a:lnTo>
                                  <a:pt x="1148" y="58"/>
                                </a:lnTo>
                                <a:lnTo>
                                  <a:pt x="1153" y="58"/>
                                </a:lnTo>
                                <a:lnTo>
                                  <a:pt x="1164" y="58"/>
                                </a:lnTo>
                                <a:lnTo>
                                  <a:pt x="1174" y="58"/>
                                </a:lnTo>
                                <a:lnTo>
                                  <a:pt x="1190" y="53"/>
                                </a:lnTo>
                                <a:lnTo>
                                  <a:pt x="1196" y="53"/>
                                </a:lnTo>
                                <a:lnTo>
                                  <a:pt x="1207" y="53"/>
                                </a:lnTo>
                                <a:lnTo>
                                  <a:pt x="1228" y="53"/>
                                </a:lnTo>
                                <a:lnTo>
                                  <a:pt x="1244" y="53"/>
                                </a:lnTo>
                                <a:lnTo>
                                  <a:pt x="1249" y="48"/>
                                </a:lnTo>
                                <a:lnTo>
                                  <a:pt x="1255" y="48"/>
                                </a:lnTo>
                                <a:lnTo>
                                  <a:pt x="1271" y="48"/>
                                </a:lnTo>
                                <a:lnTo>
                                  <a:pt x="1276" y="48"/>
                                </a:lnTo>
                                <a:lnTo>
                                  <a:pt x="1292" y="48"/>
                                </a:lnTo>
                                <a:lnTo>
                                  <a:pt x="1303" y="42"/>
                                </a:lnTo>
                                <a:lnTo>
                                  <a:pt x="1314" y="42"/>
                                </a:lnTo>
                                <a:lnTo>
                                  <a:pt x="1330" y="42"/>
                                </a:lnTo>
                                <a:lnTo>
                                  <a:pt x="1351" y="42"/>
                                </a:lnTo>
                                <a:lnTo>
                                  <a:pt x="1378" y="37"/>
                                </a:lnTo>
                                <a:lnTo>
                                  <a:pt x="1421" y="26"/>
                                </a:lnTo>
                                <a:lnTo>
                                  <a:pt x="1442" y="26"/>
                                </a:lnTo>
                                <a:lnTo>
                                  <a:pt x="1453" y="26"/>
                                </a:lnTo>
                                <a:lnTo>
                                  <a:pt x="1453" y="32"/>
                                </a:lnTo>
                                <a:lnTo>
                                  <a:pt x="1458" y="32"/>
                                </a:lnTo>
                                <a:lnTo>
                                  <a:pt x="1458" y="37"/>
                                </a:lnTo>
                                <a:lnTo>
                                  <a:pt x="1458" y="42"/>
                                </a:lnTo>
                                <a:lnTo>
                                  <a:pt x="1453" y="42"/>
                                </a:lnTo>
                                <a:lnTo>
                                  <a:pt x="1448" y="48"/>
                                </a:lnTo>
                                <a:lnTo>
                                  <a:pt x="1448" y="53"/>
                                </a:lnTo>
                                <a:lnTo>
                                  <a:pt x="1453" y="53"/>
                                </a:lnTo>
                                <a:lnTo>
                                  <a:pt x="1453" y="58"/>
                                </a:lnTo>
                                <a:lnTo>
                                  <a:pt x="1453" y="64"/>
                                </a:lnTo>
                                <a:lnTo>
                                  <a:pt x="1448" y="74"/>
                                </a:lnTo>
                                <a:lnTo>
                                  <a:pt x="1442" y="74"/>
                                </a:lnTo>
                                <a:lnTo>
                                  <a:pt x="1437" y="74"/>
                                </a:lnTo>
                                <a:lnTo>
                                  <a:pt x="1432" y="74"/>
                                </a:lnTo>
                                <a:lnTo>
                                  <a:pt x="1426" y="80"/>
                                </a:lnTo>
                                <a:lnTo>
                                  <a:pt x="1421" y="85"/>
                                </a:lnTo>
                                <a:lnTo>
                                  <a:pt x="1410" y="85"/>
                                </a:lnTo>
                                <a:lnTo>
                                  <a:pt x="1405" y="85"/>
                                </a:lnTo>
                                <a:lnTo>
                                  <a:pt x="1399" y="80"/>
                                </a:lnTo>
                                <a:lnTo>
                                  <a:pt x="1394" y="80"/>
                                </a:lnTo>
                                <a:lnTo>
                                  <a:pt x="1394" y="85"/>
                                </a:lnTo>
                                <a:lnTo>
                                  <a:pt x="1389" y="91"/>
                                </a:lnTo>
                                <a:lnTo>
                                  <a:pt x="1389" y="96"/>
                                </a:lnTo>
                                <a:lnTo>
                                  <a:pt x="1383" y="96"/>
                                </a:lnTo>
                                <a:lnTo>
                                  <a:pt x="1373" y="101"/>
                                </a:lnTo>
                                <a:lnTo>
                                  <a:pt x="1367" y="101"/>
                                </a:lnTo>
                                <a:lnTo>
                                  <a:pt x="1362" y="107"/>
                                </a:lnTo>
                                <a:lnTo>
                                  <a:pt x="1357" y="107"/>
                                </a:lnTo>
                                <a:lnTo>
                                  <a:pt x="1351" y="107"/>
                                </a:lnTo>
                                <a:lnTo>
                                  <a:pt x="1341" y="112"/>
                                </a:lnTo>
                                <a:lnTo>
                                  <a:pt x="1341" y="123"/>
                                </a:lnTo>
                                <a:lnTo>
                                  <a:pt x="1341" y="128"/>
                                </a:lnTo>
                                <a:lnTo>
                                  <a:pt x="1335" y="133"/>
                                </a:lnTo>
                                <a:lnTo>
                                  <a:pt x="1324" y="139"/>
                                </a:lnTo>
                                <a:lnTo>
                                  <a:pt x="1324" y="144"/>
                                </a:lnTo>
                                <a:lnTo>
                                  <a:pt x="1330" y="144"/>
                                </a:lnTo>
                                <a:lnTo>
                                  <a:pt x="1335" y="144"/>
                                </a:lnTo>
                                <a:lnTo>
                                  <a:pt x="1341" y="144"/>
                                </a:lnTo>
                                <a:lnTo>
                                  <a:pt x="1341" y="149"/>
                                </a:lnTo>
                                <a:lnTo>
                                  <a:pt x="1346" y="155"/>
                                </a:lnTo>
                                <a:lnTo>
                                  <a:pt x="1346" y="165"/>
                                </a:lnTo>
                                <a:lnTo>
                                  <a:pt x="1351" y="165"/>
                                </a:lnTo>
                                <a:lnTo>
                                  <a:pt x="1362" y="176"/>
                                </a:lnTo>
                                <a:lnTo>
                                  <a:pt x="1367" y="176"/>
                                </a:lnTo>
                                <a:lnTo>
                                  <a:pt x="1373" y="176"/>
                                </a:lnTo>
                                <a:lnTo>
                                  <a:pt x="1378" y="171"/>
                                </a:lnTo>
                                <a:lnTo>
                                  <a:pt x="1378" y="176"/>
                                </a:lnTo>
                                <a:lnTo>
                                  <a:pt x="1383" y="176"/>
                                </a:lnTo>
                                <a:lnTo>
                                  <a:pt x="1383" y="181"/>
                                </a:lnTo>
                                <a:lnTo>
                                  <a:pt x="1389" y="192"/>
                                </a:lnTo>
                                <a:lnTo>
                                  <a:pt x="1394" y="198"/>
                                </a:lnTo>
                                <a:lnTo>
                                  <a:pt x="1394" y="203"/>
                                </a:lnTo>
                                <a:lnTo>
                                  <a:pt x="1394" y="208"/>
                                </a:lnTo>
                                <a:lnTo>
                                  <a:pt x="1394" y="214"/>
                                </a:lnTo>
                                <a:lnTo>
                                  <a:pt x="1389" y="219"/>
                                </a:lnTo>
                                <a:lnTo>
                                  <a:pt x="1389" y="235"/>
                                </a:lnTo>
                                <a:lnTo>
                                  <a:pt x="1399" y="240"/>
                                </a:lnTo>
                                <a:lnTo>
                                  <a:pt x="1405" y="240"/>
                                </a:lnTo>
                                <a:lnTo>
                                  <a:pt x="1410" y="246"/>
                                </a:lnTo>
                                <a:lnTo>
                                  <a:pt x="1416" y="251"/>
                                </a:lnTo>
                                <a:lnTo>
                                  <a:pt x="1416" y="256"/>
                                </a:lnTo>
                                <a:lnTo>
                                  <a:pt x="1421" y="262"/>
                                </a:lnTo>
                                <a:lnTo>
                                  <a:pt x="1421" y="267"/>
                                </a:lnTo>
                                <a:lnTo>
                                  <a:pt x="1426" y="272"/>
                                </a:lnTo>
                                <a:lnTo>
                                  <a:pt x="1426" y="278"/>
                                </a:lnTo>
                                <a:lnTo>
                                  <a:pt x="1432" y="283"/>
                                </a:lnTo>
                                <a:lnTo>
                                  <a:pt x="1442" y="299"/>
                                </a:lnTo>
                                <a:lnTo>
                                  <a:pt x="1448" y="305"/>
                                </a:lnTo>
                                <a:lnTo>
                                  <a:pt x="1458" y="321"/>
                                </a:lnTo>
                                <a:lnTo>
                                  <a:pt x="1464" y="326"/>
                                </a:lnTo>
                                <a:lnTo>
                                  <a:pt x="1464" y="331"/>
                                </a:lnTo>
                                <a:lnTo>
                                  <a:pt x="1464" y="342"/>
                                </a:lnTo>
                                <a:lnTo>
                                  <a:pt x="1464" y="347"/>
                                </a:lnTo>
                                <a:lnTo>
                                  <a:pt x="1464" y="353"/>
                                </a:lnTo>
                                <a:lnTo>
                                  <a:pt x="1464" y="358"/>
                                </a:lnTo>
                                <a:lnTo>
                                  <a:pt x="1458" y="363"/>
                                </a:lnTo>
                                <a:lnTo>
                                  <a:pt x="1458" y="369"/>
                                </a:lnTo>
                                <a:lnTo>
                                  <a:pt x="1453" y="379"/>
                                </a:lnTo>
                                <a:lnTo>
                                  <a:pt x="1448" y="379"/>
                                </a:lnTo>
                                <a:lnTo>
                                  <a:pt x="1448" y="385"/>
                                </a:lnTo>
                                <a:lnTo>
                                  <a:pt x="1442" y="385"/>
                                </a:lnTo>
                                <a:lnTo>
                                  <a:pt x="1442" y="390"/>
                                </a:lnTo>
                                <a:lnTo>
                                  <a:pt x="1442" y="401"/>
                                </a:lnTo>
                                <a:lnTo>
                                  <a:pt x="1442" y="406"/>
                                </a:lnTo>
                                <a:lnTo>
                                  <a:pt x="1442" y="412"/>
                                </a:lnTo>
                                <a:lnTo>
                                  <a:pt x="1437" y="422"/>
                                </a:lnTo>
                                <a:lnTo>
                                  <a:pt x="1432" y="433"/>
                                </a:lnTo>
                                <a:lnTo>
                                  <a:pt x="1426" y="433"/>
                                </a:lnTo>
                                <a:lnTo>
                                  <a:pt x="1426" y="438"/>
                                </a:lnTo>
                                <a:lnTo>
                                  <a:pt x="1421" y="438"/>
                                </a:lnTo>
                                <a:lnTo>
                                  <a:pt x="1416" y="444"/>
                                </a:lnTo>
                                <a:lnTo>
                                  <a:pt x="1410" y="444"/>
                                </a:lnTo>
                                <a:lnTo>
                                  <a:pt x="1410" y="438"/>
                                </a:lnTo>
                                <a:lnTo>
                                  <a:pt x="1405" y="438"/>
                                </a:lnTo>
                                <a:lnTo>
                                  <a:pt x="1405" y="444"/>
                                </a:lnTo>
                                <a:lnTo>
                                  <a:pt x="1399" y="444"/>
                                </a:lnTo>
                                <a:lnTo>
                                  <a:pt x="1399" y="449"/>
                                </a:lnTo>
                                <a:lnTo>
                                  <a:pt x="1399" y="454"/>
                                </a:lnTo>
                                <a:lnTo>
                                  <a:pt x="1399" y="460"/>
                                </a:lnTo>
                                <a:lnTo>
                                  <a:pt x="1399" y="465"/>
                                </a:lnTo>
                                <a:lnTo>
                                  <a:pt x="1394" y="465"/>
                                </a:lnTo>
                                <a:lnTo>
                                  <a:pt x="1389" y="460"/>
                                </a:lnTo>
                                <a:lnTo>
                                  <a:pt x="1383" y="460"/>
                                </a:lnTo>
                                <a:lnTo>
                                  <a:pt x="1373" y="470"/>
                                </a:lnTo>
                                <a:lnTo>
                                  <a:pt x="1367" y="476"/>
                                </a:lnTo>
                                <a:lnTo>
                                  <a:pt x="1357" y="481"/>
                                </a:lnTo>
                                <a:lnTo>
                                  <a:pt x="1351" y="481"/>
                                </a:lnTo>
                                <a:lnTo>
                                  <a:pt x="1346" y="481"/>
                                </a:lnTo>
                                <a:lnTo>
                                  <a:pt x="1341" y="481"/>
                                </a:lnTo>
                                <a:lnTo>
                                  <a:pt x="1341" y="486"/>
                                </a:lnTo>
                                <a:lnTo>
                                  <a:pt x="1341" y="492"/>
                                </a:lnTo>
                                <a:lnTo>
                                  <a:pt x="1341" y="503"/>
                                </a:lnTo>
                                <a:lnTo>
                                  <a:pt x="1341" y="508"/>
                                </a:lnTo>
                                <a:lnTo>
                                  <a:pt x="1335" y="508"/>
                                </a:lnTo>
                                <a:lnTo>
                                  <a:pt x="1330" y="497"/>
                                </a:lnTo>
                                <a:lnTo>
                                  <a:pt x="1319" y="497"/>
                                </a:lnTo>
                                <a:lnTo>
                                  <a:pt x="1314" y="503"/>
                                </a:lnTo>
                                <a:lnTo>
                                  <a:pt x="1308" y="508"/>
                                </a:lnTo>
                                <a:lnTo>
                                  <a:pt x="1303" y="508"/>
                                </a:lnTo>
                                <a:lnTo>
                                  <a:pt x="1298" y="513"/>
                                </a:lnTo>
                                <a:lnTo>
                                  <a:pt x="1292" y="513"/>
                                </a:lnTo>
                                <a:lnTo>
                                  <a:pt x="1292" y="519"/>
                                </a:lnTo>
                                <a:lnTo>
                                  <a:pt x="1287" y="524"/>
                                </a:lnTo>
                                <a:lnTo>
                                  <a:pt x="1282" y="529"/>
                                </a:lnTo>
                                <a:lnTo>
                                  <a:pt x="1282" y="535"/>
                                </a:lnTo>
                                <a:lnTo>
                                  <a:pt x="1276" y="540"/>
                                </a:lnTo>
                                <a:lnTo>
                                  <a:pt x="1271" y="540"/>
                                </a:lnTo>
                                <a:lnTo>
                                  <a:pt x="1260" y="551"/>
                                </a:lnTo>
                                <a:lnTo>
                                  <a:pt x="1244" y="567"/>
                                </a:lnTo>
                                <a:lnTo>
                                  <a:pt x="1233" y="583"/>
                                </a:lnTo>
                                <a:lnTo>
                                  <a:pt x="1217" y="593"/>
                                </a:lnTo>
                                <a:lnTo>
                                  <a:pt x="1212" y="599"/>
                                </a:lnTo>
                                <a:lnTo>
                                  <a:pt x="1207" y="599"/>
                                </a:lnTo>
                                <a:lnTo>
                                  <a:pt x="1201" y="599"/>
                                </a:lnTo>
                                <a:lnTo>
                                  <a:pt x="1196" y="599"/>
                                </a:lnTo>
                                <a:lnTo>
                                  <a:pt x="1190" y="599"/>
                                </a:lnTo>
                                <a:lnTo>
                                  <a:pt x="1185" y="610"/>
                                </a:lnTo>
                                <a:lnTo>
                                  <a:pt x="1180" y="615"/>
                                </a:lnTo>
                                <a:lnTo>
                                  <a:pt x="1180" y="620"/>
                                </a:lnTo>
                                <a:lnTo>
                                  <a:pt x="1174" y="626"/>
                                </a:lnTo>
                                <a:lnTo>
                                  <a:pt x="1169" y="626"/>
                                </a:lnTo>
                                <a:lnTo>
                                  <a:pt x="1169" y="615"/>
                                </a:lnTo>
                                <a:lnTo>
                                  <a:pt x="1164" y="615"/>
                                </a:lnTo>
                                <a:lnTo>
                                  <a:pt x="1158" y="610"/>
                                </a:lnTo>
                                <a:lnTo>
                                  <a:pt x="1153" y="615"/>
                                </a:lnTo>
                                <a:lnTo>
                                  <a:pt x="1148" y="620"/>
                                </a:lnTo>
                                <a:lnTo>
                                  <a:pt x="1142" y="620"/>
                                </a:lnTo>
                                <a:lnTo>
                                  <a:pt x="1137" y="620"/>
                                </a:lnTo>
                                <a:lnTo>
                                  <a:pt x="1131" y="620"/>
                                </a:lnTo>
                                <a:lnTo>
                                  <a:pt x="1126" y="626"/>
                                </a:lnTo>
                                <a:lnTo>
                                  <a:pt x="1126" y="631"/>
                                </a:lnTo>
                                <a:lnTo>
                                  <a:pt x="1121" y="642"/>
                                </a:lnTo>
                                <a:lnTo>
                                  <a:pt x="1121" y="647"/>
                                </a:lnTo>
                                <a:lnTo>
                                  <a:pt x="1121" y="652"/>
                                </a:lnTo>
                                <a:lnTo>
                                  <a:pt x="1115" y="658"/>
                                </a:lnTo>
                                <a:lnTo>
                                  <a:pt x="1110" y="658"/>
                                </a:lnTo>
                                <a:lnTo>
                                  <a:pt x="1105" y="658"/>
                                </a:lnTo>
                                <a:lnTo>
                                  <a:pt x="1099" y="658"/>
                                </a:lnTo>
                                <a:lnTo>
                                  <a:pt x="1083" y="647"/>
                                </a:lnTo>
                                <a:lnTo>
                                  <a:pt x="1078" y="642"/>
                                </a:lnTo>
                                <a:lnTo>
                                  <a:pt x="1067" y="642"/>
                                </a:lnTo>
                                <a:lnTo>
                                  <a:pt x="1062" y="642"/>
                                </a:lnTo>
                                <a:lnTo>
                                  <a:pt x="1051" y="636"/>
                                </a:lnTo>
                                <a:lnTo>
                                  <a:pt x="1046" y="636"/>
                                </a:lnTo>
                                <a:lnTo>
                                  <a:pt x="1040" y="636"/>
                                </a:lnTo>
                                <a:lnTo>
                                  <a:pt x="1035" y="642"/>
                                </a:lnTo>
                                <a:lnTo>
                                  <a:pt x="1030" y="642"/>
                                </a:lnTo>
                                <a:lnTo>
                                  <a:pt x="1024" y="642"/>
                                </a:lnTo>
                                <a:lnTo>
                                  <a:pt x="1008" y="642"/>
                                </a:lnTo>
                                <a:lnTo>
                                  <a:pt x="997" y="647"/>
                                </a:lnTo>
                                <a:lnTo>
                                  <a:pt x="992" y="647"/>
                                </a:lnTo>
                                <a:lnTo>
                                  <a:pt x="981" y="647"/>
                                </a:lnTo>
                                <a:lnTo>
                                  <a:pt x="976" y="652"/>
                                </a:lnTo>
                                <a:lnTo>
                                  <a:pt x="965" y="652"/>
                                </a:lnTo>
                                <a:lnTo>
                                  <a:pt x="955" y="652"/>
                                </a:lnTo>
                                <a:lnTo>
                                  <a:pt x="944" y="658"/>
                                </a:lnTo>
                                <a:lnTo>
                                  <a:pt x="938" y="663"/>
                                </a:lnTo>
                                <a:lnTo>
                                  <a:pt x="933" y="663"/>
                                </a:lnTo>
                                <a:lnTo>
                                  <a:pt x="933" y="668"/>
                                </a:lnTo>
                                <a:lnTo>
                                  <a:pt x="938" y="674"/>
                                </a:lnTo>
                                <a:lnTo>
                                  <a:pt x="933" y="679"/>
                                </a:lnTo>
                                <a:lnTo>
                                  <a:pt x="928" y="679"/>
                                </a:lnTo>
                                <a:lnTo>
                                  <a:pt x="922" y="684"/>
                                </a:lnTo>
                                <a:lnTo>
                                  <a:pt x="917" y="684"/>
                                </a:lnTo>
                                <a:lnTo>
                                  <a:pt x="917" y="679"/>
                                </a:lnTo>
                                <a:lnTo>
                                  <a:pt x="912" y="684"/>
                                </a:lnTo>
                                <a:lnTo>
                                  <a:pt x="906" y="684"/>
                                </a:lnTo>
                                <a:lnTo>
                                  <a:pt x="906" y="690"/>
                                </a:lnTo>
                                <a:lnTo>
                                  <a:pt x="901" y="695"/>
                                </a:lnTo>
                                <a:lnTo>
                                  <a:pt x="896" y="690"/>
                                </a:lnTo>
                                <a:lnTo>
                                  <a:pt x="890" y="690"/>
                                </a:lnTo>
                                <a:lnTo>
                                  <a:pt x="885" y="684"/>
                                </a:lnTo>
                                <a:lnTo>
                                  <a:pt x="885" y="690"/>
                                </a:lnTo>
                                <a:lnTo>
                                  <a:pt x="880" y="695"/>
                                </a:lnTo>
                                <a:lnTo>
                                  <a:pt x="880" y="690"/>
                                </a:lnTo>
                                <a:lnTo>
                                  <a:pt x="880" y="684"/>
                                </a:lnTo>
                                <a:lnTo>
                                  <a:pt x="874" y="684"/>
                                </a:lnTo>
                                <a:lnTo>
                                  <a:pt x="869" y="684"/>
                                </a:lnTo>
                                <a:lnTo>
                                  <a:pt x="863" y="690"/>
                                </a:lnTo>
                                <a:lnTo>
                                  <a:pt x="853" y="695"/>
                                </a:lnTo>
                                <a:lnTo>
                                  <a:pt x="847" y="695"/>
                                </a:lnTo>
                                <a:lnTo>
                                  <a:pt x="842" y="706"/>
                                </a:lnTo>
                                <a:lnTo>
                                  <a:pt x="837" y="706"/>
                                </a:lnTo>
                                <a:lnTo>
                                  <a:pt x="831" y="711"/>
                                </a:lnTo>
                                <a:lnTo>
                                  <a:pt x="826" y="717"/>
                                </a:lnTo>
                                <a:lnTo>
                                  <a:pt x="821" y="722"/>
                                </a:lnTo>
                                <a:lnTo>
                                  <a:pt x="821" y="727"/>
                                </a:lnTo>
                                <a:lnTo>
                                  <a:pt x="815" y="733"/>
                                </a:lnTo>
                                <a:lnTo>
                                  <a:pt x="810" y="738"/>
                                </a:lnTo>
                                <a:lnTo>
                                  <a:pt x="804" y="738"/>
                                </a:lnTo>
                                <a:lnTo>
                                  <a:pt x="799" y="738"/>
                                </a:lnTo>
                                <a:lnTo>
                                  <a:pt x="794" y="749"/>
                                </a:lnTo>
                                <a:lnTo>
                                  <a:pt x="788" y="749"/>
                                </a:lnTo>
                                <a:lnTo>
                                  <a:pt x="783" y="754"/>
                                </a:lnTo>
                                <a:lnTo>
                                  <a:pt x="772" y="743"/>
                                </a:lnTo>
                                <a:lnTo>
                                  <a:pt x="767" y="738"/>
                                </a:lnTo>
                                <a:lnTo>
                                  <a:pt x="762" y="738"/>
                                </a:lnTo>
                                <a:lnTo>
                                  <a:pt x="756" y="733"/>
                                </a:lnTo>
                                <a:lnTo>
                                  <a:pt x="746" y="727"/>
                                </a:lnTo>
                                <a:lnTo>
                                  <a:pt x="735" y="733"/>
                                </a:lnTo>
                                <a:lnTo>
                                  <a:pt x="729" y="738"/>
                                </a:lnTo>
                                <a:lnTo>
                                  <a:pt x="724" y="743"/>
                                </a:lnTo>
                                <a:lnTo>
                                  <a:pt x="724" y="749"/>
                                </a:lnTo>
                                <a:lnTo>
                                  <a:pt x="724" y="754"/>
                                </a:lnTo>
                                <a:lnTo>
                                  <a:pt x="735" y="759"/>
                                </a:lnTo>
                                <a:lnTo>
                                  <a:pt x="735" y="765"/>
                                </a:lnTo>
                                <a:lnTo>
                                  <a:pt x="729" y="765"/>
                                </a:lnTo>
                                <a:lnTo>
                                  <a:pt x="724" y="765"/>
                                </a:lnTo>
                                <a:lnTo>
                                  <a:pt x="719" y="765"/>
                                </a:lnTo>
                                <a:lnTo>
                                  <a:pt x="719" y="770"/>
                                </a:lnTo>
                                <a:lnTo>
                                  <a:pt x="713" y="765"/>
                                </a:lnTo>
                                <a:lnTo>
                                  <a:pt x="708" y="765"/>
                                </a:lnTo>
                                <a:lnTo>
                                  <a:pt x="708" y="770"/>
                                </a:lnTo>
                                <a:lnTo>
                                  <a:pt x="697" y="775"/>
                                </a:lnTo>
                                <a:lnTo>
                                  <a:pt x="697" y="781"/>
                                </a:lnTo>
                                <a:lnTo>
                                  <a:pt x="692" y="775"/>
                                </a:lnTo>
                                <a:lnTo>
                                  <a:pt x="687" y="775"/>
                                </a:lnTo>
                                <a:lnTo>
                                  <a:pt x="681" y="775"/>
                                </a:lnTo>
                                <a:lnTo>
                                  <a:pt x="676" y="770"/>
                                </a:lnTo>
                                <a:lnTo>
                                  <a:pt x="670" y="770"/>
                                </a:lnTo>
                                <a:lnTo>
                                  <a:pt x="665" y="770"/>
                                </a:lnTo>
                                <a:lnTo>
                                  <a:pt x="660" y="770"/>
                                </a:lnTo>
                                <a:lnTo>
                                  <a:pt x="654" y="775"/>
                                </a:lnTo>
                                <a:lnTo>
                                  <a:pt x="649" y="770"/>
                                </a:lnTo>
                                <a:lnTo>
                                  <a:pt x="644" y="770"/>
                                </a:lnTo>
                                <a:lnTo>
                                  <a:pt x="644" y="775"/>
                                </a:lnTo>
                                <a:lnTo>
                                  <a:pt x="649" y="775"/>
                                </a:lnTo>
                                <a:lnTo>
                                  <a:pt x="649" y="781"/>
                                </a:lnTo>
                                <a:lnTo>
                                  <a:pt x="644" y="781"/>
                                </a:lnTo>
                                <a:lnTo>
                                  <a:pt x="638" y="781"/>
                                </a:lnTo>
                                <a:lnTo>
                                  <a:pt x="638" y="786"/>
                                </a:lnTo>
                                <a:lnTo>
                                  <a:pt x="633" y="791"/>
                                </a:lnTo>
                                <a:lnTo>
                                  <a:pt x="633" y="797"/>
                                </a:lnTo>
                                <a:lnTo>
                                  <a:pt x="633" y="802"/>
                                </a:lnTo>
                                <a:lnTo>
                                  <a:pt x="628" y="807"/>
                                </a:lnTo>
                                <a:lnTo>
                                  <a:pt x="622" y="813"/>
                                </a:lnTo>
                                <a:lnTo>
                                  <a:pt x="612" y="813"/>
                                </a:lnTo>
                                <a:lnTo>
                                  <a:pt x="606" y="813"/>
                                </a:lnTo>
                                <a:lnTo>
                                  <a:pt x="601" y="813"/>
                                </a:lnTo>
                                <a:lnTo>
                                  <a:pt x="601" y="818"/>
                                </a:lnTo>
                                <a:lnTo>
                                  <a:pt x="601" y="824"/>
                                </a:lnTo>
                                <a:lnTo>
                                  <a:pt x="595" y="824"/>
                                </a:lnTo>
                                <a:lnTo>
                                  <a:pt x="590" y="824"/>
                                </a:lnTo>
                                <a:lnTo>
                                  <a:pt x="585" y="829"/>
                                </a:lnTo>
                                <a:lnTo>
                                  <a:pt x="579" y="829"/>
                                </a:lnTo>
                                <a:lnTo>
                                  <a:pt x="563" y="824"/>
                                </a:lnTo>
                                <a:lnTo>
                                  <a:pt x="547" y="824"/>
                                </a:lnTo>
                                <a:lnTo>
                                  <a:pt x="542" y="824"/>
                                </a:lnTo>
                                <a:lnTo>
                                  <a:pt x="536" y="824"/>
                                </a:lnTo>
                                <a:lnTo>
                                  <a:pt x="531" y="834"/>
                                </a:lnTo>
                                <a:lnTo>
                                  <a:pt x="526" y="840"/>
                                </a:lnTo>
                                <a:lnTo>
                                  <a:pt x="520" y="840"/>
                                </a:lnTo>
                                <a:lnTo>
                                  <a:pt x="515" y="845"/>
                                </a:lnTo>
                                <a:lnTo>
                                  <a:pt x="510" y="845"/>
                                </a:lnTo>
                                <a:lnTo>
                                  <a:pt x="510" y="850"/>
                                </a:lnTo>
                                <a:lnTo>
                                  <a:pt x="515" y="850"/>
                                </a:lnTo>
                                <a:lnTo>
                                  <a:pt x="515" y="856"/>
                                </a:lnTo>
                                <a:lnTo>
                                  <a:pt x="510" y="856"/>
                                </a:lnTo>
                                <a:lnTo>
                                  <a:pt x="510" y="861"/>
                                </a:lnTo>
                                <a:lnTo>
                                  <a:pt x="515" y="861"/>
                                </a:lnTo>
                                <a:lnTo>
                                  <a:pt x="520" y="861"/>
                                </a:lnTo>
                                <a:lnTo>
                                  <a:pt x="520" y="866"/>
                                </a:lnTo>
                                <a:lnTo>
                                  <a:pt x="515" y="866"/>
                                </a:lnTo>
                                <a:lnTo>
                                  <a:pt x="515" y="877"/>
                                </a:lnTo>
                                <a:lnTo>
                                  <a:pt x="510" y="872"/>
                                </a:lnTo>
                                <a:lnTo>
                                  <a:pt x="504" y="872"/>
                                </a:lnTo>
                                <a:lnTo>
                                  <a:pt x="504" y="877"/>
                                </a:lnTo>
                                <a:lnTo>
                                  <a:pt x="510" y="882"/>
                                </a:lnTo>
                                <a:lnTo>
                                  <a:pt x="504" y="882"/>
                                </a:lnTo>
                                <a:lnTo>
                                  <a:pt x="499" y="882"/>
                                </a:lnTo>
                                <a:lnTo>
                                  <a:pt x="494" y="888"/>
                                </a:lnTo>
                                <a:lnTo>
                                  <a:pt x="494" y="882"/>
                                </a:lnTo>
                                <a:lnTo>
                                  <a:pt x="488" y="888"/>
                                </a:lnTo>
                                <a:lnTo>
                                  <a:pt x="483" y="888"/>
                                </a:lnTo>
                                <a:lnTo>
                                  <a:pt x="478" y="888"/>
                                </a:lnTo>
                                <a:lnTo>
                                  <a:pt x="472" y="888"/>
                                </a:lnTo>
                                <a:lnTo>
                                  <a:pt x="461" y="888"/>
                                </a:lnTo>
                                <a:lnTo>
                                  <a:pt x="456" y="882"/>
                                </a:lnTo>
                                <a:lnTo>
                                  <a:pt x="445" y="882"/>
                                </a:lnTo>
                                <a:lnTo>
                                  <a:pt x="445" y="877"/>
                                </a:lnTo>
                                <a:lnTo>
                                  <a:pt x="435" y="877"/>
                                </a:lnTo>
                                <a:lnTo>
                                  <a:pt x="429" y="877"/>
                                </a:lnTo>
                                <a:lnTo>
                                  <a:pt x="424" y="877"/>
                                </a:lnTo>
                                <a:lnTo>
                                  <a:pt x="419" y="877"/>
                                </a:lnTo>
                                <a:lnTo>
                                  <a:pt x="413" y="882"/>
                                </a:lnTo>
                                <a:lnTo>
                                  <a:pt x="413" y="888"/>
                                </a:lnTo>
                                <a:lnTo>
                                  <a:pt x="408" y="882"/>
                                </a:lnTo>
                                <a:lnTo>
                                  <a:pt x="402" y="877"/>
                                </a:lnTo>
                                <a:lnTo>
                                  <a:pt x="402" y="872"/>
                                </a:lnTo>
                                <a:lnTo>
                                  <a:pt x="392" y="872"/>
                                </a:lnTo>
                                <a:lnTo>
                                  <a:pt x="386" y="872"/>
                                </a:lnTo>
                                <a:lnTo>
                                  <a:pt x="386" y="877"/>
                                </a:lnTo>
                                <a:lnTo>
                                  <a:pt x="381" y="877"/>
                                </a:lnTo>
                                <a:lnTo>
                                  <a:pt x="376" y="877"/>
                                </a:lnTo>
                                <a:lnTo>
                                  <a:pt x="370" y="882"/>
                                </a:lnTo>
                                <a:lnTo>
                                  <a:pt x="365" y="882"/>
                                </a:lnTo>
                                <a:lnTo>
                                  <a:pt x="360" y="882"/>
                                </a:lnTo>
                                <a:lnTo>
                                  <a:pt x="354" y="882"/>
                                </a:lnTo>
                                <a:lnTo>
                                  <a:pt x="349" y="888"/>
                                </a:lnTo>
                                <a:lnTo>
                                  <a:pt x="343" y="882"/>
                                </a:lnTo>
                                <a:lnTo>
                                  <a:pt x="338" y="877"/>
                                </a:lnTo>
                                <a:lnTo>
                                  <a:pt x="333" y="872"/>
                                </a:lnTo>
                                <a:lnTo>
                                  <a:pt x="327" y="872"/>
                                </a:lnTo>
                                <a:lnTo>
                                  <a:pt x="322" y="866"/>
                                </a:lnTo>
                                <a:lnTo>
                                  <a:pt x="317" y="866"/>
                                </a:lnTo>
                                <a:lnTo>
                                  <a:pt x="317" y="861"/>
                                </a:lnTo>
                                <a:lnTo>
                                  <a:pt x="322" y="856"/>
                                </a:lnTo>
                                <a:lnTo>
                                  <a:pt x="322" y="850"/>
                                </a:lnTo>
                                <a:lnTo>
                                  <a:pt x="322" y="845"/>
                                </a:lnTo>
                                <a:lnTo>
                                  <a:pt x="317" y="845"/>
                                </a:lnTo>
                                <a:lnTo>
                                  <a:pt x="317" y="840"/>
                                </a:lnTo>
                                <a:lnTo>
                                  <a:pt x="311" y="840"/>
                                </a:lnTo>
                                <a:lnTo>
                                  <a:pt x="306" y="850"/>
                                </a:lnTo>
                                <a:lnTo>
                                  <a:pt x="301" y="850"/>
                                </a:lnTo>
                                <a:lnTo>
                                  <a:pt x="290" y="861"/>
                                </a:lnTo>
                                <a:lnTo>
                                  <a:pt x="285" y="866"/>
                                </a:lnTo>
                                <a:lnTo>
                                  <a:pt x="290" y="872"/>
                                </a:lnTo>
                                <a:lnTo>
                                  <a:pt x="290" y="877"/>
                                </a:lnTo>
                                <a:lnTo>
                                  <a:pt x="290" y="882"/>
                                </a:lnTo>
                                <a:lnTo>
                                  <a:pt x="290" y="888"/>
                                </a:lnTo>
                                <a:lnTo>
                                  <a:pt x="285" y="888"/>
                                </a:lnTo>
                                <a:lnTo>
                                  <a:pt x="268" y="882"/>
                                </a:lnTo>
                                <a:lnTo>
                                  <a:pt x="258" y="882"/>
                                </a:lnTo>
                                <a:lnTo>
                                  <a:pt x="252" y="882"/>
                                </a:lnTo>
                                <a:lnTo>
                                  <a:pt x="252" y="866"/>
                                </a:lnTo>
                                <a:lnTo>
                                  <a:pt x="247" y="850"/>
                                </a:lnTo>
                                <a:lnTo>
                                  <a:pt x="247" y="845"/>
                                </a:lnTo>
                                <a:lnTo>
                                  <a:pt x="252" y="840"/>
                                </a:lnTo>
                                <a:lnTo>
                                  <a:pt x="252" y="834"/>
                                </a:lnTo>
                                <a:lnTo>
                                  <a:pt x="242" y="829"/>
                                </a:lnTo>
                                <a:lnTo>
                                  <a:pt x="236" y="824"/>
                                </a:lnTo>
                                <a:lnTo>
                                  <a:pt x="231" y="829"/>
                                </a:lnTo>
                                <a:lnTo>
                                  <a:pt x="226" y="824"/>
                                </a:lnTo>
                                <a:lnTo>
                                  <a:pt x="226" y="813"/>
                                </a:lnTo>
                                <a:lnTo>
                                  <a:pt x="226" y="807"/>
                                </a:lnTo>
                                <a:lnTo>
                                  <a:pt x="231" y="802"/>
                                </a:lnTo>
                                <a:lnTo>
                                  <a:pt x="236" y="797"/>
                                </a:lnTo>
                                <a:lnTo>
                                  <a:pt x="236" y="791"/>
                                </a:lnTo>
                                <a:lnTo>
                                  <a:pt x="236" y="786"/>
                                </a:lnTo>
                                <a:lnTo>
                                  <a:pt x="242" y="781"/>
                                </a:lnTo>
                                <a:lnTo>
                                  <a:pt x="231" y="775"/>
                                </a:lnTo>
                                <a:lnTo>
                                  <a:pt x="226" y="770"/>
                                </a:lnTo>
                                <a:lnTo>
                                  <a:pt x="226" y="759"/>
                                </a:lnTo>
                                <a:lnTo>
                                  <a:pt x="226" y="754"/>
                                </a:lnTo>
                                <a:lnTo>
                                  <a:pt x="220" y="754"/>
                                </a:lnTo>
                                <a:lnTo>
                                  <a:pt x="209" y="749"/>
                                </a:lnTo>
                                <a:lnTo>
                                  <a:pt x="204" y="754"/>
                                </a:lnTo>
                                <a:lnTo>
                                  <a:pt x="199" y="754"/>
                                </a:lnTo>
                                <a:lnTo>
                                  <a:pt x="193" y="754"/>
                                </a:lnTo>
                                <a:lnTo>
                                  <a:pt x="188" y="754"/>
                                </a:lnTo>
                                <a:lnTo>
                                  <a:pt x="183" y="759"/>
                                </a:lnTo>
                                <a:lnTo>
                                  <a:pt x="172" y="759"/>
                                </a:lnTo>
                                <a:lnTo>
                                  <a:pt x="167" y="759"/>
                                </a:lnTo>
                                <a:lnTo>
                                  <a:pt x="161" y="759"/>
                                </a:lnTo>
                                <a:lnTo>
                                  <a:pt x="161" y="749"/>
                                </a:lnTo>
                                <a:lnTo>
                                  <a:pt x="161" y="743"/>
                                </a:lnTo>
                                <a:lnTo>
                                  <a:pt x="156" y="743"/>
                                </a:lnTo>
                                <a:lnTo>
                                  <a:pt x="156" y="733"/>
                                </a:lnTo>
                                <a:lnTo>
                                  <a:pt x="151" y="738"/>
                                </a:lnTo>
                                <a:lnTo>
                                  <a:pt x="145" y="738"/>
                                </a:lnTo>
                                <a:lnTo>
                                  <a:pt x="140" y="733"/>
                                </a:lnTo>
                                <a:lnTo>
                                  <a:pt x="134" y="738"/>
                                </a:lnTo>
                                <a:lnTo>
                                  <a:pt x="129" y="743"/>
                                </a:lnTo>
                                <a:lnTo>
                                  <a:pt x="124" y="738"/>
                                </a:lnTo>
                                <a:lnTo>
                                  <a:pt x="129" y="738"/>
                                </a:lnTo>
                                <a:lnTo>
                                  <a:pt x="129" y="733"/>
                                </a:lnTo>
                                <a:lnTo>
                                  <a:pt x="129" y="727"/>
                                </a:lnTo>
                                <a:lnTo>
                                  <a:pt x="124" y="727"/>
                                </a:lnTo>
                                <a:lnTo>
                                  <a:pt x="118" y="727"/>
                                </a:lnTo>
                                <a:lnTo>
                                  <a:pt x="108" y="722"/>
                                </a:lnTo>
                                <a:lnTo>
                                  <a:pt x="108" y="717"/>
                                </a:lnTo>
                                <a:lnTo>
                                  <a:pt x="108" y="711"/>
                                </a:lnTo>
                                <a:lnTo>
                                  <a:pt x="102" y="706"/>
                                </a:lnTo>
                                <a:lnTo>
                                  <a:pt x="97" y="711"/>
                                </a:lnTo>
                                <a:lnTo>
                                  <a:pt x="92" y="711"/>
                                </a:lnTo>
                                <a:lnTo>
                                  <a:pt x="86" y="711"/>
                                </a:lnTo>
                                <a:lnTo>
                                  <a:pt x="81" y="706"/>
                                </a:lnTo>
                                <a:lnTo>
                                  <a:pt x="75" y="711"/>
                                </a:lnTo>
                                <a:lnTo>
                                  <a:pt x="70" y="717"/>
                                </a:lnTo>
                                <a:lnTo>
                                  <a:pt x="81" y="722"/>
                                </a:lnTo>
                                <a:lnTo>
                                  <a:pt x="75" y="722"/>
                                </a:lnTo>
                                <a:lnTo>
                                  <a:pt x="70" y="727"/>
                                </a:lnTo>
                                <a:lnTo>
                                  <a:pt x="65" y="722"/>
                                </a:lnTo>
                                <a:lnTo>
                                  <a:pt x="65" y="717"/>
                                </a:lnTo>
                                <a:lnTo>
                                  <a:pt x="59" y="717"/>
                                </a:lnTo>
                                <a:lnTo>
                                  <a:pt x="49" y="706"/>
                                </a:lnTo>
                                <a:lnTo>
                                  <a:pt x="43" y="700"/>
                                </a:lnTo>
                                <a:lnTo>
                                  <a:pt x="49" y="700"/>
                                </a:lnTo>
                                <a:lnTo>
                                  <a:pt x="54" y="700"/>
                                </a:lnTo>
                                <a:lnTo>
                                  <a:pt x="54" y="695"/>
                                </a:lnTo>
                                <a:lnTo>
                                  <a:pt x="54" y="690"/>
                                </a:lnTo>
                                <a:lnTo>
                                  <a:pt x="49" y="684"/>
                                </a:lnTo>
                                <a:lnTo>
                                  <a:pt x="49" y="674"/>
                                </a:lnTo>
                                <a:lnTo>
                                  <a:pt x="43" y="679"/>
                                </a:lnTo>
                                <a:lnTo>
                                  <a:pt x="43" y="674"/>
                                </a:lnTo>
                                <a:lnTo>
                                  <a:pt x="43" y="663"/>
                                </a:lnTo>
                                <a:lnTo>
                                  <a:pt x="43" y="658"/>
                                </a:lnTo>
                                <a:lnTo>
                                  <a:pt x="33" y="652"/>
                                </a:lnTo>
                                <a:lnTo>
                                  <a:pt x="33" y="647"/>
                                </a:lnTo>
                                <a:lnTo>
                                  <a:pt x="27" y="642"/>
                                </a:lnTo>
                                <a:lnTo>
                                  <a:pt x="27" y="636"/>
                                </a:lnTo>
                                <a:lnTo>
                                  <a:pt x="33" y="631"/>
                                </a:lnTo>
                                <a:lnTo>
                                  <a:pt x="38" y="631"/>
                                </a:lnTo>
                                <a:lnTo>
                                  <a:pt x="38" y="620"/>
                                </a:lnTo>
                                <a:lnTo>
                                  <a:pt x="33" y="615"/>
                                </a:lnTo>
                                <a:lnTo>
                                  <a:pt x="27" y="610"/>
                                </a:lnTo>
                                <a:lnTo>
                                  <a:pt x="27" y="599"/>
                                </a:lnTo>
                                <a:lnTo>
                                  <a:pt x="22" y="593"/>
                                </a:lnTo>
                                <a:lnTo>
                                  <a:pt x="17" y="593"/>
                                </a:lnTo>
                                <a:lnTo>
                                  <a:pt x="6" y="593"/>
                                </a:lnTo>
                                <a:lnTo>
                                  <a:pt x="6" y="588"/>
                                </a:lnTo>
                                <a:lnTo>
                                  <a:pt x="0" y="577"/>
                                </a:lnTo>
                                <a:lnTo>
                                  <a:pt x="6" y="572"/>
                                </a:lnTo>
                                <a:lnTo>
                                  <a:pt x="17" y="561"/>
                                </a:lnTo>
                                <a:lnTo>
                                  <a:pt x="22" y="551"/>
                                </a:lnTo>
                                <a:lnTo>
                                  <a:pt x="27" y="551"/>
                                </a:lnTo>
                                <a:lnTo>
                                  <a:pt x="33" y="556"/>
                                </a:lnTo>
                                <a:lnTo>
                                  <a:pt x="38" y="556"/>
                                </a:lnTo>
                                <a:lnTo>
                                  <a:pt x="38" y="551"/>
                                </a:lnTo>
                                <a:lnTo>
                                  <a:pt x="38" y="535"/>
                                </a:lnTo>
                                <a:lnTo>
                                  <a:pt x="38" y="519"/>
                                </a:lnTo>
                                <a:lnTo>
                                  <a:pt x="38" y="513"/>
                                </a:lnTo>
                                <a:lnTo>
                                  <a:pt x="49" y="503"/>
                                </a:lnTo>
                                <a:lnTo>
                                  <a:pt x="59" y="492"/>
                                </a:lnTo>
                                <a:lnTo>
                                  <a:pt x="65" y="486"/>
                                </a:lnTo>
                                <a:lnTo>
                                  <a:pt x="70" y="481"/>
                                </a:lnTo>
                                <a:lnTo>
                                  <a:pt x="70" y="465"/>
                                </a:lnTo>
                                <a:lnTo>
                                  <a:pt x="70" y="460"/>
                                </a:lnTo>
                                <a:lnTo>
                                  <a:pt x="75" y="454"/>
                                </a:lnTo>
                                <a:lnTo>
                                  <a:pt x="75" y="449"/>
                                </a:lnTo>
                                <a:lnTo>
                                  <a:pt x="75" y="444"/>
                                </a:lnTo>
                                <a:lnTo>
                                  <a:pt x="81" y="433"/>
                                </a:lnTo>
                                <a:lnTo>
                                  <a:pt x="92" y="433"/>
                                </a:lnTo>
                                <a:lnTo>
                                  <a:pt x="102" y="438"/>
                                </a:lnTo>
                                <a:lnTo>
                                  <a:pt x="118" y="438"/>
                                </a:lnTo>
                                <a:lnTo>
                                  <a:pt x="129" y="444"/>
                                </a:lnTo>
                                <a:lnTo>
                                  <a:pt x="134" y="449"/>
                                </a:lnTo>
                                <a:lnTo>
                                  <a:pt x="129" y="449"/>
                                </a:lnTo>
                                <a:lnTo>
                                  <a:pt x="129" y="454"/>
                                </a:lnTo>
                                <a:lnTo>
                                  <a:pt x="134" y="460"/>
                                </a:lnTo>
                                <a:lnTo>
                                  <a:pt x="140" y="460"/>
                                </a:lnTo>
                                <a:lnTo>
                                  <a:pt x="145" y="460"/>
                                </a:lnTo>
                                <a:lnTo>
                                  <a:pt x="140" y="454"/>
                                </a:lnTo>
                                <a:lnTo>
                                  <a:pt x="145" y="438"/>
                                </a:lnTo>
                                <a:lnTo>
                                  <a:pt x="145" y="428"/>
                                </a:lnTo>
                                <a:lnTo>
                                  <a:pt x="151" y="417"/>
                                </a:lnTo>
                                <a:lnTo>
                                  <a:pt x="156" y="417"/>
                                </a:lnTo>
                                <a:lnTo>
                                  <a:pt x="156" y="406"/>
                                </a:lnTo>
                                <a:lnTo>
                                  <a:pt x="167" y="379"/>
                                </a:lnTo>
                                <a:lnTo>
                                  <a:pt x="172" y="374"/>
                                </a:lnTo>
                                <a:lnTo>
                                  <a:pt x="172" y="369"/>
                                </a:lnTo>
                                <a:lnTo>
                                  <a:pt x="172" y="363"/>
                                </a:lnTo>
                                <a:lnTo>
                                  <a:pt x="177" y="358"/>
                                </a:lnTo>
                                <a:lnTo>
                                  <a:pt x="183" y="353"/>
                                </a:lnTo>
                                <a:lnTo>
                                  <a:pt x="183" y="342"/>
                                </a:lnTo>
                                <a:lnTo>
                                  <a:pt x="172" y="342"/>
                                </a:lnTo>
                                <a:lnTo>
                                  <a:pt x="161" y="342"/>
                                </a:lnTo>
                                <a:lnTo>
                                  <a:pt x="145" y="342"/>
                                </a:lnTo>
                                <a:lnTo>
                                  <a:pt x="140" y="347"/>
                                </a:lnTo>
                                <a:lnTo>
                                  <a:pt x="134" y="347"/>
                                </a:lnTo>
                                <a:lnTo>
                                  <a:pt x="118" y="353"/>
                                </a:lnTo>
                                <a:lnTo>
                                  <a:pt x="113" y="358"/>
                                </a:lnTo>
                                <a:lnTo>
                                  <a:pt x="108" y="353"/>
                                </a:lnTo>
                                <a:lnTo>
                                  <a:pt x="108" y="347"/>
                                </a:lnTo>
                                <a:lnTo>
                                  <a:pt x="102" y="347"/>
                                </a:lnTo>
                                <a:lnTo>
                                  <a:pt x="102" y="331"/>
                                </a:lnTo>
                                <a:lnTo>
                                  <a:pt x="102" y="321"/>
                                </a:lnTo>
                                <a:lnTo>
                                  <a:pt x="113" y="315"/>
                                </a:lnTo>
                                <a:lnTo>
                                  <a:pt x="113" y="310"/>
                                </a:lnTo>
                                <a:lnTo>
                                  <a:pt x="108" y="310"/>
                                </a:lnTo>
                                <a:lnTo>
                                  <a:pt x="92" y="305"/>
                                </a:lnTo>
                                <a:lnTo>
                                  <a:pt x="86" y="299"/>
                                </a:lnTo>
                                <a:lnTo>
                                  <a:pt x="81" y="294"/>
                                </a:lnTo>
                                <a:lnTo>
                                  <a:pt x="75" y="294"/>
                                </a:lnTo>
                                <a:lnTo>
                                  <a:pt x="70" y="299"/>
                                </a:lnTo>
                                <a:lnTo>
                                  <a:pt x="65" y="299"/>
                                </a:lnTo>
                                <a:lnTo>
                                  <a:pt x="59" y="299"/>
                                </a:lnTo>
                                <a:lnTo>
                                  <a:pt x="59" y="288"/>
                                </a:lnTo>
                                <a:lnTo>
                                  <a:pt x="65" y="283"/>
                                </a:lnTo>
                                <a:lnTo>
                                  <a:pt x="70" y="283"/>
                                </a:lnTo>
                                <a:lnTo>
                                  <a:pt x="65" y="278"/>
                                </a:lnTo>
                                <a:lnTo>
                                  <a:pt x="59" y="278"/>
                                </a:lnTo>
                                <a:lnTo>
                                  <a:pt x="43" y="267"/>
                                </a:lnTo>
                                <a:lnTo>
                                  <a:pt x="38" y="267"/>
                                </a:lnTo>
                                <a:lnTo>
                                  <a:pt x="38" y="262"/>
                                </a:lnTo>
                                <a:lnTo>
                                  <a:pt x="49" y="251"/>
                                </a:lnTo>
                                <a:lnTo>
                                  <a:pt x="49" y="246"/>
                                </a:lnTo>
                                <a:lnTo>
                                  <a:pt x="43" y="235"/>
                                </a:lnTo>
                                <a:lnTo>
                                  <a:pt x="43" y="230"/>
                                </a:lnTo>
                                <a:lnTo>
                                  <a:pt x="54" y="219"/>
                                </a:lnTo>
                                <a:lnTo>
                                  <a:pt x="54" y="208"/>
                                </a:lnTo>
                                <a:lnTo>
                                  <a:pt x="54" y="203"/>
                                </a:lnTo>
                                <a:lnTo>
                                  <a:pt x="49" y="198"/>
                                </a:lnTo>
                                <a:lnTo>
                                  <a:pt x="49" y="192"/>
                                </a:lnTo>
                                <a:lnTo>
                                  <a:pt x="54" y="181"/>
                                </a:lnTo>
                                <a:lnTo>
                                  <a:pt x="70" y="181"/>
                                </a:lnTo>
                                <a:lnTo>
                                  <a:pt x="75" y="176"/>
                                </a:lnTo>
                                <a:lnTo>
                                  <a:pt x="75" y="171"/>
                                </a:lnTo>
                                <a:lnTo>
                                  <a:pt x="75" y="160"/>
                                </a:lnTo>
                                <a:lnTo>
                                  <a:pt x="70" y="149"/>
                                </a:lnTo>
                                <a:lnTo>
                                  <a:pt x="65" y="139"/>
                                </a:lnTo>
                                <a:lnTo>
                                  <a:pt x="54" y="133"/>
                                </a:lnTo>
                                <a:lnTo>
                                  <a:pt x="49" y="128"/>
                                </a:lnTo>
                                <a:lnTo>
                                  <a:pt x="59" y="112"/>
                                </a:lnTo>
                                <a:lnTo>
                                  <a:pt x="65" y="107"/>
                                </a:lnTo>
                                <a:lnTo>
                                  <a:pt x="108" y="91"/>
                                </a:lnTo>
                                <a:lnTo>
                                  <a:pt x="129" y="85"/>
                                </a:lnTo>
                                <a:lnTo>
                                  <a:pt x="151" y="69"/>
                                </a:lnTo>
                                <a:lnTo>
                                  <a:pt x="177" y="48"/>
                                </a:lnTo>
                                <a:lnTo>
                                  <a:pt x="204" y="3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779910805" name="Freeform 1637"/>
                        <wps:cNvSpPr>
                          <a:spLocks/>
                        </wps:cNvSpPr>
                        <wps:spPr bwMode="auto">
                          <a:xfrm>
                            <a:off x="1411186" y="1519733"/>
                            <a:ext cx="562878" cy="482578"/>
                          </a:xfrm>
                          <a:custGeom>
                            <a:avLst/>
                            <a:gdLst>
                              <a:gd name="T0" fmla="*/ 145 w 917"/>
                              <a:gd name="T1" fmla="*/ 203 h 786"/>
                              <a:gd name="T2" fmla="*/ 118 w 917"/>
                              <a:gd name="T3" fmla="*/ 149 h 786"/>
                              <a:gd name="T4" fmla="*/ 134 w 917"/>
                              <a:gd name="T5" fmla="*/ 107 h 786"/>
                              <a:gd name="T6" fmla="*/ 188 w 917"/>
                              <a:gd name="T7" fmla="*/ 112 h 786"/>
                              <a:gd name="T8" fmla="*/ 220 w 917"/>
                              <a:gd name="T9" fmla="*/ 101 h 786"/>
                              <a:gd name="T10" fmla="*/ 226 w 917"/>
                              <a:gd name="T11" fmla="*/ 69 h 786"/>
                              <a:gd name="T12" fmla="*/ 268 w 917"/>
                              <a:gd name="T13" fmla="*/ 75 h 786"/>
                              <a:gd name="T14" fmla="*/ 274 w 917"/>
                              <a:gd name="T15" fmla="*/ 26 h 786"/>
                              <a:gd name="T16" fmla="*/ 333 w 917"/>
                              <a:gd name="T17" fmla="*/ 10 h 786"/>
                              <a:gd name="T18" fmla="*/ 333 w 917"/>
                              <a:gd name="T19" fmla="*/ 37 h 786"/>
                              <a:gd name="T20" fmla="*/ 349 w 917"/>
                              <a:gd name="T21" fmla="*/ 80 h 786"/>
                              <a:gd name="T22" fmla="*/ 402 w 917"/>
                              <a:gd name="T23" fmla="*/ 91 h 786"/>
                              <a:gd name="T24" fmla="*/ 418 w 917"/>
                              <a:gd name="T25" fmla="*/ 133 h 786"/>
                              <a:gd name="T26" fmla="*/ 456 w 917"/>
                              <a:gd name="T27" fmla="*/ 128 h 786"/>
                              <a:gd name="T28" fmla="*/ 499 w 917"/>
                              <a:gd name="T29" fmla="*/ 144 h 786"/>
                              <a:gd name="T30" fmla="*/ 520 w 917"/>
                              <a:gd name="T31" fmla="*/ 128 h 786"/>
                              <a:gd name="T32" fmla="*/ 558 w 917"/>
                              <a:gd name="T33" fmla="*/ 128 h 786"/>
                              <a:gd name="T34" fmla="*/ 590 w 917"/>
                              <a:gd name="T35" fmla="*/ 107 h 786"/>
                              <a:gd name="T36" fmla="*/ 611 w 917"/>
                              <a:gd name="T37" fmla="*/ 149 h 786"/>
                              <a:gd name="T38" fmla="*/ 697 w 917"/>
                              <a:gd name="T39" fmla="*/ 176 h 786"/>
                              <a:gd name="T40" fmla="*/ 713 w 917"/>
                              <a:gd name="T41" fmla="*/ 208 h 786"/>
                              <a:gd name="T42" fmla="*/ 767 w 917"/>
                              <a:gd name="T43" fmla="*/ 203 h 786"/>
                              <a:gd name="T44" fmla="*/ 799 w 917"/>
                              <a:gd name="T45" fmla="*/ 187 h 786"/>
                              <a:gd name="T46" fmla="*/ 837 w 917"/>
                              <a:gd name="T47" fmla="*/ 182 h 786"/>
                              <a:gd name="T48" fmla="*/ 879 w 917"/>
                              <a:gd name="T49" fmla="*/ 187 h 786"/>
                              <a:gd name="T50" fmla="*/ 896 w 917"/>
                              <a:gd name="T51" fmla="*/ 224 h 786"/>
                              <a:gd name="T52" fmla="*/ 906 w 917"/>
                              <a:gd name="T53" fmla="*/ 305 h 786"/>
                              <a:gd name="T54" fmla="*/ 906 w 917"/>
                              <a:gd name="T55" fmla="*/ 385 h 786"/>
                              <a:gd name="T56" fmla="*/ 879 w 917"/>
                              <a:gd name="T57" fmla="*/ 465 h 786"/>
                              <a:gd name="T58" fmla="*/ 842 w 917"/>
                              <a:gd name="T59" fmla="*/ 481 h 786"/>
                              <a:gd name="T60" fmla="*/ 815 w 917"/>
                              <a:gd name="T61" fmla="*/ 545 h 786"/>
                              <a:gd name="T62" fmla="*/ 751 w 917"/>
                              <a:gd name="T63" fmla="*/ 577 h 786"/>
                              <a:gd name="T64" fmla="*/ 703 w 917"/>
                              <a:gd name="T65" fmla="*/ 615 h 786"/>
                              <a:gd name="T66" fmla="*/ 670 w 917"/>
                              <a:gd name="T67" fmla="*/ 647 h 786"/>
                              <a:gd name="T68" fmla="*/ 644 w 917"/>
                              <a:gd name="T69" fmla="*/ 679 h 786"/>
                              <a:gd name="T70" fmla="*/ 606 w 917"/>
                              <a:gd name="T71" fmla="*/ 674 h 786"/>
                              <a:gd name="T72" fmla="*/ 574 w 917"/>
                              <a:gd name="T73" fmla="*/ 690 h 786"/>
                              <a:gd name="T74" fmla="*/ 531 w 917"/>
                              <a:gd name="T75" fmla="*/ 701 h 786"/>
                              <a:gd name="T76" fmla="*/ 494 w 917"/>
                              <a:gd name="T77" fmla="*/ 722 h 786"/>
                              <a:gd name="T78" fmla="*/ 445 w 917"/>
                              <a:gd name="T79" fmla="*/ 743 h 786"/>
                              <a:gd name="T80" fmla="*/ 408 w 917"/>
                              <a:gd name="T81" fmla="*/ 770 h 786"/>
                              <a:gd name="T82" fmla="*/ 370 w 917"/>
                              <a:gd name="T83" fmla="*/ 775 h 786"/>
                              <a:gd name="T84" fmla="*/ 311 w 917"/>
                              <a:gd name="T85" fmla="*/ 781 h 786"/>
                              <a:gd name="T86" fmla="*/ 284 w 917"/>
                              <a:gd name="T87" fmla="*/ 743 h 786"/>
                              <a:gd name="T88" fmla="*/ 268 w 917"/>
                              <a:gd name="T89" fmla="*/ 695 h 786"/>
                              <a:gd name="T90" fmla="*/ 274 w 917"/>
                              <a:gd name="T91" fmla="*/ 663 h 786"/>
                              <a:gd name="T92" fmla="*/ 247 w 917"/>
                              <a:gd name="T93" fmla="*/ 599 h 786"/>
                              <a:gd name="T94" fmla="*/ 204 w 917"/>
                              <a:gd name="T95" fmla="*/ 588 h 786"/>
                              <a:gd name="T96" fmla="*/ 167 w 917"/>
                              <a:gd name="T97" fmla="*/ 577 h 786"/>
                              <a:gd name="T98" fmla="*/ 113 w 917"/>
                              <a:gd name="T99" fmla="*/ 567 h 786"/>
                              <a:gd name="T100" fmla="*/ 59 w 917"/>
                              <a:gd name="T101" fmla="*/ 540 h 786"/>
                              <a:gd name="T102" fmla="*/ 65 w 917"/>
                              <a:gd name="T103" fmla="*/ 497 h 786"/>
                              <a:gd name="T104" fmla="*/ 75 w 917"/>
                              <a:gd name="T105" fmla="*/ 481 h 786"/>
                              <a:gd name="T106" fmla="*/ 75 w 917"/>
                              <a:gd name="T107" fmla="*/ 454 h 786"/>
                              <a:gd name="T108" fmla="*/ 38 w 917"/>
                              <a:gd name="T109" fmla="*/ 428 h 786"/>
                              <a:gd name="T110" fmla="*/ 6 w 917"/>
                              <a:gd name="T111" fmla="*/ 401 h 786"/>
                              <a:gd name="T112" fmla="*/ 38 w 917"/>
                              <a:gd name="T113" fmla="*/ 369 h 786"/>
                              <a:gd name="T114" fmla="*/ 59 w 917"/>
                              <a:gd name="T115" fmla="*/ 353 h 786"/>
                              <a:gd name="T116" fmla="*/ 27 w 917"/>
                              <a:gd name="T117" fmla="*/ 326 h 786"/>
                              <a:gd name="T118" fmla="*/ 54 w 917"/>
                              <a:gd name="T119" fmla="*/ 283 h 786"/>
                              <a:gd name="T120" fmla="*/ 65 w 917"/>
                              <a:gd name="T121" fmla="*/ 235 h 786"/>
                              <a:gd name="T122" fmla="*/ 81 w 917"/>
                              <a:gd name="T123" fmla="*/ 224 h 786"/>
                              <a:gd name="T124" fmla="*/ 108 w 917"/>
                              <a:gd name="T125" fmla="*/ 246 h 78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7" h="786">
                                <a:moveTo>
                                  <a:pt x="134" y="262"/>
                                </a:moveTo>
                                <a:lnTo>
                                  <a:pt x="134" y="256"/>
                                </a:lnTo>
                                <a:lnTo>
                                  <a:pt x="140" y="246"/>
                                </a:lnTo>
                                <a:lnTo>
                                  <a:pt x="134" y="246"/>
                                </a:lnTo>
                                <a:lnTo>
                                  <a:pt x="140" y="235"/>
                                </a:lnTo>
                                <a:lnTo>
                                  <a:pt x="140" y="230"/>
                                </a:lnTo>
                                <a:lnTo>
                                  <a:pt x="145" y="214"/>
                                </a:lnTo>
                                <a:lnTo>
                                  <a:pt x="145" y="208"/>
                                </a:lnTo>
                                <a:lnTo>
                                  <a:pt x="145" y="203"/>
                                </a:lnTo>
                                <a:lnTo>
                                  <a:pt x="145" y="198"/>
                                </a:lnTo>
                                <a:lnTo>
                                  <a:pt x="140" y="192"/>
                                </a:lnTo>
                                <a:lnTo>
                                  <a:pt x="129" y="192"/>
                                </a:lnTo>
                                <a:lnTo>
                                  <a:pt x="118" y="192"/>
                                </a:lnTo>
                                <a:lnTo>
                                  <a:pt x="118" y="187"/>
                                </a:lnTo>
                                <a:lnTo>
                                  <a:pt x="118" y="176"/>
                                </a:lnTo>
                                <a:lnTo>
                                  <a:pt x="124" y="171"/>
                                </a:lnTo>
                                <a:lnTo>
                                  <a:pt x="118" y="160"/>
                                </a:lnTo>
                                <a:lnTo>
                                  <a:pt x="118" y="149"/>
                                </a:lnTo>
                                <a:lnTo>
                                  <a:pt x="124" y="144"/>
                                </a:lnTo>
                                <a:lnTo>
                                  <a:pt x="129" y="139"/>
                                </a:lnTo>
                                <a:lnTo>
                                  <a:pt x="129" y="133"/>
                                </a:lnTo>
                                <a:lnTo>
                                  <a:pt x="134" y="133"/>
                                </a:lnTo>
                                <a:lnTo>
                                  <a:pt x="129" y="123"/>
                                </a:lnTo>
                                <a:lnTo>
                                  <a:pt x="124" y="117"/>
                                </a:lnTo>
                                <a:lnTo>
                                  <a:pt x="118" y="117"/>
                                </a:lnTo>
                                <a:lnTo>
                                  <a:pt x="124" y="112"/>
                                </a:lnTo>
                                <a:lnTo>
                                  <a:pt x="129" y="107"/>
                                </a:lnTo>
                                <a:lnTo>
                                  <a:pt x="134" y="107"/>
                                </a:lnTo>
                                <a:lnTo>
                                  <a:pt x="140" y="101"/>
                                </a:lnTo>
                                <a:lnTo>
                                  <a:pt x="145" y="107"/>
                                </a:lnTo>
                                <a:lnTo>
                                  <a:pt x="150" y="107"/>
                                </a:lnTo>
                                <a:lnTo>
                                  <a:pt x="161" y="107"/>
                                </a:lnTo>
                                <a:lnTo>
                                  <a:pt x="172" y="107"/>
                                </a:lnTo>
                                <a:lnTo>
                                  <a:pt x="177" y="112"/>
                                </a:lnTo>
                                <a:lnTo>
                                  <a:pt x="188" y="112"/>
                                </a:lnTo>
                                <a:lnTo>
                                  <a:pt x="193" y="107"/>
                                </a:lnTo>
                                <a:lnTo>
                                  <a:pt x="199" y="101"/>
                                </a:lnTo>
                                <a:lnTo>
                                  <a:pt x="204" y="107"/>
                                </a:lnTo>
                                <a:lnTo>
                                  <a:pt x="209" y="101"/>
                                </a:lnTo>
                                <a:lnTo>
                                  <a:pt x="215" y="96"/>
                                </a:lnTo>
                                <a:lnTo>
                                  <a:pt x="215" y="101"/>
                                </a:lnTo>
                                <a:lnTo>
                                  <a:pt x="220" y="101"/>
                                </a:lnTo>
                                <a:lnTo>
                                  <a:pt x="220" y="96"/>
                                </a:lnTo>
                                <a:lnTo>
                                  <a:pt x="226" y="96"/>
                                </a:lnTo>
                                <a:lnTo>
                                  <a:pt x="231" y="96"/>
                                </a:lnTo>
                                <a:lnTo>
                                  <a:pt x="231" y="91"/>
                                </a:lnTo>
                                <a:lnTo>
                                  <a:pt x="226" y="85"/>
                                </a:lnTo>
                                <a:lnTo>
                                  <a:pt x="231" y="80"/>
                                </a:lnTo>
                                <a:lnTo>
                                  <a:pt x="226" y="75"/>
                                </a:lnTo>
                                <a:lnTo>
                                  <a:pt x="226" y="69"/>
                                </a:lnTo>
                                <a:lnTo>
                                  <a:pt x="231" y="69"/>
                                </a:lnTo>
                                <a:lnTo>
                                  <a:pt x="236" y="75"/>
                                </a:lnTo>
                                <a:lnTo>
                                  <a:pt x="242" y="75"/>
                                </a:lnTo>
                                <a:lnTo>
                                  <a:pt x="247" y="75"/>
                                </a:lnTo>
                                <a:lnTo>
                                  <a:pt x="252" y="75"/>
                                </a:lnTo>
                                <a:lnTo>
                                  <a:pt x="252" y="69"/>
                                </a:lnTo>
                                <a:lnTo>
                                  <a:pt x="258" y="69"/>
                                </a:lnTo>
                                <a:lnTo>
                                  <a:pt x="263" y="69"/>
                                </a:lnTo>
                                <a:lnTo>
                                  <a:pt x="268" y="75"/>
                                </a:lnTo>
                                <a:lnTo>
                                  <a:pt x="274" y="69"/>
                                </a:lnTo>
                                <a:lnTo>
                                  <a:pt x="274" y="64"/>
                                </a:lnTo>
                                <a:lnTo>
                                  <a:pt x="279" y="58"/>
                                </a:lnTo>
                                <a:lnTo>
                                  <a:pt x="279" y="53"/>
                                </a:lnTo>
                                <a:lnTo>
                                  <a:pt x="279" y="48"/>
                                </a:lnTo>
                                <a:lnTo>
                                  <a:pt x="274" y="32"/>
                                </a:lnTo>
                                <a:lnTo>
                                  <a:pt x="274" y="26"/>
                                </a:lnTo>
                                <a:lnTo>
                                  <a:pt x="274" y="21"/>
                                </a:lnTo>
                                <a:lnTo>
                                  <a:pt x="284" y="21"/>
                                </a:lnTo>
                                <a:lnTo>
                                  <a:pt x="290" y="21"/>
                                </a:lnTo>
                                <a:lnTo>
                                  <a:pt x="295" y="16"/>
                                </a:lnTo>
                                <a:lnTo>
                                  <a:pt x="295" y="10"/>
                                </a:lnTo>
                                <a:lnTo>
                                  <a:pt x="295" y="5"/>
                                </a:lnTo>
                                <a:lnTo>
                                  <a:pt x="295" y="0"/>
                                </a:lnTo>
                                <a:lnTo>
                                  <a:pt x="301" y="0"/>
                                </a:lnTo>
                                <a:lnTo>
                                  <a:pt x="311" y="5"/>
                                </a:lnTo>
                                <a:lnTo>
                                  <a:pt x="322" y="10"/>
                                </a:lnTo>
                                <a:lnTo>
                                  <a:pt x="333" y="10"/>
                                </a:lnTo>
                                <a:lnTo>
                                  <a:pt x="333" y="16"/>
                                </a:lnTo>
                                <a:lnTo>
                                  <a:pt x="333" y="21"/>
                                </a:lnTo>
                                <a:lnTo>
                                  <a:pt x="327" y="21"/>
                                </a:lnTo>
                                <a:lnTo>
                                  <a:pt x="322" y="21"/>
                                </a:lnTo>
                                <a:lnTo>
                                  <a:pt x="322" y="26"/>
                                </a:lnTo>
                                <a:lnTo>
                                  <a:pt x="327" y="32"/>
                                </a:lnTo>
                                <a:lnTo>
                                  <a:pt x="333" y="32"/>
                                </a:lnTo>
                                <a:lnTo>
                                  <a:pt x="333" y="37"/>
                                </a:lnTo>
                                <a:lnTo>
                                  <a:pt x="338" y="37"/>
                                </a:lnTo>
                                <a:lnTo>
                                  <a:pt x="343" y="42"/>
                                </a:lnTo>
                                <a:lnTo>
                                  <a:pt x="343" y="53"/>
                                </a:lnTo>
                                <a:lnTo>
                                  <a:pt x="343" y="64"/>
                                </a:lnTo>
                                <a:lnTo>
                                  <a:pt x="343" y="69"/>
                                </a:lnTo>
                                <a:lnTo>
                                  <a:pt x="349" y="75"/>
                                </a:lnTo>
                                <a:lnTo>
                                  <a:pt x="349" y="80"/>
                                </a:lnTo>
                                <a:lnTo>
                                  <a:pt x="354" y="80"/>
                                </a:lnTo>
                                <a:lnTo>
                                  <a:pt x="354" y="75"/>
                                </a:lnTo>
                                <a:lnTo>
                                  <a:pt x="360" y="69"/>
                                </a:lnTo>
                                <a:lnTo>
                                  <a:pt x="365" y="69"/>
                                </a:lnTo>
                                <a:lnTo>
                                  <a:pt x="376" y="69"/>
                                </a:lnTo>
                                <a:lnTo>
                                  <a:pt x="376" y="75"/>
                                </a:lnTo>
                                <a:lnTo>
                                  <a:pt x="392" y="85"/>
                                </a:lnTo>
                                <a:lnTo>
                                  <a:pt x="397" y="85"/>
                                </a:lnTo>
                                <a:lnTo>
                                  <a:pt x="402" y="91"/>
                                </a:lnTo>
                                <a:lnTo>
                                  <a:pt x="413" y="96"/>
                                </a:lnTo>
                                <a:lnTo>
                                  <a:pt x="413" y="101"/>
                                </a:lnTo>
                                <a:lnTo>
                                  <a:pt x="413" y="107"/>
                                </a:lnTo>
                                <a:lnTo>
                                  <a:pt x="408" y="112"/>
                                </a:lnTo>
                                <a:lnTo>
                                  <a:pt x="408" y="117"/>
                                </a:lnTo>
                                <a:lnTo>
                                  <a:pt x="402" y="123"/>
                                </a:lnTo>
                                <a:lnTo>
                                  <a:pt x="402" y="128"/>
                                </a:lnTo>
                                <a:lnTo>
                                  <a:pt x="408" y="133"/>
                                </a:lnTo>
                                <a:lnTo>
                                  <a:pt x="413" y="133"/>
                                </a:lnTo>
                                <a:lnTo>
                                  <a:pt x="418" y="133"/>
                                </a:lnTo>
                                <a:lnTo>
                                  <a:pt x="418" y="123"/>
                                </a:lnTo>
                                <a:lnTo>
                                  <a:pt x="418" y="117"/>
                                </a:lnTo>
                                <a:lnTo>
                                  <a:pt x="424" y="117"/>
                                </a:lnTo>
                                <a:lnTo>
                                  <a:pt x="435" y="123"/>
                                </a:lnTo>
                                <a:lnTo>
                                  <a:pt x="440" y="128"/>
                                </a:lnTo>
                                <a:lnTo>
                                  <a:pt x="445" y="128"/>
                                </a:lnTo>
                                <a:lnTo>
                                  <a:pt x="445" y="133"/>
                                </a:lnTo>
                                <a:lnTo>
                                  <a:pt x="451" y="133"/>
                                </a:lnTo>
                                <a:lnTo>
                                  <a:pt x="451" y="128"/>
                                </a:lnTo>
                                <a:lnTo>
                                  <a:pt x="456" y="128"/>
                                </a:lnTo>
                                <a:lnTo>
                                  <a:pt x="467" y="133"/>
                                </a:lnTo>
                                <a:lnTo>
                                  <a:pt x="472" y="144"/>
                                </a:lnTo>
                                <a:lnTo>
                                  <a:pt x="477" y="144"/>
                                </a:lnTo>
                                <a:lnTo>
                                  <a:pt x="483" y="144"/>
                                </a:lnTo>
                                <a:lnTo>
                                  <a:pt x="483" y="139"/>
                                </a:lnTo>
                                <a:lnTo>
                                  <a:pt x="488" y="144"/>
                                </a:lnTo>
                                <a:lnTo>
                                  <a:pt x="494" y="144"/>
                                </a:lnTo>
                                <a:lnTo>
                                  <a:pt x="499" y="144"/>
                                </a:lnTo>
                                <a:lnTo>
                                  <a:pt x="494" y="139"/>
                                </a:lnTo>
                                <a:lnTo>
                                  <a:pt x="494" y="128"/>
                                </a:lnTo>
                                <a:lnTo>
                                  <a:pt x="494" y="123"/>
                                </a:lnTo>
                                <a:lnTo>
                                  <a:pt x="499" y="117"/>
                                </a:lnTo>
                                <a:lnTo>
                                  <a:pt x="510" y="128"/>
                                </a:lnTo>
                                <a:lnTo>
                                  <a:pt x="515" y="128"/>
                                </a:lnTo>
                                <a:lnTo>
                                  <a:pt x="515" y="133"/>
                                </a:lnTo>
                                <a:lnTo>
                                  <a:pt x="520" y="139"/>
                                </a:lnTo>
                                <a:lnTo>
                                  <a:pt x="520" y="128"/>
                                </a:lnTo>
                                <a:lnTo>
                                  <a:pt x="526" y="128"/>
                                </a:lnTo>
                                <a:lnTo>
                                  <a:pt x="531" y="128"/>
                                </a:lnTo>
                                <a:lnTo>
                                  <a:pt x="536" y="123"/>
                                </a:lnTo>
                                <a:lnTo>
                                  <a:pt x="542" y="123"/>
                                </a:lnTo>
                                <a:lnTo>
                                  <a:pt x="542" y="128"/>
                                </a:lnTo>
                                <a:lnTo>
                                  <a:pt x="542" y="133"/>
                                </a:lnTo>
                                <a:lnTo>
                                  <a:pt x="542" y="139"/>
                                </a:lnTo>
                                <a:lnTo>
                                  <a:pt x="547" y="133"/>
                                </a:lnTo>
                                <a:lnTo>
                                  <a:pt x="552" y="133"/>
                                </a:lnTo>
                                <a:lnTo>
                                  <a:pt x="552" y="128"/>
                                </a:lnTo>
                                <a:lnTo>
                                  <a:pt x="558" y="128"/>
                                </a:lnTo>
                                <a:lnTo>
                                  <a:pt x="563" y="128"/>
                                </a:lnTo>
                                <a:lnTo>
                                  <a:pt x="569" y="123"/>
                                </a:lnTo>
                                <a:lnTo>
                                  <a:pt x="569" y="117"/>
                                </a:lnTo>
                                <a:lnTo>
                                  <a:pt x="574" y="107"/>
                                </a:lnTo>
                                <a:lnTo>
                                  <a:pt x="574" y="101"/>
                                </a:lnTo>
                                <a:lnTo>
                                  <a:pt x="574" y="91"/>
                                </a:lnTo>
                                <a:lnTo>
                                  <a:pt x="579" y="91"/>
                                </a:lnTo>
                                <a:lnTo>
                                  <a:pt x="585" y="91"/>
                                </a:lnTo>
                                <a:lnTo>
                                  <a:pt x="585" y="96"/>
                                </a:lnTo>
                                <a:lnTo>
                                  <a:pt x="590" y="107"/>
                                </a:lnTo>
                                <a:lnTo>
                                  <a:pt x="595" y="107"/>
                                </a:lnTo>
                                <a:lnTo>
                                  <a:pt x="590" y="112"/>
                                </a:lnTo>
                                <a:lnTo>
                                  <a:pt x="585" y="123"/>
                                </a:lnTo>
                                <a:lnTo>
                                  <a:pt x="585" y="128"/>
                                </a:lnTo>
                                <a:lnTo>
                                  <a:pt x="590" y="133"/>
                                </a:lnTo>
                                <a:lnTo>
                                  <a:pt x="595" y="139"/>
                                </a:lnTo>
                                <a:lnTo>
                                  <a:pt x="595" y="144"/>
                                </a:lnTo>
                                <a:lnTo>
                                  <a:pt x="601" y="144"/>
                                </a:lnTo>
                                <a:lnTo>
                                  <a:pt x="611" y="144"/>
                                </a:lnTo>
                                <a:lnTo>
                                  <a:pt x="611" y="149"/>
                                </a:lnTo>
                                <a:lnTo>
                                  <a:pt x="606" y="155"/>
                                </a:lnTo>
                                <a:lnTo>
                                  <a:pt x="606" y="176"/>
                                </a:lnTo>
                                <a:lnTo>
                                  <a:pt x="606" y="182"/>
                                </a:lnTo>
                                <a:lnTo>
                                  <a:pt x="617" y="182"/>
                                </a:lnTo>
                                <a:lnTo>
                                  <a:pt x="649" y="176"/>
                                </a:lnTo>
                                <a:lnTo>
                                  <a:pt x="676" y="176"/>
                                </a:lnTo>
                                <a:lnTo>
                                  <a:pt x="686" y="176"/>
                                </a:lnTo>
                                <a:lnTo>
                                  <a:pt x="692" y="176"/>
                                </a:lnTo>
                                <a:lnTo>
                                  <a:pt x="697" y="176"/>
                                </a:lnTo>
                                <a:lnTo>
                                  <a:pt x="697" y="182"/>
                                </a:lnTo>
                                <a:lnTo>
                                  <a:pt x="697" y="187"/>
                                </a:lnTo>
                                <a:lnTo>
                                  <a:pt x="703" y="187"/>
                                </a:lnTo>
                                <a:lnTo>
                                  <a:pt x="703" y="192"/>
                                </a:lnTo>
                                <a:lnTo>
                                  <a:pt x="708" y="192"/>
                                </a:lnTo>
                                <a:lnTo>
                                  <a:pt x="713" y="192"/>
                                </a:lnTo>
                                <a:lnTo>
                                  <a:pt x="708" y="198"/>
                                </a:lnTo>
                                <a:lnTo>
                                  <a:pt x="708" y="208"/>
                                </a:lnTo>
                                <a:lnTo>
                                  <a:pt x="713" y="208"/>
                                </a:lnTo>
                                <a:lnTo>
                                  <a:pt x="724" y="214"/>
                                </a:lnTo>
                                <a:lnTo>
                                  <a:pt x="729" y="214"/>
                                </a:lnTo>
                                <a:lnTo>
                                  <a:pt x="735" y="219"/>
                                </a:lnTo>
                                <a:lnTo>
                                  <a:pt x="740" y="224"/>
                                </a:lnTo>
                                <a:lnTo>
                                  <a:pt x="745" y="219"/>
                                </a:lnTo>
                                <a:lnTo>
                                  <a:pt x="756" y="214"/>
                                </a:lnTo>
                                <a:lnTo>
                                  <a:pt x="756" y="208"/>
                                </a:lnTo>
                                <a:lnTo>
                                  <a:pt x="756" y="203"/>
                                </a:lnTo>
                                <a:lnTo>
                                  <a:pt x="762" y="208"/>
                                </a:lnTo>
                                <a:lnTo>
                                  <a:pt x="767" y="203"/>
                                </a:lnTo>
                                <a:lnTo>
                                  <a:pt x="762" y="203"/>
                                </a:lnTo>
                                <a:lnTo>
                                  <a:pt x="762" y="198"/>
                                </a:lnTo>
                                <a:lnTo>
                                  <a:pt x="767" y="192"/>
                                </a:lnTo>
                                <a:lnTo>
                                  <a:pt x="772" y="187"/>
                                </a:lnTo>
                                <a:lnTo>
                                  <a:pt x="778" y="192"/>
                                </a:lnTo>
                                <a:lnTo>
                                  <a:pt x="783" y="192"/>
                                </a:lnTo>
                                <a:lnTo>
                                  <a:pt x="794" y="187"/>
                                </a:lnTo>
                                <a:lnTo>
                                  <a:pt x="799" y="187"/>
                                </a:lnTo>
                                <a:lnTo>
                                  <a:pt x="804" y="187"/>
                                </a:lnTo>
                                <a:lnTo>
                                  <a:pt x="815" y="187"/>
                                </a:lnTo>
                                <a:lnTo>
                                  <a:pt x="810" y="182"/>
                                </a:lnTo>
                                <a:lnTo>
                                  <a:pt x="810" y="176"/>
                                </a:lnTo>
                                <a:lnTo>
                                  <a:pt x="815" y="176"/>
                                </a:lnTo>
                                <a:lnTo>
                                  <a:pt x="820" y="176"/>
                                </a:lnTo>
                                <a:lnTo>
                                  <a:pt x="826" y="176"/>
                                </a:lnTo>
                                <a:lnTo>
                                  <a:pt x="831" y="176"/>
                                </a:lnTo>
                                <a:lnTo>
                                  <a:pt x="837" y="176"/>
                                </a:lnTo>
                                <a:lnTo>
                                  <a:pt x="837" y="182"/>
                                </a:lnTo>
                                <a:lnTo>
                                  <a:pt x="842" y="192"/>
                                </a:lnTo>
                                <a:lnTo>
                                  <a:pt x="847" y="198"/>
                                </a:lnTo>
                                <a:lnTo>
                                  <a:pt x="853" y="198"/>
                                </a:lnTo>
                                <a:lnTo>
                                  <a:pt x="858" y="198"/>
                                </a:lnTo>
                                <a:lnTo>
                                  <a:pt x="863" y="198"/>
                                </a:lnTo>
                                <a:lnTo>
                                  <a:pt x="869" y="203"/>
                                </a:lnTo>
                                <a:lnTo>
                                  <a:pt x="879" y="203"/>
                                </a:lnTo>
                                <a:lnTo>
                                  <a:pt x="879" y="198"/>
                                </a:lnTo>
                                <a:lnTo>
                                  <a:pt x="879" y="192"/>
                                </a:lnTo>
                                <a:lnTo>
                                  <a:pt x="879" y="187"/>
                                </a:lnTo>
                                <a:lnTo>
                                  <a:pt x="879" y="182"/>
                                </a:lnTo>
                                <a:lnTo>
                                  <a:pt x="885" y="182"/>
                                </a:lnTo>
                                <a:lnTo>
                                  <a:pt x="885" y="176"/>
                                </a:lnTo>
                                <a:lnTo>
                                  <a:pt x="896" y="187"/>
                                </a:lnTo>
                                <a:lnTo>
                                  <a:pt x="896" y="192"/>
                                </a:lnTo>
                                <a:lnTo>
                                  <a:pt x="896" y="198"/>
                                </a:lnTo>
                                <a:lnTo>
                                  <a:pt x="890" y="203"/>
                                </a:lnTo>
                                <a:lnTo>
                                  <a:pt x="885" y="208"/>
                                </a:lnTo>
                                <a:lnTo>
                                  <a:pt x="885" y="214"/>
                                </a:lnTo>
                                <a:lnTo>
                                  <a:pt x="890" y="219"/>
                                </a:lnTo>
                                <a:lnTo>
                                  <a:pt x="896" y="224"/>
                                </a:lnTo>
                                <a:lnTo>
                                  <a:pt x="896" y="230"/>
                                </a:lnTo>
                                <a:lnTo>
                                  <a:pt x="896" y="235"/>
                                </a:lnTo>
                                <a:lnTo>
                                  <a:pt x="896" y="240"/>
                                </a:lnTo>
                                <a:lnTo>
                                  <a:pt x="896" y="251"/>
                                </a:lnTo>
                                <a:lnTo>
                                  <a:pt x="896" y="262"/>
                                </a:lnTo>
                                <a:lnTo>
                                  <a:pt x="896" y="267"/>
                                </a:lnTo>
                                <a:lnTo>
                                  <a:pt x="901" y="278"/>
                                </a:lnTo>
                                <a:lnTo>
                                  <a:pt x="901" y="289"/>
                                </a:lnTo>
                                <a:lnTo>
                                  <a:pt x="906" y="299"/>
                                </a:lnTo>
                                <a:lnTo>
                                  <a:pt x="906" y="305"/>
                                </a:lnTo>
                                <a:lnTo>
                                  <a:pt x="912" y="315"/>
                                </a:lnTo>
                                <a:lnTo>
                                  <a:pt x="912" y="321"/>
                                </a:lnTo>
                                <a:lnTo>
                                  <a:pt x="912" y="331"/>
                                </a:lnTo>
                                <a:lnTo>
                                  <a:pt x="917" y="342"/>
                                </a:lnTo>
                                <a:lnTo>
                                  <a:pt x="917" y="347"/>
                                </a:lnTo>
                                <a:lnTo>
                                  <a:pt x="917" y="353"/>
                                </a:lnTo>
                                <a:lnTo>
                                  <a:pt x="917" y="358"/>
                                </a:lnTo>
                                <a:lnTo>
                                  <a:pt x="912" y="363"/>
                                </a:lnTo>
                                <a:lnTo>
                                  <a:pt x="912" y="380"/>
                                </a:lnTo>
                                <a:lnTo>
                                  <a:pt x="906" y="385"/>
                                </a:lnTo>
                                <a:lnTo>
                                  <a:pt x="906" y="390"/>
                                </a:lnTo>
                                <a:lnTo>
                                  <a:pt x="906" y="401"/>
                                </a:lnTo>
                                <a:lnTo>
                                  <a:pt x="901" y="417"/>
                                </a:lnTo>
                                <a:lnTo>
                                  <a:pt x="901" y="422"/>
                                </a:lnTo>
                                <a:lnTo>
                                  <a:pt x="901" y="428"/>
                                </a:lnTo>
                                <a:lnTo>
                                  <a:pt x="896" y="438"/>
                                </a:lnTo>
                                <a:lnTo>
                                  <a:pt x="890" y="454"/>
                                </a:lnTo>
                                <a:lnTo>
                                  <a:pt x="890" y="460"/>
                                </a:lnTo>
                                <a:lnTo>
                                  <a:pt x="885" y="465"/>
                                </a:lnTo>
                                <a:lnTo>
                                  <a:pt x="879" y="465"/>
                                </a:lnTo>
                                <a:lnTo>
                                  <a:pt x="879" y="460"/>
                                </a:lnTo>
                                <a:lnTo>
                                  <a:pt x="874" y="460"/>
                                </a:lnTo>
                                <a:lnTo>
                                  <a:pt x="874" y="465"/>
                                </a:lnTo>
                                <a:lnTo>
                                  <a:pt x="869" y="465"/>
                                </a:lnTo>
                                <a:lnTo>
                                  <a:pt x="863" y="465"/>
                                </a:lnTo>
                                <a:lnTo>
                                  <a:pt x="863" y="470"/>
                                </a:lnTo>
                                <a:lnTo>
                                  <a:pt x="858" y="476"/>
                                </a:lnTo>
                                <a:lnTo>
                                  <a:pt x="853" y="476"/>
                                </a:lnTo>
                                <a:lnTo>
                                  <a:pt x="847" y="476"/>
                                </a:lnTo>
                                <a:lnTo>
                                  <a:pt x="842" y="481"/>
                                </a:lnTo>
                                <a:lnTo>
                                  <a:pt x="842" y="487"/>
                                </a:lnTo>
                                <a:lnTo>
                                  <a:pt x="837" y="492"/>
                                </a:lnTo>
                                <a:lnTo>
                                  <a:pt x="837" y="508"/>
                                </a:lnTo>
                                <a:lnTo>
                                  <a:pt x="837" y="513"/>
                                </a:lnTo>
                                <a:lnTo>
                                  <a:pt x="831" y="519"/>
                                </a:lnTo>
                                <a:lnTo>
                                  <a:pt x="826" y="524"/>
                                </a:lnTo>
                                <a:lnTo>
                                  <a:pt x="826" y="529"/>
                                </a:lnTo>
                                <a:lnTo>
                                  <a:pt x="820" y="535"/>
                                </a:lnTo>
                                <a:lnTo>
                                  <a:pt x="820" y="540"/>
                                </a:lnTo>
                                <a:lnTo>
                                  <a:pt x="820" y="545"/>
                                </a:lnTo>
                                <a:lnTo>
                                  <a:pt x="815" y="545"/>
                                </a:lnTo>
                                <a:lnTo>
                                  <a:pt x="810" y="551"/>
                                </a:lnTo>
                                <a:lnTo>
                                  <a:pt x="804" y="551"/>
                                </a:lnTo>
                                <a:lnTo>
                                  <a:pt x="794" y="551"/>
                                </a:lnTo>
                                <a:lnTo>
                                  <a:pt x="788" y="551"/>
                                </a:lnTo>
                                <a:lnTo>
                                  <a:pt x="783" y="551"/>
                                </a:lnTo>
                                <a:lnTo>
                                  <a:pt x="783" y="556"/>
                                </a:lnTo>
                                <a:lnTo>
                                  <a:pt x="772" y="561"/>
                                </a:lnTo>
                                <a:lnTo>
                                  <a:pt x="762" y="567"/>
                                </a:lnTo>
                                <a:lnTo>
                                  <a:pt x="762" y="572"/>
                                </a:lnTo>
                                <a:lnTo>
                                  <a:pt x="756" y="572"/>
                                </a:lnTo>
                                <a:lnTo>
                                  <a:pt x="751" y="577"/>
                                </a:lnTo>
                                <a:lnTo>
                                  <a:pt x="751" y="583"/>
                                </a:lnTo>
                                <a:lnTo>
                                  <a:pt x="751" y="588"/>
                                </a:lnTo>
                                <a:lnTo>
                                  <a:pt x="751" y="594"/>
                                </a:lnTo>
                                <a:lnTo>
                                  <a:pt x="740" y="594"/>
                                </a:lnTo>
                                <a:lnTo>
                                  <a:pt x="735" y="599"/>
                                </a:lnTo>
                                <a:lnTo>
                                  <a:pt x="729" y="604"/>
                                </a:lnTo>
                                <a:lnTo>
                                  <a:pt x="724" y="604"/>
                                </a:lnTo>
                                <a:lnTo>
                                  <a:pt x="719" y="604"/>
                                </a:lnTo>
                                <a:lnTo>
                                  <a:pt x="713" y="604"/>
                                </a:lnTo>
                                <a:lnTo>
                                  <a:pt x="708" y="610"/>
                                </a:lnTo>
                                <a:lnTo>
                                  <a:pt x="703" y="615"/>
                                </a:lnTo>
                                <a:lnTo>
                                  <a:pt x="697" y="620"/>
                                </a:lnTo>
                                <a:lnTo>
                                  <a:pt x="686" y="626"/>
                                </a:lnTo>
                                <a:lnTo>
                                  <a:pt x="681" y="631"/>
                                </a:lnTo>
                                <a:lnTo>
                                  <a:pt x="681" y="636"/>
                                </a:lnTo>
                                <a:lnTo>
                                  <a:pt x="676" y="642"/>
                                </a:lnTo>
                                <a:lnTo>
                                  <a:pt x="670" y="642"/>
                                </a:lnTo>
                                <a:lnTo>
                                  <a:pt x="670" y="647"/>
                                </a:lnTo>
                                <a:lnTo>
                                  <a:pt x="665" y="652"/>
                                </a:lnTo>
                                <a:lnTo>
                                  <a:pt x="660" y="652"/>
                                </a:lnTo>
                                <a:lnTo>
                                  <a:pt x="654" y="658"/>
                                </a:lnTo>
                                <a:lnTo>
                                  <a:pt x="649" y="663"/>
                                </a:lnTo>
                                <a:lnTo>
                                  <a:pt x="644" y="663"/>
                                </a:lnTo>
                                <a:lnTo>
                                  <a:pt x="644" y="668"/>
                                </a:lnTo>
                                <a:lnTo>
                                  <a:pt x="644" y="674"/>
                                </a:lnTo>
                                <a:lnTo>
                                  <a:pt x="644" y="679"/>
                                </a:lnTo>
                                <a:lnTo>
                                  <a:pt x="638" y="679"/>
                                </a:lnTo>
                                <a:lnTo>
                                  <a:pt x="633" y="674"/>
                                </a:lnTo>
                                <a:lnTo>
                                  <a:pt x="633" y="668"/>
                                </a:lnTo>
                                <a:lnTo>
                                  <a:pt x="628" y="663"/>
                                </a:lnTo>
                                <a:lnTo>
                                  <a:pt x="622" y="663"/>
                                </a:lnTo>
                                <a:lnTo>
                                  <a:pt x="617" y="668"/>
                                </a:lnTo>
                                <a:lnTo>
                                  <a:pt x="611" y="674"/>
                                </a:lnTo>
                                <a:lnTo>
                                  <a:pt x="606" y="674"/>
                                </a:lnTo>
                                <a:lnTo>
                                  <a:pt x="601" y="674"/>
                                </a:lnTo>
                                <a:lnTo>
                                  <a:pt x="601" y="679"/>
                                </a:lnTo>
                                <a:lnTo>
                                  <a:pt x="595" y="679"/>
                                </a:lnTo>
                                <a:lnTo>
                                  <a:pt x="595" y="684"/>
                                </a:lnTo>
                                <a:lnTo>
                                  <a:pt x="595" y="690"/>
                                </a:lnTo>
                                <a:lnTo>
                                  <a:pt x="590" y="690"/>
                                </a:lnTo>
                                <a:lnTo>
                                  <a:pt x="585" y="690"/>
                                </a:lnTo>
                                <a:lnTo>
                                  <a:pt x="579" y="690"/>
                                </a:lnTo>
                                <a:lnTo>
                                  <a:pt x="574" y="690"/>
                                </a:lnTo>
                                <a:lnTo>
                                  <a:pt x="569" y="695"/>
                                </a:lnTo>
                                <a:lnTo>
                                  <a:pt x="563" y="695"/>
                                </a:lnTo>
                                <a:lnTo>
                                  <a:pt x="558" y="695"/>
                                </a:lnTo>
                                <a:lnTo>
                                  <a:pt x="552" y="690"/>
                                </a:lnTo>
                                <a:lnTo>
                                  <a:pt x="542" y="690"/>
                                </a:lnTo>
                                <a:lnTo>
                                  <a:pt x="536" y="695"/>
                                </a:lnTo>
                                <a:lnTo>
                                  <a:pt x="531" y="701"/>
                                </a:lnTo>
                                <a:lnTo>
                                  <a:pt x="526" y="701"/>
                                </a:lnTo>
                                <a:lnTo>
                                  <a:pt x="520" y="701"/>
                                </a:lnTo>
                                <a:lnTo>
                                  <a:pt x="515" y="701"/>
                                </a:lnTo>
                                <a:lnTo>
                                  <a:pt x="504" y="711"/>
                                </a:lnTo>
                                <a:lnTo>
                                  <a:pt x="499" y="711"/>
                                </a:lnTo>
                                <a:lnTo>
                                  <a:pt x="494" y="717"/>
                                </a:lnTo>
                                <a:lnTo>
                                  <a:pt x="494" y="722"/>
                                </a:lnTo>
                                <a:lnTo>
                                  <a:pt x="488" y="722"/>
                                </a:lnTo>
                                <a:lnTo>
                                  <a:pt x="483" y="722"/>
                                </a:lnTo>
                                <a:lnTo>
                                  <a:pt x="477" y="717"/>
                                </a:lnTo>
                                <a:lnTo>
                                  <a:pt x="472" y="711"/>
                                </a:lnTo>
                                <a:lnTo>
                                  <a:pt x="472" y="717"/>
                                </a:lnTo>
                                <a:lnTo>
                                  <a:pt x="467" y="717"/>
                                </a:lnTo>
                                <a:lnTo>
                                  <a:pt x="461" y="722"/>
                                </a:lnTo>
                                <a:lnTo>
                                  <a:pt x="461" y="727"/>
                                </a:lnTo>
                                <a:lnTo>
                                  <a:pt x="451" y="738"/>
                                </a:lnTo>
                                <a:lnTo>
                                  <a:pt x="445" y="743"/>
                                </a:lnTo>
                                <a:lnTo>
                                  <a:pt x="445" y="749"/>
                                </a:lnTo>
                                <a:lnTo>
                                  <a:pt x="445" y="754"/>
                                </a:lnTo>
                                <a:lnTo>
                                  <a:pt x="440" y="759"/>
                                </a:lnTo>
                                <a:lnTo>
                                  <a:pt x="435" y="759"/>
                                </a:lnTo>
                                <a:lnTo>
                                  <a:pt x="429" y="765"/>
                                </a:lnTo>
                                <a:lnTo>
                                  <a:pt x="424" y="770"/>
                                </a:lnTo>
                                <a:lnTo>
                                  <a:pt x="418" y="770"/>
                                </a:lnTo>
                                <a:lnTo>
                                  <a:pt x="413" y="770"/>
                                </a:lnTo>
                                <a:lnTo>
                                  <a:pt x="408" y="770"/>
                                </a:lnTo>
                                <a:lnTo>
                                  <a:pt x="402" y="770"/>
                                </a:lnTo>
                                <a:lnTo>
                                  <a:pt x="402" y="775"/>
                                </a:lnTo>
                                <a:lnTo>
                                  <a:pt x="392" y="775"/>
                                </a:lnTo>
                                <a:lnTo>
                                  <a:pt x="386" y="775"/>
                                </a:lnTo>
                                <a:lnTo>
                                  <a:pt x="386" y="781"/>
                                </a:lnTo>
                                <a:lnTo>
                                  <a:pt x="381" y="781"/>
                                </a:lnTo>
                                <a:lnTo>
                                  <a:pt x="376" y="775"/>
                                </a:lnTo>
                                <a:lnTo>
                                  <a:pt x="370" y="775"/>
                                </a:lnTo>
                                <a:lnTo>
                                  <a:pt x="365" y="775"/>
                                </a:lnTo>
                                <a:lnTo>
                                  <a:pt x="360" y="781"/>
                                </a:lnTo>
                                <a:lnTo>
                                  <a:pt x="349" y="781"/>
                                </a:lnTo>
                                <a:lnTo>
                                  <a:pt x="338" y="786"/>
                                </a:lnTo>
                                <a:lnTo>
                                  <a:pt x="333" y="786"/>
                                </a:lnTo>
                                <a:lnTo>
                                  <a:pt x="327" y="786"/>
                                </a:lnTo>
                                <a:lnTo>
                                  <a:pt x="311" y="786"/>
                                </a:lnTo>
                                <a:lnTo>
                                  <a:pt x="311" y="781"/>
                                </a:lnTo>
                                <a:lnTo>
                                  <a:pt x="311" y="775"/>
                                </a:lnTo>
                                <a:lnTo>
                                  <a:pt x="306" y="770"/>
                                </a:lnTo>
                                <a:lnTo>
                                  <a:pt x="290" y="765"/>
                                </a:lnTo>
                                <a:lnTo>
                                  <a:pt x="295" y="759"/>
                                </a:lnTo>
                                <a:lnTo>
                                  <a:pt x="301" y="754"/>
                                </a:lnTo>
                                <a:lnTo>
                                  <a:pt x="301" y="749"/>
                                </a:lnTo>
                                <a:lnTo>
                                  <a:pt x="295" y="749"/>
                                </a:lnTo>
                                <a:lnTo>
                                  <a:pt x="284" y="743"/>
                                </a:lnTo>
                                <a:lnTo>
                                  <a:pt x="284" y="738"/>
                                </a:lnTo>
                                <a:lnTo>
                                  <a:pt x="279" y="738"/>
                                </a:lnTo>
                                <a:lnTo>
                                  <a:pt x="274" y="733"/>
                                </a:lnTo>
                                <a:lnTo>
                                  <a:pt x="279" y="733"/>
                                </a:lnTo>
                                <a:lnTo>
                                  <a:pt x="284" y="722"/>
                                </a:lnTo>
                                <a:lnTo>
                                  <a:pt x="279" y="717"/>
                                </a:lnTo>
                                <a:lnTo>
                                  <a:pt x="279" y="711"/>
                                </a:lnTo>
                                <a:lnTo>
                                  <a:pt x="274" y="706"/>
                                </a:lnTo>
                                <a:lnTo>
                                  <a:pt x="268" y="695"/>
                                </a:lnTo>
                                <a:lnTo>
                                  <a:pt x="263" y="701"/>
                                </a:lnTo>
                                <a:lnTo>
                                  <a:pt x="258" y="701"/>
                                </a:lnTo>
                                <a:lnTo>
                                  <a:pt x="258" y="695"/>
                                </a:lnTo>
                                <a:lnTo>
                                  <a:pt x="263" y="690"/>
                                </a:lnTo>
                                <a:lnTo>
                                  <a:pt x="258" y="684"/>
                                </a:lnTo>
                                <a:lnTo>
                                  <a:pt x="258" y="679"/>
                                </a:lnTo>
                                <a:lnTo>
                                  <a:pt x="263" y="679"/>
                                </a:lnTo>
                                <a:lnTo>
                                  <a:pt x="268" y="679"/>
                                </a:lnTo>
                                <a:lnTo>
                                  <a:pt x="274" y="674"/>
                                </a:lnTo>
                                <a:lnTo>
                                  <a:pt x="274" y="663"/>
                                </a:lnTo>
                                <a:lnTo>
                                  <a:pt x="268" y="658"/>
                                </a:lnTo>
                                <a:lnTo>
                                  <a:pt x="263" y="647"/>
                                </a:lnTo>
                                <a:lnTo>
                                  <a:pt x="258" y="642"/>
                                </a:lnTo>
                                <a:lnTo>
                                  <a:pt x="258" y="636"/>
                                </a:lnTo>
                                <a:lnTo>
                                  <a:pt x="258" y="631"/>
                                </a:lnTo>
                                <a:lnTo>
                                  <a:pt x="252" y="626"/>
                                </a:lnTo>
                                <a:lnTo>
                                  <a:pt x="247" y="626"/>
                                </a:lnTo>
                                <a:lnTo>
                                  <a:pt x="247" y="620"/>
                                </a:lnTo>
                                <a:lnTo>
                                  <a:pt x="247" y="610"/>
                                </a:lnTo>
                                <a:lnTo>
                                  <a:pt x="247" y="604"/>
                                </a:lnTo>
                                <a:lnTo>
                                  <a:pt x="247" y="599"/>
                                </a:lnTo>
                                <a:lnTo>
                                  <a:pt x="242" y="599"/>
                                </a:lnTo>
                                <a:lnTo>
                                  <a:pt x="236" y="594"/>
                                </a:lnTo>
                                <a:lnTo>
                                  <a:pt x="231" y="594"/>
                                </a:lnTo>
                                <a:lnTo>
                                  <a:pt x="226" y="594"/>
                                </a:lnTo>
                                <a:lnTo>
                                  <a:pt x="220" y="588"/>
                                </a:lnTo>
                                <a:lnTo>
                                  <a:pt x="220" y="583"/>
                                </a:lnTo>
                                <a:lnTo>
                                  <a:pt x="215" y="583"/>
                                </a:lnTo>
                                <a:lnTo>
                                  <a:pt x="209" y="583"/>
                                </a:lnTo>
                                <a:lnTo>
                                  <a:pt x="204" y="588"/>
                                </a:lnTo>
                                <a:lnTo>
                                  <a:pt x="199" y="588"/>
                                </a:lnTo>
                                <a:lnTo>
                                  <a:pt x="193" y="588"/>
                                </a:lnTo>
                                <a:lnTo>
                                  <a:pt x="188" y="588"/>
                                </a:lnTo>
                                <a:lnTo>
                                  <a:pt x="183" y="588"/>
                                </a:lnTo>
                                <a:lnTo>
                                  <a:pt x="177" y="588"/>
                                </a:lnTo>
                                <a:lnTo>
                                  <a:pt x="172" y="588"/>
                                </a:lnTo>
                                <a:lnTo>
                                  <a:pt x="167" y="583"/>
                                </a:lnTo>
                                <a:lnTo>
                                  <a:pt x="167" y="577"/>
                                </a:lnTo>
                                <a:lnTo>
                                  <a:pt x="161" y="572"/>
                                </a:lnTo>
                                <a:lnTo>
                                  <a:pt x="156" y="572"/>
                                </a:lnTo>
                                <a:lnTo>
                                  <a:pt x="150" y="577"/>
                                </a:lnTo>
                                <a:lnTo>
                                  <a:pt x="145" y="577"/>
                                </a:lnTo>
                                <a:lnTo>
                                  <a:pt x="140" y="572"/>
                                </a:lnTo>
                                <a:lnTo>
                                  <a:pt x="129" y="567"/>
                                </a:lnTo>
                                <a:lnTo>
                                  <a:pt x="124" y="567"/>
                                </a:lnTo>
                                <a:lnTo>
                                  <a:pt x="118" y="561"/>
                                </a:lnTo>
                                <a:lnTo>
                                  <a:pt x="113" y="567"/>
                                </a:lnTo>
                                <a:lnTo>
                                  <a:pt x="113" y="572"/>
                                </a:lnTo>
                                <a:lnTo>
                                  <a:pt x="108" y="577"/>
                                </a:lnTo>
                                <a:lnTo>
                                  <a:pt x="97" y="572"/>
                                </a:lnTo>
                                <a:lnTo>
                                  <a:pt x="91" y="572"/>
                                </a:lnTo>
                                <a:lnTo>
                                  <a:pt x="91" y="567"/>
                                </a:lnTo>
                                <a:lnTo>
                                  <a:pt x="86" y="551"/>
                                </a:lnTo>
                                <a:lnTo>
                                  <a:pt x="81" y="551"/>
                                </a:lnTo>
                                <a:lnTo>
                                  <a:pt x="75" y="551"/>
                                </a:lnTo>
                                <a:lnTo>
                                  <a:pt x="65" y="545"/>
                                </a:lnTo>
                                <a:lnTo>
                                  <a:pt x="59" y="540"/>
                                </a:lnTo>
                                <a:lnTo>
                                  <a:pt x="38" y="540"/>
                                </a:lnTo>
                                <a:lnTo>
                                  <a:pt x="38" y="535"/>
                                </a:lnTo>
                                <a:lnTo>
                                  <a:pt x="49" y="529"/>
                                </a:lnTo>
                                <a:lnTo>
                                  <a:pt x="49" y="524"/>
                                </a:lnTo>
                                <a:lnTo>
                                  <a:pt x="54" y="519"/>
                                </a:lnTo>
                                <a:lnTo>
                                  <a:pt x="59" y="513"/>
                                </a:lnTo>
                                <a:lnTo>
                                  <a:pt x="65" y="503"/>
                                </a:lnTo>
                                <a:lnTo>
                                  <a:pt x="65" y="497"/>
                                </a:lnTo>
                                <a:lnTo>
                                  <a:pt x="70" y="497"/>
                                </a:lnTo>
                                <a:lnTo>
                                  <a:pt x="86" y="497"/>
                                </a:lnTo>
                                <a:lnTo>
                                  <a:pt x="86" y="492"/>
                                </a:lnTo>
                                <a:lnTo>
                                  <a:pt x="91" y="487"/>
                                </a:lnTo>
                                <a:lnTo>
                                  <a:pt x="91" y="481"/>
                                </a:lnTo>
                                <a:lnTo>
                                  <a:pt x="97" y="481"/>
                                </a:lnTo>
                                <a:lnTo>
                                  <a:pt x="91" y="481"/>
                                </a:lnTo>
                                <a:lnTo>
                                  <a:pt x="86" y="481"/>
                                </a:lnTo>
                                <a:lnTo>
                                  <a:pt x="81" y="481"/>
                                </a:lnTo>
                                <a:lnTo>
                                  <a:pt x="75" y="481"/>
                                </a:lnTo>
                                <a:lnTo>
                                  <a:pt x="75" y="476"/>
                                </a:lnTo>
                                <a:lnTo>
                                  <a:pt x="70" y="476"/>
                                </a:lnTo>
                                <a:lnTo>
                                  <a:pt x="65" y="476"/>
                                </a:lnTo>
                                <a:lnTo>
                                  <a:pt x="59" y="476"/>
                                </a:lnTo>
                                <a:lnTo>
                                  <a:pt x="65" y="470"/>
                                </a:lnTo>
                                <a:lnTo>
                                  <a:pt x="59" y="465"/>
                                </a:lnTo>
                                <a:lnTo>
                                  <a:pt x="59" y="460"/>
                                </a:lnTo>
                                <a:lnTo>
                                  <a:pt x="65" y="460"/>
                                </a:lnTo>
                                <a:lnTo>
                                  <a:pt x="70" y="460"/>
                                </a:lnTo>
                                <a:lnTo>
                                  <a:pt x="75" y="454"/>
                                </a:lnTo>
                                <a:lnTo>
                                  <a:pt x="75" y="449"/>
                                </a:lnTo>
                                <a:lnTo>
                                  <a:pt x="70" y="449"/>
                                </a:lnTo>
                                <a:lnTo>
                                  <a:pt x="65" y="449"/>
                                </a:lnTo>
                                <a:lnTo>
                                  <a:pt x="65" y="444"/>
                                </a:lnTo>
                                <a:lnTo>
                                  <a:pt x="65" y="438"/>
                                </a:lnTo>
                                <a:lnTo>
                                  <a:pt x="59" y="438"/>
                                </a:lnTo>
                                <a:lnTo>
                                  <a:pt x="49" y="438"/>
                                </a:lnTo>
                                <a:lnTo>
                                  <a:pt x="49" y="433"/>
                                </a:lnTo>
                                <a:lnTo>
                                  <a:pt x="43" y="433"/>
                                </a:lnTo>
                                <a:lnTo>
                                  <a:pt x="43" y="428"/>
                                </a:lnTo>
                                <a:lnTo>
                                  <a:pt x="38" y="428"/>
                                </a:lnTo>
                                <a:lnTo>
                                  <a:pt x="33" y="428"/>
                                </a:lnTo>
                                <a:lnTo>
                                  <a:pt x="27" y="433"/>
                                </a:lnTo>
                                <a:lnTo>
                                  <a:pt x="16" y="428"/>
                                </a:lnTo>
                                <a:lnTo>
                                  <a:pt x="11" y="428"/>
                                </a:lnTo>
                                <a:lnTo>
                                  <a:pt x="11" y="422"/>
                                </a:lnTo>
                                <a:lnTo>
                                  <a:pt x="16" y="417"/>
                                </a:lnTo>
                                <a:lnTo>
                                  <a:pt x="11" y="417"/>
                                </a:lnTo>
                                <a:lnTo>
                                  <a:pt x="6" y="412"/>
                                </a:lnTo>
                                <a:lnTo>
                                  <a:pt x="0" y="406"/>
                                </a:lnTo>
                                <a:lnTo>
                                  <a:pt x="6" y="401"/>
                                </a:lnTo>
                                <a:lnTo>
                                  <a:pt x="16" y="406"/>
                                </a:lnTo>
                                <a:lnTo>
                                  <a:pt x="22" y="406"/>
                                </a:lnTo>
                                <a:lnTo>
                                  <a:pt x="22" y="401"/>
                                </a:lnTo>
                                <a:lnTo>
                                  <a:pt x="27" y="390"/>
                                </a:lnTo>
                                <a:lnTo>
                                  <a:pt x="33" y="390"/>
                                </a:lnTo>
                                <a:lnTo>
                                  <a:pt x="33" y="385"/>
                                </a:lnTo>
                                <a:lnTo>
                                  <a:pt x="38" y="374"/>
                                </a:lnTo>
                                <a:lnTo>
                                  <a:pt x="38" y="369"/>
                                </a:lnTo>
                                <a:lnTo>
                                  <a:pt x="38" y="363"/>
                                </a:lnTo>
                                <a:lnTo>
                                  <a:pt x="43" y="363"/>
                                </a:lnTo>
                                <a:lnTo>
                                  <a:pt x="49" y="369"/>
                                </a:lnTo>
                                <a:lnTo>
                                  <a:pt x="54" y="369"/>
                                </a:lnTo>
                                <a:lnTo>
                                  <a:pt x="54" y="363"/>
                                </a:lnTo>
                                <a:lnTo>
                                  <a:pt x="54" y="358"/>
                                </a:lnTo>
                                <a:lnTo>
                                  <a:pt x="59" y="358"/>
                                </a:lnTo>
                                <a:lnTo>
                                  <a:pt x="59" y="353"/>
                                </a:lnTo>
                                <a:lnTo>
                                  <a:pt x="54" y="347"/>
                                </a:lnTo>
                                <a:lnTo>
                                  <a:pt x="49" y="347"/>
                                </a:lnTo>
                                <a:lnTo>
                                  <a:pt x="33" y="337"/>
                                </a:lnTo>
                                <a:lnTo>
                                  <a:pt x="27" y="337"/>
                                </a:lnTo>
                                <a:lnTo>
                                  <a:pt x="16" y="337"/>
                                </a:lnTo>
                                <a:lnTo>
                                  <a:pt x="11" y="331"/>
                                </a:lnTo>
                                <a:lnTo>
                                  <a:pt x="16" y="331"/>
                                </a:lnTo>
                                <a:lnTo>
                                  <a:pt x="22" y="326"/>
                                </a:lnTo>
                                <a:lnTo>
                                  <a:pt x="27" y="326"/>
                                </a:lnTo>
                                <a:lnTo>
                                  <a:pt x="27" y="315"/>
                                </a:lnTo>
                                <a:lnTo>
                                  <a:pt x="33" y="310"/>
                                </a:lnTo>
                                <a:lnTo>
                                  <a:pt x="38" y="305"/>
                                </a:lnTo>
                                <a:lnTo>
                                  <a:pt x="43" y="305"/>
                                </a:lnTo>
                                <a:lnTo>
                                  <a:pt x="49" y="305"/>
                                </a:lnTo>
                                <a:lnTo>
                                  <a:pt x="49" y="299"/>
                                </a:lnTo>
                                <a:lnTo>
                                  <a:pt x="54" y="294"/>
                                </a:lnTo>
                                <a:lnTo>
                                  <a:pt x="54" y="289"/>
                                </a:lnTo>
                                <a:lnTo>
                                  <a:pt x="54" y="283"/>
                                </a:lnTo>
                                <a:lnTo>
                                  <a:pt x="54" y="278"/>
                                </a:lnTo>
                                <a:lnTo>
                                  <a:pt x="59" y="278"/>
                                </a:lnTo>
                                <a:lnTo>
                                  <a:pt x="59" y="273"/>
                                </a:lnTo>
                                <a:lnTo>
                                  <a:pt x="54" y="262"/>
                                </a:lnTo>
                                <a:lnTo>
                                  <a:pt x="54" y="256"/>
                                </a:lnTo>
                                <a:lnTo>
                                  <a:pt x="54" y="251"/>
                                </a:lnTo>
                                <a:lnTo>
                                  <a:pt x="59" y="246"/>
                                </a:lnTo>
                                <a:lnTo>
                                  <a:pt x="59" y="240"/>
                                </a:lnTo>
                                <a:lnTo>
                                  <a:pt x="65" y="235"/>
                                </a:lnTo>
                                <a:lnTo>
                                  <a:pt x="65" y="230"/>
                                </a:lnTo>
                                <a:lnTo>
                                  <a:pt x="65" y="219"/>
                                </a:lnTo>
                                <a:lnTo>
                                  <a:pt x="65" y="214"/>
                                </a:lnTo>
                                <a:lnTo>
                                  <a:pt x="70" y="208"/>
                                </a:lnTo>
                                <a:lnTo>
                                  <a:pt x="75" y="214"/>
                                </a:lnTo>
                                <a:lnTo>
                                  <a:pt x="75" y="219"/>
                                </a:lnTo>
                                <a:lnTo>
                                  <a:pt x="81" y="224"/>
                                </a:lnTo>
                                <a:lnTo>
                                  <a:pt x="86" y="224"/>
                                </a:lnTo>
                                <a:lnTo>
                                  <a:pt x="91" y="224"/>
                                </a:lnTo>
                                <a:lnTo>
                                  <a:pt x="91" y="230"/>
                                </a:lnTo>
                                <a:lnTo>
                                  <a:pt x="97" y="235"/>
                                </a:lnTo>
                                <a:lnTo>
                                  <a:pt x="102" y="235"/>
                                </a:lnTo>
                                <a:lnTo>
                                  <a:pt x="102" y="240"/>
                                </a:lnTo>
                                <a:lnTo>
                                  <a:pt x="108" y="246"/>
                                </a:lnTo>
                                <a:lnTo>
                                  <a:pt x="113" y="251"/>
                                </a:lnTo>
                                <a:lnTo>
                                  <a:pt x="124" y="256"/>
                                </a:lnTo>
                                <a:lnTo>
                                  <a:pt x="129" y="262"/>
                                </a:lnTo>
                                <a:lnTo>
                                  <a:pt x="134" y="262"/>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s:wsp>
                        <wps:cNvPr id="292823518" name="Freeform 1639"/>
                        <wps:cNvSpPr>
                          <a:spLocks/>
                        </wps:cNvSpPr>
                        <wps:spPr bwMode="auto">
                          <a:xfrm>
                            <a:off x="667843" y="67703"/>
                            <a:ext cx="716949" cy="551956"/>
                          </a:xfrm>
                          <a:custGeom>
                            <a:avLst/>
                            <a:gdLst>
                              <a:gd name="T0" fmla="*/ 595 w 1168"/>
                              <a:gd name="T1" fmla="*/ 5 h 899"/>
                              <a:gd name="T2" fmla="*/ 793 w 1168"/>
                              <a:gd name="T3" fmla="*/ 96 h 899"/>
                              <a:gd name="T4" fmla="*/ 825 w 1168"/>
                              <a:gd name="T5" fmla="*/ 155 h 899"/>
                              <a:gd name="T6" fmla="*/ 772 w 1168"/>
                              <a:gd name="T7" fmla="*/ 91 h 899"/>
                              <a:gd name="T8" fmla="*/ 691 w 1168"/>
                              <a:gd name="T9" fmla="*/ 43 h 899"/>
                              <a:gd name="T10" fmla="*/ 675 w 1168"/>
                              <a:gd name="T11" fmla="*/ 75 h 899"/>
                              <a:gd name="T12" fmla="*/ 702 w 1168"/>
                              <a:gd name="T13" fmla="*/ 139 h 899"/>
                              <a:gd name="T14" fmla="*/ 729 w 1168"/>
                              <a:gd name="T15" fmla="*/ 203 h 899"/>
                              <a:gd name="T16" fmla="*/ 734 w 1168"/>
                              <a:gd name="T17" fmla="*/ 246 h 899"/>
                              <a:gd name="T18" fmla="*/ 815 w 1168"/>
                              <a:gd name="T19" fmla="*/ 315 h 899"/>
                              <a:gd name="T20" fmla="*/ 938 w 1168"/>
                              <a:gd name="T21" fmla="*/ 331 h 899"/>
                              <a:gd name="T22" fmla="*/ 1168 w 1168"/>
                              <a:gd name="T23" fmla="*/ 257 h 899"/>
                              <a:gd name="T24" fmla="*/ 1024 w 1168"/>
                              <a:gd name="T25" fmla="*/ 396 h 899"/>
                              <a:gd name="T26" fmla="*/ 1013 w 1168"/>
                              <a:gd name="T27" fmla="*/ 465 h 899"/>
                              <a:gd name="T28" fmla="*/ 1029 w 1168"/>
                              <a:gd name="T29" fmla="*/ 540 h 899"/>
                              <a:gd name="T30" fmla="*/ 1072 w 1168"/>
                              <a:gd name="T31" fmla="*/ 567 h 899"/>
                              <a:gd name="T32" fmla="*/ 1093 w 1168"/>
                              <a:gd name="T33" fmla="*/ 604 h 899"/>
                              <a:gd name="T34" fmla="*/ 1115 w 1168"/>
                              <a:gd name="T35" fmla="*/ 663 h 899"/>
                              <a:gd name="T36" fmla="*/ 1088 w 1168"/>
                              <a:gd name="T37" fmla="*/ 701 h 899"/>
                              <a:gd name="T38" fmla="*/ 1024 w 1168"/>
                              <a:gd name="T39" fmla="*/ 743 h 899"/>
                              <a:gd name="T40" fmla="*/ 976 w 1168"/>
                              <a:gd name="T41" fmla="*/ 818 h 899"/>
                              <a:gd name="T42" fmla="*/ 874 w 1168"/>
                              <a:gd name="T43" fmla="*/ 850 h 899"/>
                              <a:gd name="T44" fmla="*/ 831 w 1168"/>
                              <a:gd name="T45" fmla="*/ 834 h 899"/>
                              <a:gd name="T46" fmla="*/ 804 w 1168"/>
                              <a:gd name="T47" fmla="*/ 802 h 899"/>
                              <a:gd name="T48" fmla="*/ 740 w 1168"/>
                              <a:gd name="T49" fmla="*/ 786 h 899"/>
                              <a:gd name="T50" fmla="*/ 691 w 1168"/>
                              <a:gd name="T51" fmla="*/ 770 h 899"/>
                              <a:gd name="T52" fmla="*/ 611 w 1168"/>
                              <a:gd name="T53" fmla="*/ 749 h 899"/>
                              <a:gd name="T54" fmla="*/ 573 w 1168"/>
                              <a:gd name="T55" fmla="*/ 733 h 899"/>
                              <a:gd name="T56" fmla="*/ 536 w 1168"/>
                              <a:gd name="T57" fmla="*/ 711 h 899"/>
                              <a:gd name="T58" fmla="*/ 515 w 1168"/>
                              <a:gd name="T59" fmla="*/ 754 h 899"/>
                              <a:gd name="T60" fmla="*/ 472 w 1168"/>
                              <a:gd name="T61" fmla="*/ 727 h 899"/>
                              <a:gd name="T62" fmla="*/ 456 w 1168"/>
                              <a:gd name="T63" fmla="*/ 765 h 899"/>
                              <a:gd name="T64" fmla="*/ 402 w 1168"/>
                              <a:gd name="T65" fmla="*/ 792 h 899"/>
                              <a:gd name="T66" fmla="*/ 418 w 1168"/>
                              <a:gd name="T67" fmla="*/ 829 h 899"/>
                              <a:gd name="T68" fmla="*/ 370 w 1168"/>
                              <a:gd name="T69" fmla="*/ 834 h 899"/>
                              <a:gd name="T70" fmla="*/ 338 w 1168"/>
                              <a:gd name="T71" fmla="*/ 840 h 899"/>
                              <a:gd name="T72" fmla="*/ 295 w 1168"/>
                              <a:gd name="T73" fmla="*/ 824 h 899"/>
                              <a:gd name="T74" fmla="*/ 268 w 1168"/>
                              <a:gd name="T75" fmla="*/ 872 h 899"/>
                              <a:gd name="T76" fmla="*/ 225 w 1168"/>
                              <a:gd name="T77" fmla="*/ 877 h 899"/>
                              <a:gd name="T78" fmla="*/ 129 w 1168"/>
                              <a:gd name="T79" fmla="*/ 872 h 899"/>
                              <a:gd name="T80" fmla="*/ 96 w 1168"/>
                              <a:gd name="T81" fmla="*/ 856 h 899"/>
                              <a:gd name="T82" fmla="*/ 59 w 1168"/>
                              <a:gd name="T83" fmla="*/ 797 h 899"/>
                              <a:gd name="T84" fmla="*/ 54 w 1168"/>
                              <a:gd name="T85" fmla="*/ 717 h 899"/>
                              <a:gd name="T86" fmla="*/ 86 w 1168"/>
                              <a:gd name="T87" fmla="*/ 685 h 899"/>
                              <a:gd name="T88" fmla="*/ 54 w 1168"/>
                              <a:gd name="T89" fmla="*/ 636 h 899"/>
                              <a:gd name="T90" fmla="*/ 75 w 1168"/>
                              <a:gd name="T91" fmla="*/ 604 h 899"/>
                              <a:gd name="T92" fmla="*/ 32 w 1168"/>
                              <a:gd name="T93" fmla="*/ 551 h 899"/>
                              <a:gd name="T94" fmla="*/ 21 w 1168"/>
                              <a:gd name="T95" fmla="*/ 540 h 899"/>
                              <a:gd name="T96" fmla="*/ 27 w 1168"/>
                              <a:gd name="T97" fmla="*/ 487 h 899"/>
                              <a:gd name="T98" fmla="*/ 5 w 1168"/>
                              <a:gd name="T99" fmla="*/ 422 h 899"/>
                              <a:gd name="T100" fmla="*/ 27 w 1168"/>
                              <a:gd name="T101" fmla="*/ 390 h 899"/>
                              <a:gd name="T102" fmla="*/ 54 w 1168"/>
                              <a:gd name="T103" fmla="*/ 342 h 899"/>
                              <a:gd name="T104" fmla="*/ 43 w 1168"/>
                              <a:gd name="T105" fmla="*/ 299 h 899"/>
                              <a:gd name="T106" fmla="*/ 48 w 1168"/>
                              <a:gd name="T107" fmla="*/ 273 h 899"/>
                              <a:gd name="T108" fmla="*/ 27 w 1168"/>
                              <a:gd name="T109" fmla="*/ 224 h 899"/>
                              <a:gd name="T110" fmla="*/ 32 w 1168"/>
                              <a:gd name="T111" fmla="*/ 166 h 899"/>
                              <a:gd name="T112" fmla="*/ 177 w 1168"/>
                              <a:gd name="T113" fmla="*/ 85 h 899"/>
                              <a:gd name="T114" fmla="*/ 332 w 1168"/>
                              <a:gd name="T115" fmla="*/ 37 h 8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68" h="899">
                                <a:moveTo>
                                  <a:pt x="466" y="10"/>
                                </a:moveTo>
                                <a:lnTo>
                                  <a:pt x="466" y="10"/>
                                </a:lnTo>
                                <a:lnTo>
                                  <a:pt x="482" y="5"/>
                                </a:lnTo>
                                <a:lnTo>
                                  <a:pt x="498" y="0"/>
                                </a:lnTo>
                                <a:lnTo>
                                  <a:pt x="515" y="0"/>
                                </a:lnTo>
                                <a:lnTo>
                                  <a:pt x="531" y="0"/>
                                </a:lnTo>
                                <a:lnTo>
                                  <a:pt x="547" y="0"/>
                                </a:lnTo>
                                <a:lnTo>
                                  <a:pt x="568" y="0"/>
                                </a:lnTo>
                                <a:lnTo>
                                  <a:pt x="579" y="0"/>
                                </a:lnTo>
                                <a:lnTo>
                                  <a:pt x="584" y="5"/>
                                </a:lnTo>
                                <a:lnTo>
                                  <a:pt x="590" y="5"/>
                                </a:lnTo>
                                <a:lnTo>
                                  <a:pt x="595" y="5"/>
                                </a:lnTo>
                                <a:lnTo>
                                  <a:pt x="611" y="5"/>
                                </a:lnTo>
                                <a:lnTo>
                                  <a:pt x="622" y="0"/>
                                </a:lnTo>
                                <a:lnTo>
                                  <a:pt x="627" y="5"/>
                                </a:lnTo>
                                <a:lnTo>
                                  <a:pt x="649" y="5"/>
                                </a:lnTo>
                                <a:lnTo>
                                  <a:pt x="659" y="16"/>
                                </a:lnTo>
                                <a:lnTo>
                                  <a:pt x="675" y="21"/>
                                </a:lnTo>
                                <a:lnTo>
                                  <a:pt x="702" y="37"/>
                                </a:lnTo>
                                <a:lnTo>
                                  <a:pt x="724" y="53"/>
                                </a:lnTo>
                                <a:lnTo>
                                  <a:pt x="729" y="59"/>
                                </a:lnTo>
                                <a:lnTo>
                                  <a:pt x="761" y="80"/>
                                </a:lnTo>
                                <a:lnTo>
                                  <a:pt x="793" y="96"/>
                                </a:lnTo>
                                <a:lnTo>
                                  <a:pt x="804" y="107"/>
                                </a:lnTo>
                                <a:lnTo>
                                  <a:pt x="815" y="117"/>
                                </a:lnTo>
                                <a:lnTo>
                                  <a:pt x="825" y="134"/>
                                </a:lnTo>
                                <a:lnTo>
                                  <a:pt x="836" y="139"/>
                                </a:lnTo>
                                <a:lnTo>
                                  <a:pt x="836" y="144"/>
                                </a:lnTo>
                                <a:lnTo>
                                  <a:pt x="836" y="160"/>
                                </a:lnTo>
                                <a:lnTo>
                                  <a:pt x="831" y="166"/>
                                </a:lnTo>
                                <a:lnTo>
                                  <a:pt x="825" y="160"/>
                                </a:lnTo>
                                <a:lnTo>
                                  <a:pt x="825" y="155"/>
                                </a:lnTo>
                                <a:lnTo>
                                  <a:pt x="820" y="150"/>
                                </a:lnTo>
                                <a:lnTo>
                                  <a:pt x="815" y="139"/>
                                </a:lnTo>
                                <a:lnTo>
                                  <a:pt x="815" y="134"/>
                                </a:lnTo>
                                <a:lnTo>
                                  <a:pt x="804" y="123"/>
                                </a:lnTo>
                                <a:lnTo>
                                  <a:pt x="799" y="117"/>
                                </a:lnTo>
                                <a:lnTo>
                                  <a:pt x="799" y="112"/>
                                </a:lnTo>
                                <a:lnTo>
                                  <a:pt x="793" y="101"/>
                                </a:lnTo>
                                <a:lnTo>
                                  <a:pt x="783" y="96"/>
                                </a:lnTo>
                                <a:lnTo>
                                  <a:pt x="777" y="96"/>
                                </a:lnTo>
                                <a:lnTo>
                                  <a:pt x="772" y="91"/>
                                </a:lnTo>
                                <a:lnTo>
                                  <a:pt x="766" y="85"/>
                                </a:lnTo>
                                <a:lnTo>
                                  <a:pt x="756" y="80"/>
                                </a:lnTo>
                                <a:lnTo>
                                  <a:pt x="745" y="75"/>
                                </a:lnTo>
                                <a:lnTo>
                                  <a:pt x="740" y="69"/>
                                </a:lnTo>
                                <a:lnTo>
                                  <a:pt x="729" y="64"/>
                                </a:lnTo>
                                <a:lnTo>
                                  <a:pt x="718" y="59"/>
                                </a:lnTo>
                                <a:lnTo>
                                  <a:pt x="713" y="53"/>
                                </a:lnTo>
                                <a:lnTo>
                                  <a:pt x="708" y="53"/>
                                </a:lnTo>
                                <a:lnTo>
                                  <a:pt x="702" y="48"/>
                                </a:lnTo>
                                <a:lnTo>
                                  <a:pt x="697" y="48"/>
                                </a:lnTo>
                                <a:lnTo>
                                  <a:pt x="691" y="43"/>
                                </a:lnTo>
                                <a:lnTo>
                                  <a:pt x="686" y="37"/>
                                </a:lnTo>
                                <a:lnTo>
                                  <a:pt x="681" y="32"/>
                                </a:lnTo>
                                <a:lnTo>
                                  <a:pt x="681" y="37"/>
                                </a:lnTo>
                                <a:lnTo>
                                  <a:pt x="681" y="43"/>
                                </a:lnTo>
                                <a:lnTo>
                                  <a:pt x="681" y="48"/>
                                </a:lnTo>
                                <a:lnTo>
                                  <a:pt x="675" y="59"/>
                                </a:lnTo>
                                <a:lnTo>
                                  <a:pt x="670" y="64"/>
                                </a:lnTo>
                                <a:lnTo>
                                  <a:pt x="670" y="69"/>
                                </a:lnTo>
                                <a:lnTo>
                                  <a:pt x="670" y="75"/>
                                </a:lnTo>
                                <a:lnTo>
                                  <a:pt x="675" y="75"/>
                                </a:lnTo>
                                <a:lnTo>
                                  <a:pt x="681" y="80"/>
                                </a:lnTo>
                                <a:lnTo>
                                  <a:pt x="686" y="85"/>
                                </a:lnTo>
                                <a:lnTo>
                                  <a:pt x="691" y="91"/>
                                </a:lnTo>
                                <a:lnTo>
                                  <a:pt x="697" y="91"/>
                                </a:lnTo>
                                <a:lnTo>
                                  <a:pt x="697" y="96"/>
                                </a:lnTo>
                                <a:lnTo>
                                  <a:pt x="697" y="107"/>
                                </a:lnTo>
                                <a:lnTo>
                                  <a:pt x="697" y="117"/>
                                </a:lnTo>
                                <a:lnTo>
                                  <a:pt x="697" y="123"/>
                                </a:lnTo>
                                <a:lnTo>
                                  <a:pt x="702" y="128"/>
                                </a:lnTo>
                                <a:lnTo>
                                  <a:pt x="697" y="134"/>
                                </a:lnTo>
                                <a:lnTo>
                                  <a:pt x="697" y="139"/>
                                </a:lnTo>
                                <a:lnTo>
                                  <a:pt x="702" y="139"/>
                                </a:lnTo>
                                <a:lnTo>
                                  <a:pt x="713" y="139"/>
                                </a:lnTo>
                                <a:lnTo>
                                  <a:pt x="713" y="134"/>
                                </a:lnTo>
                                <a:lnTo>
                                  <a:pt x="713" y="144"/>
                                </a:lnTo>
                                <a:lnTo>
                                  <a:pt x="713" y="150"/>
                                </a:lnTo>
                                <a:lnTo>
                                  <a:pt x="718" y="166"/>
                                </a:lnTo>
                                <a:lnTo>
                                  <a:pt x="724" y="171"/>
                                </a:lnTo>
                                <a:lnTo>
                                  <a:pt x="724" y="182"/>
                                </a:lnTo>
                                <a:lnTo>
                                  <a:pt x="729" y="187"/>
                                </a:lnTo>
                                <a:lnTo>
                                  <a:pt x="734" y="198"/>
                                </a:lnTo>
                                <a:lnTo>
                                  <a:pt x="729" y="203"/>
                                </a:lnTo>
                                <a:lnTo>
                                  <a:pt x="718" y="203"/>
                                </a:lnTo>
                                <a:lnTo>
                                  <a:pt x="718" y="198"/>
                                </a:lnTo>
                                <a:lnTo>
                                  <a:pt x="713" y="198"/>
                                </a:lnTo>
                                <a:lnTo>
                                  <a:pt x="718" y="203"/>
                                </a:lnTo>
                                <a:lnTo>
                                  <a:pt x="724" y="208"/>
                                </a:lnTo>
                                <a:lnTo>
                                  <a:pt x="729" y="208"/>
                                </a:lnTo>
                                <a:lnTo>
                                  <a:pt x="734" y="214"/>
                                </a:lnTo>
                                <a:lnTo>
                                  <a:pt x="729" y="219"/>
                                </a:lnTo>
                                <a:lnTo>
                                  <a:pt x="734" y="230"/>
                                </a:lnTo>
                                <a:lnTo>
                                  <a:pt x="734" y="241"/>
                                </a:lnTo>
                                <a:lnTo>
                                  <a:pt x="734" y="246"/>
                                </a:lnTo>
                                <a:lnTo>
                                  <a:pt x="734" y="257"/>
                                </a:lnTo>
                                <a:lnTo>
                                  <a:pt x="734" y="262"/>
                                </a:lnTo>
                                <a:lnTo>
                                  <a:pt x="740" y="267"/>
                                </a:lnTo>
                                <a:lnTo>
                                  <a:pt x="745" y="273"/>
                                </a:lnTo>
                                <a:lnTo>
                                  <a:pt x="745" y="278"/>
                                </a:lnTo>
                                <a:lnTo>
                                  <a:pt x="756" y="289"/>
                                </a:lnTo>
                                <a:lnTo>
                                  <a:pt x="761" y="289"/>
                                </a:lnTo>
                                <a:lnTo>
                                  <a:pt x="766" y="289"/>
                                </a:lnTo>
                                <a:lnTo>
                                  <a:pt x="777" y="289"/>
                                </a:lnTo>
                                <a:lnTo>
                                  <a:pt x="788" y="305"/>
                                </a:lnTo>
                                <a:lnTo>
                                  <a:pt x="804" y="315"/>
                                </a:lnTo>
                                <a:lnTo>
                                  <a:pt x="815" y="315"/>
                                </a:lnTo>
                                <a:lnTo>
                                  <a:pt x="820" y="315"/>
                                </a:lnTo>
                                <a:lnTo>
                                  <a:pt x="831" y="321"/>
                                </a:lnTo>
                                <a:lnTo>
                                  <a:pt x="836" y="326"/>
                                </a:lnTo>
                                <a:lnTo>
                                  <a:pt x="852" y="331"/>
                                </a:lnTo>
                                <a:lnTo>
                                  <a:pt x="868" y="337"/>
                                </a:lnTo>
                                <a:lnTo>
                                  <a:pt x="874" y="331"/>
                                </a:lnTo>
                                <a:lnTo>
                                  <a:pt x="884" y="331"/>
                                </a:lnTo>
                                <a:lnTo>
                                  <a:pt x="890" y="331"/>
                                </a:lnTo>
                                <a:lnTo>
                                  <a:pt x="895" y="337"/>
                                </a:lnTo>
                                <a:lnTo>
                                  <a:pt x="911" y="337"/>
                                </a:lnTo>
                                <a:lnTo>
                                  <a:pt x="938" y="331"/>
                                </a:lnTo>
                                <a:lnTo>
                                  <a:pt x="959" y="331"/>
                                </a:lnTo>
                                <a:lnTo>
                                  <a:pt x="970" y="331"/>
                                </a:lnTo>
                                <a:lnTo>
                                  <a:pt x="992" y="326"/>
                                </a:lnTo>
                                <a:lnTo>
                                  <a:pt x="1024" y="326"/>
                                </a:lnTo>
                                <a:lnTo>
                                  <a:pt x="1034" y="321"/>
                                </a:lnTo>
                                <a:lnTo>
                                  <a:pt x="1061" y="310"/>
                                </a:lnTo>
                                <a:lnTo>
                                  <a:pt x="1083" y="305"/>
                                </a:lnTo>
                                <a:lnTo>
                                  <a:pt x="1099" y="299"/>
                                </a:lnTo>
                                <a:lnTo>
                                  <a:pt x="1126" y="283"/>
                                </a:lnTo>
                                <a:lnTo>
                                  <a:pt x="1163" y="257"/>
                                </a:lnTo>
                                <a:lnTo>
                                  <a:pt x="1168" y="257"/>
                                </a:lnTo>
                                <a:lnTo>
                                  <a:pt x="1163" y="289"/>
                                </a:lnTo>
                                <a:lnTo>
                                  <a:pt x="1136" y="305"/>
                                </a:lnTo>
                                <a:lnTo>
                                  <a:pt x="1110" y="326"/>
                                </a:lnTo>
                                <a:lnTo>
                                  <a:pt x="1088" y="342"/>
                                </a:lnTo>
                                <a:lnTo>
                                  <a:pt x="1067" y="348"/>
                                </a:lnTo>
                                <a:lnTo>
                                  <a:pt x="1024" y="364"/>
                                </a:lnTo>
                                <a:lnTo>
                                  <a:pt x="1018" y="369"/>
                                </a:lnTo>
                                <a:lnTo>
                                  <a:pt x="1008" y="385"/>
                                </a:lnTo>
                                <a:lnTo>
                                  <a:pt x="1013" y="390"/>
                                </a:lnTo>
                                <a:lnTo>
                                  <a:pt x="1024" y="396"/>
                                </a:lnTo>
                                <a:lnTo>
                                  <a:pt x="1029" y="406"/>
                                </a:lnTo>
                                <a:lnTo>
                                  <a:pt x="1034" y="417"/>
                                </a:lnTo>
                                <a:lnTo>
                                  <a:pt x="1034" y="428"/>
                                </a:lnTo>
                                <a:lnTo>
                                  <a:pt x="1034" y="433"/>
                                </a:lnTo>
                                <a:lnTo>
                                  <a:pt x="1029" y="438"/>
                                </a:lnTo>
                                <a:lnTo>
                                  <a:pt x="1013" y="438"/>
                                </a:lnTo>
                                <a:lnTo>
                                  <a:pt x="1008" y="449"/>
                                </a:lnTo>
                                <a:lnTo>
                                  <a:pt x="1008" y="455"/>
                                </a:lnTo>
                                <a:lnTo>
                                  <a:pt x="1013" y="460"/>
                                </a:lnTo>
                                <a:lnTo>
                                  <a:pt x="1013" y="465"/>
                                </a:lnTo>
                                <a:lnTo>
                                  <a:pt x="1013" y="476"/>
                                </a:lnTo>
                                <a:lnTo>
                                  <a:pt x="1002" y="487"/>
                                </a:lnTo>
                                <a:lnTo>
                                  <a:pt x="1002" y="492"/>
                                </a:lnTo>
                                <a:lnTo>
                                  <a:pt x="1008" y="503"/>
                                </a:lnTo>
                                <a:lnTo>
                                  <a:pt x="1008" y="508"/>
                                </a:lnTo>
                                <a:lnTo>
                                  <a:pt x="997" y="519"/>
                                </a:lnTo>
                                <a:lnTo>
                                  <a:pt x="997" y="524"/>
                                </a:lnTo>
                                <a:lnTo>
                                  <a:pt x="1002" y="524"/>
                                </a:lnTo>
                                <a:lnTo>
                                  <a:pt x="1018" y="535"/>
                                </a:lnTo>
                                <a:lnTo>
                                  <a:pt x="1024" y="535"/>
                                </a:lnTo>
                                <a:lnTo>
                                  <a:pt x="1029" y="540"/>
                                </a:lnTo>
                                <a:lnTo>
                                  <a:pt x="1024" y="540"/>
                                </a:lnTo>
                                <a:lnTo>
                                  <a:pt x="1018" y="545"/>
                                </a:lnTo>
                                <a:lnTo>
                                  <a:pt x="1018" y="556"/>
                                </a:lnTo>
                                <a:lnTo>
                                  <a:pt x="1024" y="556"/>
                                </a:lnTo>
                                <a:lnTo>
                                  <a:pt x="1029" y="556"/>
                                </a:lnTo>
                                <a:lnTo>
                                  <a:pt x="1034" y="551"/>
                                </a:lnTo>
                                <a:lnTo>
                                  <a:pt x="1040" y="551"/>
                                </a:lnTo>
                                <a:lnTo>
                                  <a:pt x="1045" y="556"/>
                                </a:lnTo>
                                <a:lnTo>
                                  <a:pt x="1051" y="562"/>
                                </a:lnTo>
                                <a:lnTo>
                                  <a:pt x="1067" y="567"/>
                                </a:lnTo>
                                <a:lnTo>
                                  <a:pt x="1072" y="567"/>
                                </a:lnTo>
                                <a:lnTo>
                                  <a:pt x="1072" y="572"/>
                                </a:lnTo>
                                <a:lnTo>
                                  <a:pt x="1061" y="578"/>
                                </a:lnTo>
                                <a:lnTo>
                                  <a:pt x="1061" y="588"/>
                                </a:lnTo>
                                <a:lnTo>
                                  <a:pt x="1061" y="604"/>
                                </a:lnTo>
                                <a:lnTo>
                                  <a:pt x="1067" y="604"/>
                                </a:lnTo>
                                <a:lnTo>
                                  <a:pt x="1067" y="610"/>
                                </a:lnTo>
                                <a:lnTo>
                                  <a:pt x="1072" y="615"/>
                                </a:lnTo>
                                <a:lnTo>
                                  <a:pt x="1077" y="610"/>
                                </a:lnTo>
                                <a:lnTo>
                                  <a:pt x="1093" y="604"/>
                                </a:lnTo>
                                <a:lnTo>
                                  <a:pt x="1099" y="604"/>
                                </a:lnTo>
                                <a:lnTo>
                                  <a:pt x="1104" y="599"/>
                                </a:lnTo>
                                <a:lnTo>
                                  <a:pt x="1120" y="599"/>
                                </a:lnTo>
                                <a:lnTo>
                                  <a:pt x="1131" y="599"/>
                                </a:lnTo>
                                <a:lnTo>
                                  <a:pt x="1142" y="599"/>
                                </a:lnTo>
                                <a:lnTo>
                                  <a:pt x="1142" y="610"/>
                                </a:lnTo>
                                <a:lnTo>
                                  <a:pt x="1136" y="615"/>
                                </a:lnTo>
                                <a:lnTo>
                                  <a:pt x="1131" y="620"/>
                                </a:lnTo>
                                <a:lnTo>
                                  <a:pt x="1131" y="626"/>
                                </a:lnTo>
                                <a:lnTo>
                                  <a:pt x="1131" y="631"/>
                                </a:lnTo>
                                <a:lnTo>
                                  <a:pt x="1126" y="636"/>
                                </a:lnTo>
                                <a:lnTo>
                                  <a:pt x="1115" y="663"/>
                                </a:lnTo>
                                <a:lnTo>
                                  <a:pt x="1115" y="674"/>
                                </a:lnTo>
                                <a:lnTo>
                                  <a:pt x="1110" y="674"/>
                                </a:lnTo>
                                <a:lnTo>
                                  <a:pt x="1104" y="685"/>
                                </a:lnTo>
                                <a:lnTo>
                                  <a:pt x="1104" y="695"/>
                                </a:lnTo>
                                <a:lnTo>
                                  <a:pt x="1099" y="711"/>
                                </a:lnTo>
                                <a:lnTo>
                                  <a:pt x="1104" y="717"/>
                                </a:lnTo>
                                <a:lnTo>
                                  <a:pt x="1099" y="717"/>
                                </a:lnTo>
                                <a:lnTo>
                                  <a:pt x="1093" y="717"/>
                                </a:lnTo>
                                <a:lnTo>
                                  <a:pt x="1088" y="711"/>
                                </a:lnTo>
                                <a:lnTo>
                                  <a:pt x="1088" y="706"/>
                                </a:lnTo>
                                <a:lnTo>
                                  <a:pt x="1093" y="706"/>
                                </a:lnTo>
                                <a:lnTo>
                                  <a:pt x="1088" y="701"/>
                                </a:lnTo>
                                <a:lnTo>
                                  <a:pt x="1077" y="695"/>
                                </a:lnTo>
                                <a:lnTo>
                                  <a:pt x="1061" y="695"/>
                                </a:lnTo>
                                <a:lnTo>
                                  <a:pt x="1051" y="690"/>
                                </a:lnTo>
                                <a:lnTo>
                                  <a:pt x="1040" y="690"/>
                                </a:lnTo>
                                <a:lnTo>
                                  <a:pt x="1034" y="701"/>
                                </a:lnTo>
                                <a:lnTo>
                                  <a:pt x="1034" y="706"/>
                                </a:lnTo>
                                <a:lnTo>
                                  <a:pt x="1034" y="711"/>
                                </a:lnTo>
                                <a:lnTo>
                                  <a:pt x="1029" y="717"/>
                                </a:lnTo>
                                <a:lnTo>
                                  <a:pt x="1029" y="722"/>
                                </a:lnTo>
                                <a:lnTo>
                                  <a:pt x="1029" y="738"/>
                                </a:lnTo>
                                <a:lnTo>
                                  <a:pt x="1024" y="743"/>
                                </a:lnTo>
                                <a:lnTo>
                                  <a:pt x="1018" y="749"/>
                                </a:lnTo>
                                <a:lnTo>
                                  <a:pt x="1008" y="760"/>
                                </a:lnTo>
                                <a:lnTo>
                                  <a:pt x="997" y="770"/>
                                </a:lnTo>
                                <a:lnTo>
                                  <a:pt x="997" y="776"/>
                                </a:lnTo>
                                <a:lnTo>
                                  <a:pt x="997" y="792"/>
                                </a:lnTo>
                                <a:lnTo>
                                  <a:pt x="997" y="808"/>
                                </a:lnTo>
                                <a:lnTo>
                                  <a:pt x="997" y="813"/>
                                </a:lnTo>
                                <a:lnTo>
                                  <a:pt x="992" y="813"/>
                                </a:lnTo>
                                <a:lnTo>
                                  <a:pt x="986" y="808"/>
                                </a:lnTo>
                                <a:lnTo>
                                  <a:pt x="981" y="808"/>
                                </a:lnTo>
                                <a:lnTo>
                                  <a:pt x="976" y="818"/>
                                </a:lnTo>
                                <a:lnTo>
                                  <a:pt x="965" y="829"/>
                                </a:lnTo>
                                <a:lnTo>
                                  <a:pt x="959" y="834"/>
                                </a:lnTo>
                                <a:lnTo>
                                  <a:pt x="965" y="845"/>
                                </a:lnTo>
                                <a:lnTo>
                                  <a:pt x="954" y="840"/>
                                </a:lnTo>
                                <a:lnTo>
                                  <a:pt x="949" y="840"/>
                                </a:lnTo>
                                <a:lnTo>
                                  <a:pt x="938" y="840"/>
                                </a:lnTo>
                                <a:lnTo>
                                  <a:pt x="917" y="840"/>
                                </a:lnTo>
                                <a:lnTo>
                                  <a:pt x="906" y="840"/>
                                </a:lnTo>
                                <a:lnTo>
                                  <a:pt x="890" y="845"/>
                                </a:lnTo>
                                <a:lnTo>
                                  <a:pt x="879" y="845"/>
                                </a:lnTo>
                                <a:lnTo>
                                  <a:pt x="879" y="850"/>
                                </a:lnTo>
                                <a:lnTo>
                                  <a:pt x="874" y="850"/>
                                </a:lnTo>
                                <a:lnTo>
                                  <a:pt x="868" y="850"/>
                                </a:lnTo>
                                <a:lnTo>
                                  <a:pt x="868" y="845"/>
                                </a:lnTo>
                                <a:lnTo>
                                  <a:pt x="868" y="840"/>
                                </a:lnTo>
                                <a:lnTo>
                                  <a:pt x="863" y="840"/>
                                </a:lnTo>
                                <a:lnTo>
                                  <a:pt x="858" y="840"/>
                                </a:lnTo>
                                <a:lnTo>
                                  <a:pt x="842" y="834"/>
                                </a:lnTo>
                                <a:lnTo>
                                  <a:pt x="831" y="834"/>
                                </a:lnTo>
                                <a:lnTo>
                                  <a:pt x="815" y="834"/>
                                </a:lnTo>
                                <a:lnTo>
                                  <a:pt x="831" y="834"/>
                                </a:lnTo>
                                <a:lnTo>
                                  <a:pt x="815" y="834"/>
                                </a:lnTo>
                                <a:lnTo>
                                  <a:pt x="831" y="834"/>
                                </a:lnTo>
                                <a:lnTo>
                                  <a:pt x="815" y="834"/>
                                </a:lnTo>
                                <a:lnTo>
                                  <a:pt x="831" y="834"/>
                                </a:lnTo>
                                <a:lnTo>
                                  <a:pt x="815" y="834"/>
                                </a:lnTo>
                                <a:lnTo>
                                  <a:pt x="804" y="834"/>
                                </a:lnTo>
                                <a:lnTo>
                                  <a:pt x="804" y="824"/>
                                </a:lnTo>
                                <a:lnTo>
                                  <a:pt x="799" y="818"/>
                                </a:lnTo>
                                <a:lnTo>
                                  <a:pt x="799" y="808"/>
                                </a:lnTo>
                                <a:lnTo>
                                  <a:pt x="804" y="802"/>
                                </a:lnTo>
                                <a:lnTo>
                                  <a:pt x="809" y="792"/>
                                </a:lnTo>
                                <a:lnTo>
                                  <a:pt x="815" y="781"/>
                                </a:lnTo>
                                <a:lnTo>
                                  <a:pt x="804" y="776"/>
                                </a:lnTo>
                                <a:lnTo>
                                  <a:pt x="793" y="776"/>
                                </a:lnTo>
                                <a:lnTo>
                                  <a:pt x="788" y="770"/>
                                </a:lnTo>
                                <a:lnTo>
                                  <a:pt x="783" y="776"/>
                                </a:lnTo>
                                <a:lnTo>
                                  <a:pt x="766" y="776"/>
                                </a:lnTo>
                                <a:lnTo>
                                  <a:pt x="761" y="781"/>
                                </a:lnTo>
                                <a:lnTo>
                                  <a:pt x="756" y="786"/>
                                </a:lnTo>
                                <a:lnTo>
                                  <a:pt x="750" y="786"/>
                                </a:lnTo>
                                <a:lnTo>
                                  <a:pt x="745" y="786"/>
                                </a:lnTo>
                                <a:lnTo>
                                  <a:pt x="740" y="786"/>
                                </a:lnTo>
                                <a:lnTo>
                                  <a:pt x="734" y="786"/>
                                </a:lnTo>
                                <a:lnTo>
                                  <a:pt x="734" y="802"/>
                                </a:lnTo>
                                <a:lnTo>
                                  <a:pt x="729" y="802"/>
                                </a:lnTo>
                                <a:lnTo>
                                  <a:pt x="724" y="797"/>
                                </a:lnTo>
                                <a:lnTo>
                                  <a:pt x="724" y="792"/>
                                </a:lnTo>
                                <a:lnTo>
                                  <a:pt x="713" y="781"/>
                                </a:lnTo>
                                <a:lnTo>
                                  <a:pt x="708" y="770"/>
                                </a:lnTo>
                                <a:lnTo>
                                  <a:pt x="702" y="770"/>
                                </a:lnTo>
                                <a:lnTo>
                                  <a:pt x="697" y="765"/>
                                </a:lnTo>
                                <a:lnTo>
                                  <a:pt x="691" y="770"/>
                                </a:lnTo>
                                <a:lnTo>
                                  <a:pt x="691" y="776"/>
                                </a:lnTo>
                                <a:lnTo>
                                  <a:pt x="670" y="776"/>
                                </a:lnTo>
                                <a:lnTo>
                                  <a:pt x="665" y="776"/>
                                </a:lnTo>
                                <a:lnTo>
                                  <a:pt x="643" y="776"/>
                                </a:lnTo>
                                <a:lnTo>
                                  <a:pt x="622" y="770"/>
                                </a:lnTo>
                                <a:lnTo>
                                  <a:pt x="606" y="765"/>
                                </a:lnTo>
                                <a:lnTo>
                                  <a:pt x="606" y="760"/>
                                </a:lnTo>
                                <a:lnTo>
                                  <a:pt x="611" y="760"/>
                                </a:lnTo>
                                <a:lnTo>
                                  <a:pt x="611" y="754"/>
                                </a:lnTo>
                                <a:lnTo>
                                  <a:pt x="611" y="749"/>
                                </a:lnTo>
                                <a:lnTo>
                                  <a:pt x="611" y="743"/>
                                </a:lnTo>
                                <a:lnTo>
                                  <a:pt x="606" y="738"/>
                                </a:lnTo>
                                <a:lnTo>
                                  <a:pt x="600" y="738"/>
                                </a:lnTo>
                                <a:lnTo>
                                  <a:pt x="595" y="738"/>
                                </a:lnTo>
                                <a:lnTo>
                                  <a:pt x="590" y="733"/>
                                </a:lnTo>
                                <a:lnTo>
                                  <a:pt x="584" y="738"/>
                                </a:lnTo>
                                <a:lnTo>
                                  <a:pt x="584" y="733"/>
                                </a:lnTo>
                                <a:lnTo>
                                  <a:pt x="584" y="727"/>
                                </a:lnTo>
                                <a:lnTo>
                                  <a:pt x="579" y="727"/>
                                </a:lnTo>
                                <a:lnTo>
                                  <a:pt x="579" y="733"/>
                                </a:lnTo>
                                <a:lnTo>
                                  <a:pt x="573" y="733"/>
                                </a:lnTo>
                                <a:lnTo>
                                  <a:pt x="568" y="733"/>
                                </a:lnTo>
                                <a:lnTo>
                                  <a:pt x="568" y="727"/>
                                </a:lnTo>
                                <a:lnTo>
                                  <a:pt x="563" y="722"/>
                                </a:lnTo>
                                <a:lnTo>
                                  <a:pt x="557" y="722"/>
                                </a:lnTo>
                                <a:lnTo>
                                  <a:pt x="552" y="722"/>
                                </a:lnTo>
                                <a:lnTo>
                                  <a:pt x="552" y="727"/>
                                </a:lnTo>
                                <a:lnTo>
                                  <a:pt x="547" y="727"/>
                                </a:lnTo>
                                <a:lnTo>
                                  <a:pt x="547" y="722"/>
                                </a:lnTo>
                                <a:lnTo>
                                  <a:pt x="541" y="722"/>
                                </a:lnTo>
                                <a:lnTo>
                                  <a:pt x="536" y="711"/>
                                </a:lnTo>
                                <a:lnTo>
                                  <a:pt x="536" y="722"/>
                                </a:lnTo>
                                <a:lnTo>
                                  <a:pt x="531" y="733"/>
                                </a:lnTo>
                                <a:lnTo>
                                  <a:pt x="531" y="738"/>
                                </a:lnTo>
                                <a:lnTo>
                                  <a:pt x="525" y="738"/>
                                </a:lnTo>
                                <a:lnTo>
                                  <a:pt x="525" y="743"/>
                                </a:lnTo>
                                <a:lnTo>
                                  <a:pt x="525" y="749"/>
                                </a:lnTo>
                                <a:lnTo>
                                  <a:pt x="520" y="749"/>
                                </a:lnTo>
                                <a:lnTo>
                                  <a:pt x="515" y="754"/>
                                </a:lnTo>
                                <a:lnTo>
                                  <a:pt x="509" y="754"/>
                                </a:lnTo>
                                <a:lnTo>
                                  <a:pt x="504" y="749"/>
                                </a:lnTo>
                                <a:lnTo>
                                  <a:pt x="498" y="743"/>
                                </a:lnTo>
                                <a:lnTo>
                                  <a:pt x="488" y="743"/>
                                </a:lnTo>
                                <a:lnTo>
                                  <a:pt x="488" y="738"/>
                                </a:lnTo>
                                <a:lnTo>
                                  <a:pt x="488" y="727"/>
                                </a:lnTo>
                                <a:lnTo>
                                  <a:pt x="482" y="727"/>
                                </a:lnTo>
                                <a:lnTo>
                                  <a:pt x="482" y="733"/>
                                </a:lnTo>
                                <a:lnTo>
                                  <a:pt x="477" y="733"/>
                                </a:lnTo>
                                <a:lnTo>
                                  <a:pt x="472" y="727"/>
                                </a:lnTo>
                                <a:lnTo>
                                  <a:pt x="461" y="733"/>
                                </a:lnTo>
                                <a:lnTo>
                                  <a:pt x="456" y="727"/>
                                </a:lnTo>
                                <a:lnTo>
                                  <a:pt x="450" y="722"/>
                                </a:lnTo>
                                <a:lnTo>
                                  <a:pt x="450" y="727"/>
                                </a:lnTo>
                                <a:lnTo>
                                  <a:pt x="450" y="733"/>
                                </a:lnTo>
                                <a:lnTo>
                                  <a:pt x="456" y="733"/>
                                </a:lnTo>
                                <a:lnTo>
                                  <a:pt x="461" y="733"/>
                                </a:lnTo>
                                <a:lnTo>
                                  <a:pt x="461" y="738"/>
                                </a:lnTo>
                                <a:lnTo>
                                  <a:pt x="461" y="749"/>
                                </a:lnTo>
                                <a:lnTo>
                                  <a:pt x="461" y="760"/>
                                </a:lnTo>
                                <a:lnTo>
                                  <a:pt x="456" y="765"/>
                                </a:lnTo>
                                <a:lnTo>
                                  <a:pt x="450" y="770"/>
                                </a:lnTo>
                                <a:lnTo>
                                  <a:pt x="445" y="770"/>
                                </a:lnTo>
                                <a:lnTo>
                                  <a:pt x="434" y="776"/>
                                </a:lnTo>
                                <a:lnTo>
                                  <a:pt x="429" y="776"/>
                                </a:lnTo>
                                <a:lnTo>
                                  <a:pt x="418" y="770"/>
                                </a:lnTo>
                                <a:lnTo>
                                  <a:pt x="418" y="776"/>
                                </a:lnTo>
                                <a:lnTo>
                                  <a:pt x="413" y="776"/>
                                </a:lnTo>
                                <a:lnTo>
                                  <a:pt x="407" y="776"/>
                                </a:lnTo>
                                <a:lnTo>
                                  <a:pt x="402" y="776"/>
                                </a:lnTo>
                                <a:lnTo>
                                  <a:pt x="402" y="781"/>
                                </a:lnTo>
                                <a:lnTo>
                                  <a:pt x="402" y="786"/>
                                </a:lnTo>
                                <a:lnTo>
                                  <a:pt x="402" y="792"/>
                                </a:lnTo>
                                <a:lnTo>
                                  <a:pt x="407" y="797"/>
                                </a:lnTo>
                                <a:lnTo>
                                  <a:pt x="407" y="802"/>
                                </a:lnTo>
                                <a:lnTo>
                                  <a:pt x="413" y="808"/>
                                </a:lnTo>
                                <a:lnTo>
                                  <a:pt x="423" y="813"/>
                                </a:lnTo>
                                <a:lnTo>
                                  <a:pt x="429" y="813"/>
                                </a:lnTo>
                                <a:lnTo>
                                  <a:pt x="429" y="818"/>
                                </a:lnTo>
                                <a:lnTo>
                                  <a:pt x="423" y="818"/>
                                </a:lnTo>
                                <a:lnTo>
                                  <a:pt x="423" y="824"/>
                                </a:lnTo>
                                <a:lnTo>
                                  <a:pt x="423" y="829"/>
                                </a:lnTo>
                                <a:lnTo>
                                  <a:pt x="418" y="829"/>
                                </a:lnTo>
                                <a:lnTo>
                                  <a:pt x="413" y="829"/>
                                </a:lnTo>
                                <a:lnTo>
                                  <a:pt x="413" y="834"/>
                                </a:lnTo>
                                <a:lnTo>
                                  <a:pt x="407" y="834"/>
                                </a:lnTo>
                                <a:lnTo>
                                  <a:pt x="397" y="829"/>
                                </a:lnTo>
                                <a:lnTo>
                                  <a:pt x="397" y="834"/>
                                </a:lnTo>
                                <a:lnTo>
                                  <a:pt x="391" y="834"/>
                                </a:lnTo>
                                <a:lnTo>
                                  <a:pt x="375" y="834"/>
                                </a:lnTo>
                                <a:lnTo>
                                  <a:pt x="370" y="834"/>
                                </a:lnTo>
                                <a:lnTo>
                                  <a:pt x="370" y="840"/>
                                </a:lnTo>
                                <a:lnTo>
                                  <a:pt x="370" y="845"/>
                                </a:lnTo>
                                <a:lnTo>
                                  <a:pt x="375" y="845"/>
                                </a:lnTo>
                                <a:lnTo>
                                  <a:pt x="375" y="850"/>
                                </a:lnTo>
                                <a:lnTo>
                                  <a:pt x="370" y="850"/>
                                </a:lnTo>
                                <a:lnTo>
                                  <a:pt x="364" y="856"/>
                                </a:lnTo>
                                <a:lnTo>
                                  <a:pt x="364" y="845"/>
                                </a:lnTo>
                                <a:lnTo>
                                  <a:pt x="354" y="840"/>
                                </a:lnTo>
                                <a:lnTo>
                                  <a:pt x="348" y="834"/>
                                </a:lnTo>
                                <a:lnTo>
                                  <a:pt x="343" y="834"/>
                                </a:lnTo>
                                <a:lnTo>
                                  <a:pt x="338" y="840"/>
                                </a:lnTo>
                                <a:lnTo>
                                  <a:pt x="338" y="845"/>
                                </a:lnTo>
                                <a:lnTo>
                                  <a:pt x="332" y="845"/>
                                </a:lnTo>
                                <a:lnTo>
                                  <a:pt x="322" y="845"/>
                                </a:lnTo>
                                <a:lnTo>
                                  <a:pt x="316" y="840"/>
                                </a:lnTo>
                                <a:lnTo>
                                  <a:pt x="316" y="834"/>
                                </a:lnTo>
                                <a:lnTo>
                                  <a:pt x="311" y="824"/>
                                </a:lnTo>
                                <a:lnTo>
                                  <a:pt x="311" y="818"/>
                                </a:lnTo>
                                <a:lnTo>
                                  <a:pt x="305" y="818"/>
                                </a:lnTo>
                                <a:lnTo>
                                  <a:pt x="300" y="818"/>
                                </a:lnTo>
                                <a:lnTo>
                                  <a:pt x="295" y="824"/>
                                </a:lnTo>
                                <a:lnTo>
                                  <a:pt x="289" y="824"/>
                                </a:lnTo>
                                <a:lnTo>
                                  <a:pt x="289" y="829"/>
                                </a:lnTo>
                                <a:lnTo>
                                  <a:pt x="284" y="829"/>
                                </a:lnTo>
                                <a:lnTo>
                                  <a:pt x="279" y="829"/>
                                </a:lnTo>
                                <a:lnTo>
                                  <a:pt x="273" y="834"/>
                                </a:lnTo>
                                <a:lnTo>
                                  <a:pt x="273" y="840"/>
                                </a:lnTo>
                                <a:lnTo>
                                  <a:pt x="268" y="845"/>
                                </a:lnTo>
                                <a:lnTo>
                                  <a:pt x="268" y="850"/>
                                </a:lnTo>
                                <a:lnTo>
                                  <a:pt x="268" y="856"/>
                                </a:lnTo>
                                <a:lnTo>
                                  <a:pt x="268" y="861"/>
                                </a:lnTo>
                                <a:lnTo>
                                  <a:pt x="268" y="872"/>
                                </a:lnTo>
                                <a:lnTo>
                                  <a:pt x="263" y="877"/>
                                </a:lnTo>
                                <a:lnTo>
                                  <a:pt x="263" y="883"/>
                                </a:lnTo>
                                <a:lnTo>
                                  <a:pt x="263" y="888"/>
                                </a:lnTo>
                                <a:lnTo>
                                  <a:pt x="257" y="893"/>
                                </a:lnTo>
                                <a:lnTo>
                                  <a:pt x="257" y="899"/>
                                </a:lnTo>
                                <a:lnTo>
                                  <a:pt x="247" y="899"/>
                                </a:lnTo>
                                <a:lnTo>
                                  <a:pt x="241" y="893"/>
                                </a:lnTo>
                                <a:lnTo>
                                  <a:pt x="230" y="888"/>
                                </a:lnTo>
                                <a:lnTo>
                                  <a:pt x="236" y="888"/>
                                </a:lnTo>
                                <a:lnTo>
                                  <a:pt x="225" y="883"/>
                                </a:lnTo>
                                <a:lnTo>
                                  <a:pt x="225" y="877"/>
                                </a:lnTo>
                                <a:lnTo>
                                  <a:pt x="220" y="883"/>
                                </a:lnTo>
                                <a:lnTo>
                                  <a:pt x="214" y="877"/>
                                </a:lnTo>
                                <a:lnTo>
                                  <a:pt x="209" y="872"/>
                                </a:lnTo>
                                <a:lnTo>
                                  <a:pt x="204" y="872"/>
                                </a:lnTo>
                                <a:lnTo>
                                  <a:pt x="193" y="872"/>
                                </a:lnTo>
                                <a:lnTo>
                                  <a:pt x="177" y="872"/>
                                </a:lnTo>
                                <a:lnTo>
                                  <a:pt x="161" y="872"/>
                                </a:lnTo>
                                <a:lnTo>
                                  <a:pt x="155" y="872"/>
                                </a:lnTo>
                                <a:lnTo>
                                  <a:pt x="145" y="867"/>
                                </a:lnTo>
                                <a:lnTo>
                                  <a:pt x="139" y="867"/>
                                </a:lnTo>
                                <a:lnTo>
                                  <a:pt x="129" y="867"/>
                                </a:lnTo>
                                <a:lnTo>
                                  <a:pt x="129" y="872"/>
                                </a:lnTo>
                                <a:lnTo>
                                  <a:pt x="123" y="877"/>
                                </a:lnTo>
                                <a:lnTo>
                                  <a:pt x="118" y="883"/>
                                </a:lnTo>
                                <a:lnTo>
                                  <a:pt x="107" y="883"/>
                                </a:lnTo>
                                <a:lnTo>
                                  <a:pt x="107" y="877"/>
                                </a:lnTo>
                                <a:lnTo>
                                  <a:pt x="107" y="872"/>
                                </a:lnTo>
                                <a:lnTo>
                                  <a:pt x="107" y="867"/>
                                </a:lnTo>
                                <a:lnTo>
                                  <a:pt x="113" y="867"/>
                                </a:lnTo>
                                <a:lnTo>
                                  <a:pt x="107" y="867"/>
                                </a:lnTo>
                                <a:lnTo>
                                  <a:pt x="102" y="861"/>
                                </a:lnTo>
                                <a:lnTo>
                                  <a:pt x="102" y="856"/>
                                </a:lnTo>
                                <a:lnTo>
                                  <a:pt x="96" y="856"/>
                                </a:lnTo>
                                <a:lnTo>
                                  <a:pt x="91" y="856"/>
                                </a:lnTo>
                                <a:lnTo>
                                  <a:pt x="86" y="861"/>
                                </a:lnTo>
                                <a:lnTo>
                                  <a:pt x="80" y="867"/>
                                </a:lnTo>
                                <a:lnTo>
                                  <a:pt x="80" y="856"/>
                                </a:lnTo>
                                <a:lnTo>
                                  <a:pt x="75" y="850"/>
                                </a:lnTo>
                                <a:lnTo>
                                  <a:pt x="75" y="845"/>
                                </a:lnTo>
                                <a:lnTo>
                                  <a:pt x="75" y="840"/>
                                </a:lnTo>
                                <a:lnTo>
                                  <a:pt x="75" y="829"/>
                                </a:lnTo>
                                <a:lnTo>
                                  <a:pt x="64" y="818"/>
                                </a:lnTo>
                                <a:lnTo>
                                  <a:pt x="59" y="808"/>
                                </a:lnTo>
                                <a:lnTo>
                                  <a:pt x="59" y="797"/>
                                </a:lnTo>
                                <a:lnTo>
                                  <a:pt x="59" y="792"/>
                                </a:lnTo>
                                <a:lnTo>
                                  <a:pt x="59" y="786"/>
                                </a:lnTo>
                                <a:lnTo>
                                  <a:pt x="59" y="781"/>
                                </a:lnTo>
                                <a:lnTo>
                                  <a:pt x="54" y="770"/>
                                </a:lnTo>
                                <a:lnTo>
                                  <a:pt x="54" y="765"/>
                                </a:lnTo>
                                <a:lnTo>
                                  <a:pt x="54" y="749"/>
                                </a:lnTo>
                                <a:lnTo>
                                  <a:pt x="54" y="733"/>
                                </a:lnTo>
                                <a:lnTo>
                                  <a:pt x="48" y="722"/>
                                </a:lnTo>
                                <a:lnTo>
                                  <a:pt x="48" y="717"/>
                                </a:lnTo>
                                <a:lnTo>
                                  <a:pt x="54" y="717"/>
                                </a:lnTo>
                                <a:lnTo>
                                  <a:pt x="59" y="711"/>
                                </a:lnTo>
                                <a:lnTo>
                                  <a:pt x="64" y="711"/>
                                </a:lnTo>
                                <a:lnTo>
                                  <a:pt x="64" y="706"/>
                                </a:lnTo>
                                <a:lnTo>
                                  <a:pt x="70" y="701"/>
                                </a:lnTo>
                                <a:lnTo>
                                  <a:pt x="75" y="701"/>
                                </a:lnTo>
                                <a:lnTo>
                                  <a:pt x="80" y="695"/>
                                </a:lnTo>
                                <a:lnTo>
                                  <a:pt x="91" y="695"/>
                                </a:lnTo>
                                <a:lnTo>
                                  <a:pt x="86" y="685"/>
                                </a:lnTo>
                                <a:lnTo>
                                  <a:pt x="80" y="690"/>
                                </a:lnTo>
                                <a:lnTo>
                                  <a:pt x="75" y="690"/>
                                </a:lnTo>
                                <a:lnTo>
                                  <a:pt x="70" y="685"/>
                                </a:lnTo>
                                <a:lnTo>
                                  <a:pt x="70" y="674"/>
                                </a:lnTo>
                                <a:lnTo>
                                  <a:pt x="59" y="674"/>
                                </a:lnTo>
                                <a:lnTo>
                                  <a:pt x="59" y="669"/>
                                </a:lnTo>
                                <a:lnTo>
                                  <a:pt x="54" y="669"/>
                                </a:lnTo>
                                <a:lnTo>
                                  <a:pt x="54" y="658"/>
                                </a:lnTo>
                                <a:lnTo>
                                  <a:pt x="54" y="653"/>
                                </a:lnTo>
                                <a:lnTo>
                                  <a:pt x="54" y="647"/>
                                </a:lnTo>
                                <a:lnTo>
                                  <a:pt x="54" y="636"/>
                                </a:lnTo>
                                <a:lnTo>
                                  <a:pt x="59" y="636"/>
                                </a:lnTo>
                                <a:lnTo>
                                  <a:pt x="70" y="636"/>
                                </a:lnTo>
                                <a:lnTo>
                                  <a:pt x="80" y="636"/>
                                </a:lnTo>
                                <a:lnTo>
                                  <a:pt x="91" y="636"/>
                                </a:lnTo>
                                <a:lnTo>
                                  <a:pt x="96" y="636"/>
                                </a:lnTo>
                                <a:lnTo>
                                  <a:pt x="96" y="631"/>
                                </a:lnTo>
                                <a:lnTo>
                                  <a:pt x="96" y="626"/>
                                </a:lnTo>
                                <a:lnTo>
                                  <a:pt x="96" y="620"/>
                                </a:lnTo>
                                <a:lnTo>
                                  <a:pt x="91" y="615"/>
                                </a:lnTo>
                                <a:lnTo>
                                  <a:pt x="86" y="615"/>
                                </a:lnTo>
                                <a:lnTo>
                                  <a:pt x="75" y="604"/>
                                </a:lnTo>
                                <a:lnTo>
                                  <a:pt x="70" y="604"/>
                                </a:lnTo>
                                <a:lnTo>
                                  <a:pt x="70" y="599"/>
                                </a:lnTo>
                                <a:lnTo>
                                  <a:pt x="64" y="594"/>
                                </a:lnTo>
                                <a:lnTo>
                                  <a:pt x="59" y="594"/>
                                </a:lnTo>
                                <a:lnTo>
                                  <a:pt x="54" y="588"/>
                                </a:lnTo>
                                <a:lnTo>
                                  <a:pt x="54" y="583"/>
                                </a:lnTo>
                                <a:lnTo>
                                  <a:pt x="54" y="578"/>
                                </a:lnTo>
                                <a:lnTo>
                                  <a:pt x="54" y="572"/>
                                </a:lnTo>
                                <a:lnTo>
                                  <a:pt x="48" y="562"/>
                                </a:lnTo>
                                <a:lnTo>
                                  <a:pt x="43" y="551"/>
                                </a:lnTo>
                                <a:lnTo>
                                  <a:pt x="37" y="551"/>
                                </a:lnTo>
                                <a:lnTo>
                                  <a:pt x="32" y="551"/>
                                </a:lnTo>
                                <a:lnTo>
                                  <a:pt x="32" y="556"/>
                                </a:lnTo>
                                <a:lnTo>
                                  <a:pt x="32" y="562"/>
                                </a:lnTo>
                                <a:lnTo>
                                  <a:pt x="37" y="567"/>
                                </a:lnTo>
                                <a:lnTo>
                                  <a:pt x="27" y="567"/>
                                </a:lnTo>
                                <a:lnTo>
                                  <a:pt x="27" y="562"/>
                                </a:lnTo>
                                <a:lnTo>
                                  <a:pt x="27" y="551"/>
                                </a:lnTo>
                                <a:lnTo>
                                  <a:pt x="27" y="545"/>
                                </a:lnTo>
                                <a:lnTo>
                                  <a:pt x="21" y="540"/>
                                </a:lnTo>
                                <a:lnTo>
                                  <a:pt x="21" y="535"/>
                                </a:lnTo>
                                <a:lnTo>
                                  <a:pt x="27" y="535"/>
                                </a:lnTo>
                                <a:lnTo>
                                  <a:pt x="27" y="529"/>
                                </a:lnTo>
                                <a:lnTo>
                                  <a:pt x="32" y="519"/>
                                </a:lnTo>
                                <a:lnTo>
                                  <a:pt x="32" y="513"/>
                                </a:lnTo>
                                <a:lnTo>
                                  <a:pt x="32" y="508"/>
                                </a:lnTo>
                                <a:lnTo>
                                  <a:pt x="32" y="503"/>
                                </a:lnTo>
                                <a:lnTo>
                                  <a:pt x="27" y="497"/>
                                </a:lnTo>
                                <a:lnTo>
                                  <a:pt x="27" y="492"/>
                                </a:lnTo>
                                <a:lnTo>
                                  <a:pt x="27" y="487"/>
                                </a:lnTo>
                                <a:lnTo>
                                  <a:pt x="27" y="481"/>
                                </a:lnTo>
                                <a:lnTo>
                                  <a:pt x="32" y="476"/>
                                </a:lnTo>
                                <a:lnTo>
                                  <a:pt x="32" y="471"/>
                                </a:lnTo>
                                <a:lnTo>
                                  <a:pt x="27" y="471"/>
                                </a:lnTo>
                                <a:lnTo>
                                  <a:pt x="27" y="465"/>
                                </a:lnTo>
                                <a:lnTo>
                                  <a:pt x="21" y="449"/>
                                </a:lnTo>
                                <a:lnTo>
                                  <a:pt x="16" y="444"/>
                                </a:lnTo>
                                <a:lnTo>
                                  <a:pt x="11" y="433"/>
                                </a:lnTo>
                                <a:lnTo>
                                  <a:pt x="5" y="433"/>
                                </a:lnTo>
                                <a:lnTo>
                                  <a:pt x="5" y="422"/>
                                </a:lnTo>
                                <a:lnTo>
                                  <a:pt x="5" y="412"/>
                                </a:lnTo>
                                <a:lnTo>
                                  <a:pt x="0" y="412"/>
                                </a:lnTo>
                                <a:lnTo>
                                  <a:pt x="0" y="406"/>
                                </a:lnTo>
                                <a:lnTo>
                                  <a:pt x="0" y="401"/>
                                </a:lnTo>
                                <a:lnTo>
                                  <a:pt x="5" y="401"/>
                                </a:lnTo>
                                <a:lnTo>
                                  <a:pt x="5" y="396"/>
                                </a:lnTo>
                                <a:lnTo>
                                  <a:pt x="11" y="396"/>
                                </a:lnTo>
                                <a:lnTo>
                                  <a:pt x="16" y="390"/>
                                </a:lnTo>
                                <a:lnTo>
                                  <a:pt x="21" y="390"/>
                                </a:lnTo>
                                <a:lnTo>
                                  <a:pt x="27" y="390"/>
                                </a:lnTo>
                                <a:lnTo>
                                  <a:pt x="32" y="390"/>
                                </a:lnTo>
                                <a:lnTo>
                                  <a:pt x="37" y="390"/>
                                </a:lnTo>
                                <a:lnTo>
                                  <a:pt x="43" y="385"/>
                                </a:lnTo>
                                <a:lnTo>
                                  <a:pt x="48" y="380"/>
                                </a:lnTo>
                                <a:lnTo>
                                  <a:pt x="54" y="380"/>
                                </a:lnTo>
                                <a:lnTo>
                                  <a:pt x="59" y="374"/>
                                </a:lnTo>
                                <a:lnTo>
                                  <a:pt x="59" y="369"/>
                                </a:lnTo>
                                <a:lnTo>
                                  <a:pt x="59" y="364"/>
                                </a:lnTo>
                                <a:lnTo>
                                  <a:pt x="59" y="358"/>
                                </a:lnTo>
                                <a:lnTo>
                                  <a:pt x="59" y="348"/>
                                </a:lnTo>
                                <a:lnTo>
                                  <a:pt x="54" y="342"/>
                                </a:lnTo>
                                <a:lnTo>
                                  <a:pt x="43" y="342"/>
                                </a:lnTo>
                                <a:lnTo>
                                  <a:pt x="37" y="337"/>
                                </a:lnTo>
                                <a:lnTo>
                                  <a:pt x="43" y="331"/>
                                </a:lnTo>
                                <a:lnTo>
                                  <a:pt x="43" y="326"/>
                                </a:lnTo>
                                <a:lnTo>
                                  <a:pt x="48" y="321"/>
                                </a:lnTo>
                                <a:lnTo>
                                  <a:pt x="48" y="315"/>
                                </a:lnTo>
                                <a:lnTo>
                                  <a:pt x="43" y="315"/>
                                </a:lnTo>
                                <a:lnTo>
                                  <a:pt x="43" y="310"/>
                                </a:lnTo>
                                <a:lnTo>
                                  <a:pt x="37" y="305"/>
                                </a:lnTo>
                                <a:lnTo>
                                  <a:pt x="37" y="299"/>
                                </a:lnTo>
                                <a:lnTo>
                                  <a:pt x="43" y="299"/>
                                </a:lnTo>
                                <a:lnTo>
                                  <a:pt x="48" y="299"/>
                                </a:lnTo>
                                <a:lnTo>
                                  <a:pt x="54" y="299"/>
                                </a:lnTo>
                                <a:lnTo>
                                  <a:pt x="59" y="299"/>
                                </a:lnTo>
                                <a:lnTo>
                                  <a:pt x="59" y="294"/>
                                </a:lnTo>
                                <a:lnTo>
                                  <a:pt x="54" y="289"/>
                                </a:lnTo>
                                <a:lnTo>
                                  <a:pt x="54" y="283"/>
                                </a:lnTo>
                                <a:lnTo>
                                  <a:pt x="54" y="278"/>
                                </a:lnTo>
                                <a:lnTo>
                                  <a:pt x="48" y="273"/>
                                </a:lnTo>
                                <a:lnTo>
                                  <a:pt x="48" y="267"/>
                                </a:lnTo>
                                <a:lnTo>
                                  <a:pt x="54" y="257"/>
                                </a:lnTo>
                                <a:lnTo>
                                  <a:pt x="54" y="251"/>
                                </a:lnTo>
                                <a:lnTo>
                                  <a:pt x="54" y="246"/>
                                </a:lnTo>
                                <a:lnTo>
                                  <a:pt x="48" y="246"/>
                                </a:lnTo>
                                <a:lnTo>
                                  <a:pt x="48" y="235"/>
                                </a:lnTo>
                                <a:lnTo>
                                  <a:pt x="48" y="230"/>
                                </a:lnTo>
                                <a:lnTo>
                                  <a:pt x="37" y="224"/>
                                </a:lnTo>
                                <a:lnTo>
                                  <a:pt x="32" y="224"/>
                                </a:lnTo>
                                <a:lnTo>
                                  <a:pt x="27" y="224"/>
                                </a:lnTo>
                                <a:lnTo>
                                  <a:pt x="21" y="219"/>
                                </a:lnTo>
                                <a:lnTo>
                                  <a:pt x="21" y="208"/>
                                </a:lnTo>
                                <a:lnTo>
                                  <a:pt x="16" y="203"/>
                                </a:lnTo>
                                <a:lnTo>
                                  <a:pt x="16" y="198"/>
                                </a:lnTo>
                                <a:lnTo>
                                  <a:pt x="21" y="187"/>
                                </a:lnTo>
                                <a:lnTo>
                                  <a:pt x="16" y="182"/>
                                </a:lnTo>
                                <a:lnTo>
                                  <a:pt x="11" y="176"/>
                                </a:lnTo>
                                <a:lnTo>
                                  <a:pt x="5" y="166"/>
                                </a:lnTo>
                                <a:lnTo>
                                  <a:pt x="11" y="171"/>
                                </a:lnTo>
                                <a:lnTo>
                                  <a:pt x="21" y="171"/>
                                </a:lnTo>
                                <a:lnTo>
                                  <a:pt x="32" y="166"/>
                                </a:lnTo>
                                <a:lnTo>
                                  <a:pt x="54" y="160"/>
                                </a:lnTo>
                                <a:lnTo>
                                  <a:pt x="64" y="155"/>
                                </a:lnTo>
                                <a:lnTo>
                                  <a:pt x="75" y="155"/>
                                </a:lnTo>
                                <a:lnTo>
                                  <a:pt x="86" y="150"/>
                                </a:lnTo>
                                <a:lnTo>
                                  <a:pt x="102" y="144"/>
                                </a:lnTo>
                                <a:lnTo>
                                  <a:pt x="107" y="139"/>
                                </a:lnTo>
                                <a:lnTo>
                                  <a:pt x="118" y="128"/>
                                </a:lnTo>
                                <a:lnTo>
                                  <a:pt x="129" y="123"/>
                                </a:lnTo>
                                <a:lnTo>
                                  <a:pt x="145" y="107"/>
                                </a:lnTo>
                                <a:lnTo>
                                  <a:pt x="150" y="101"/>
                                </a:lnTo>
                                <a:lnTo>
                                  <a:pt x="161" y="91"/>
                                </a:lnTo>
                                <a:lnTo>
                                  <a:pt x="177" y="85"/>
                                </a:lnTo>
                                <a:lnTo>
                                  <a:pt x="193" y="80"/>
                                </a:lnTo>
                                <a:lnTo>
                                  <a:pt x="198" y="80"/>
                                </a:lnTo>
                                <a:lnTo>
                                  <a:pt x="209" y="69"/>
                                </a:lnTo>
                                <a:lnTo>
                                  <a:pt x="220" y="64"/>
                                </a:lnTo>
                                <a:lnTo>
                                  <a:pt x="241" y="59"/>
                                </a:lnTo>
                                <a:lnTo>
                                  <a:pt x="263" y="53"/>
                                </a:lnTo>
                                <a:lnTo>
                                  <a:pt x="273" y="48"/>
                                </a:lnTo>
                                <a:lnTo>
                                  <a:pt x="279" y="48"/>
                                </a:lnTo>
                                <a:lnTo>
                                  <a:pt x="295" y="48"/>
                                </a:lnTo>
                                <a:lnTo>
                                  <a:pt x="305" y="48"/>
                                </a:lnTo>
                                <a:lnTo>
                                  <a:pt x="322" y="43"/>
                                </a:lnTo>
                                <a:lnTo>
                                  <a:pt x="332" y="37"/>
                                </a:lnTo>
                                <a:lnTo>
                                  <a:pt x="338" y="37"/>
                                </a:lnTo>
                                <a:lnTo>
                                  <a:pt x="354" y="37"/>
                                </a:lnTo>
                                <a:lnTo>
                                  <a:pt x="364" y="37"/>
                                </a:lnTo>
                                <a:lnTo>
                                  <a:pt x="375" y="32"/>
                                </a:lnTo>
                                <a:lnTo>
                                  <a:pt x="386" y="27"/>
                                </a:lnTo>
                                <a:lnTo>
                                  <a:pt x="391" y="27"/>
                                </a:lnTo>
                                <a:lnTo>
                                  <a:pt x="407" y="21"/>
                                </a:lnTo>
                                <a:lnTo>
                                  <a:pt x="418" y="21"/>
                                </a:lnTo>
                                <a:lnTo>
                                  <a:pt x="439" y="16"/>
                                </a:lnTo>
                                <a:lnTo>
                                  <a:pt x="466" y="10"/>
                                </a:lnTo>
                                <a:close/>
                              </a:path>
                            </a:pathLst>
                          </a:custGeom>
                          <a:solidFill>
                            <a:srgbClr val="A6A6A6"/>
                          </a:solidFill>
                          <a:ln w="0">
                            <a:solidFill>
                              <a:sysClr val="windowText" lastClr="000000"/>
                            </a:solidFill>
                            <a:round/>
                            <a:headEnd/>
                            <a:tailEnd/>
                          </a:ln>
                        </wps:spPr>
                        <wps:bodyPr rot="0" vert="horz" wrap="square" lIns="91440" tIns="45720" rIns="91440" bIns="45720" anchor="t" anchorCtr="0" upright="1">
                          <a:noAutofit/>
                        </wps:bodyPr>
                      </wps:wsp>
                      <wps:wsp>
                        <wps:cNvPr id="1509858306" name="Freeform 1640"/>
                        <wps:cNvSpPr>
                          <a:spLocks/>
                        </wps:cNvSpPr>
                        <wps:spPr bwMode="auto">
                          <a:xfrm>
                            <a:off x="1868486" y="218739"/>
                            <a:ext cx="596025" cy="886567"/>
                          </a:xfrm>
                          <a:custGeom>
                            <a:avLst/>
                            <a:gdLst>
                              <a:gd name="T0" fmla="*/ 488 w 971"/>
                              <a:gd name="T1" fmla="*/ 5 h 1444"/>
                              <a:gd name="T2" fmla="*/ 531 w 971"/>
                              <a:gd name="T3" fmla="*/ 32 h 1444"/>
                              <a:gd name="T4" fmla="*/ 579 w 971"/>
                              <a:gd name="T5" fmla="*/ 64 h 1444"/>
                              <a:gd name="T6" fmla="*/ 622 w 971"/>
                              <a:gd name="T7" fmla="*/ 85 h 1444"/>
                              <a:gd name="T8" fmla="*/ 692 w 971"/>
                              <a:gd name="T9" fmla="*/ 128 h 1444"/>
                              <a:gd name="T10" fmla="*/ 746 w 971"/>
                              <a:gd name="T11" fmla="*/ 198 h 1444"/>
                              <a:gd name="T12" fmla="*/ 751 w 971"/>
                              <a:gd name="T13" fmla="*/ 289 h 1444"/>
                              <a:gd name="T14" fmla="*/ 772 w 971"/>
                              <a:gd name="T15" fmla="*/ 390 h 1444"/>
                              <a:gd name="T16" fmla="*/ 799 w 971"/>
                              <a:gd name="T17" fmla="*/ 492 h 1444"/>
                              <a:gd name="T18" fmla="*/ 880 w 971"/>
                              <a:gd name="T19" fmla="*/ 717 h 1444"/>
                              <a:gd name="T20" fmla="*/ 944 w 971"/>
                              <a:gd name="T21" fmla="*/ 818 h 1444"/>
                              <a:gd name="T22" fmla="*/ 955 w 971"/>
                              <a:gd name="T23" fmla="*/ 915 h 1444"/>
                              <a:gd name="T24" fmla="*/ 960 w 971"/>
                              <a:gd name="T25" fmla="*/ 1000 h 1444"/>
                              <a:gd name="T26" fmla="*/ 971 w 971"/>
                              <a:gd name="T27" fmla="*/ 1134 h 1444"/>
                              <a:gd name="T28" fmla="*/ 880 w 971"/>
                              <a:gd name="T29" fmla="*/ 1204 h 1444"/>
                              <a:gd name="T30" fmla="*/ 772 w 971"/>
                              <a:gd name="T31" fmla="*/ 1273 h 1444"/>
                              <a:gd name="T32" fmla="*/ 676 w 971"/>
                              <a:gd name="T33" fmla="*/ 1444 h 1444"/>
                              <a:gd name="T34" fmla="*/ 622 w 971"/>
                              <a:gd name="T35" fmla="*/ 1423 h 1444"/>
                              <a:gd name="T36" fmla="*/ 563 w 971"/>
                              <a:gd name="T37" fmla="*/ 1391 h 1444"/>
                              <a:gd name="T38" fmla="*/ 478 w 971"/>
                              <a:gd name="T39" fmla="*/ 1380 h 1444"/>
                              <a:gd name="T40" fmla="*/ 408 w 971"/>
                              <a:gd name="T41" fmla="*/ 1354 h 1444"/>
                              <a:gd name="T42" fmla="*/ 392 w 971"/>
                              <a:gd name="T43" fmla="*/ 1295 h 1444"/>
                              <a:gd name="T44" fmla="*/ 360 w 971"/>
                              <a:gd name="T45" fmla="*/ 1220 h 1444"/>
                              <a:gd name="T46" fmla="*/ 360 w 971"/>
                              <a:gd name="T47" fmla="*/ 1166 h 1444"/>
                              <a:gd name="T48" fmla="*/ 344 w 971"/>
                              <a:gd name="T49" fmla="*/ 1113 h 1444"/>
                              <a:gd name="T50" fmla="*/ 317 w 971"/>
                              <a:gd name="T51" fmla="*/ 1118 h 1444"/>
                              <a:gd name="T52" fmla="*/ 279 w 971"/>
                              <a:gd name="T53" fmla="*/ 1081 h 1444"/>
                              <a:gd name="T54" fmla="*/ 301 w 971"/>
                              <a:gd name="T55" fmla="*/ 1070 h 1444"/>
                              <a:gd name="T56" fmla="*/ 290 w 971"/>
                              <a:gd name="T57" fmla="*/ 1049 h 1444"/>
                              <a:gd name="T58" fmla="*/ 263 w 971"/>
                              <a:gd name="T59" fmla="*/ 1065 h 1444"/>
                              <a:gd name="T60" fmla="*/ 226 w 971"/>
                              <a:gd name="T61" fmla="*/ 1075 h 1444"/>
                              <a:gd name="T62" fmla="*/ 199 w 971"/>
                              <a:gd name="T63" fmla="*/ 1075 h 1444"/>
                              <a:gd name="T64" fmla="*/ 188 w 971"/>
                              <a:gd name="T65" fmla="*/ 1011 h 1444"/>
                              <a:gd name="T66" fmla="*/ 129 w 971"/>
                              <a:gd name="T67" fmla="*/ 974 h 1444"/>
                              <a:gd name="T68" fmla="*/ 140 w 971"/>
                              <a:gd name="T69" fmla="*/ 947 h 1444"/>
                              <a:gd name="T70" fmla="*/ 134 w 971"/>
                              <a:gd name="T71" fmla="*/ 920 h 1444"/>
                              <a:gd name="T72" fmla="*/ 86 w 971"/>
                              <a:gd name="T73" fmla="*/ 899 h 1444"/>
                              <a:gd name="T74" fmla="*/ 49 w 971"/>
                              <a:gd name="T75" fmla="*/ 888 h 1444"/>
                              <a:gd name="T76" fmla="*/ 27 w 971"/>
                              <a:gd name="T77" fmla="*/ 802 h 1444"/>
                              <a:gd name="T78" fmla="*/ 33 w 971"/>
                              <a:gd name="T79" fmla="*/ 770 h 1444"/>
                              <a:gd name="T80" fmla="*/ 43 w 971"/>
                              <a:gd name="T81" fmla="*/ 749 h 1444"/>
                              <a:gd name="T82" fmla="*/ 33 w 971"/>
                              <a:gd name="T83" fmla="*/ 749 h 1444"/>
                              <a:gd name="T84" fmla="*/ 33 w 971"/>
                              <a:gd name="T85" fmla="*/ 722 h 1444"/>
                              <a:gd name="T86" fmla="*/ 11 w 971"/>
                              <a:gd name="T87" fmla="*/ 690 h 1444"/>
                              <a:gd name="T88" fmla="*/ 0 w 971"/>
                              <a:gd name="T89" fmla="*/ 658 h 1444"/>
                              <a:gd name="T90" fmla="*/ 70 w 971"/>
                              <a:gd name="T91" fmla="*/ 653 h 1444"/>
                              <a:gd name="T92" fmla="*/ 129 w 971"/>
                              <a:gd name="T93" fmla="*/ 637 h 1444"/>
                              <a:gd name="T94" fmla="*/ 177 w 971"/>
                              <a:gd name="T95" fmla="*/ 637 h 1444"/>
                              <a:gd name="T96" fmla="*/ 236 w 971"/>
                              <a:gd name="T97" fmla="*/ 594 h 1444"/>
                              <a:gd name="T98" fmla="*/ 295 w 971"/>
                              <a:gd name="T99" fmla="*/ 524 h 1444"/>
                              <a:gd name="T100" fmla="*/ 338 w 971"/>
                              <a:gd name="T101" fmla="*/ 519 h 1444"/>
                              <a:gd name="T102" fmla="*/ 360 w 971"/>
                              <a:gd name="T103" fmla="*/ 492 h 1444"/>
                              <a:gd name="T104" fmla="*/ 402 w 971"/>
                              <a:gd name="T105" fmla="*/ 465 h 1444"/>
                              <a:gd name="T106" fmla="*/ 424 w 971"/>
                              <a:gd name="T107" fmla="*/ 449 h 1444"/>
                              <a:gd name="T108" fmla="*/ 451 w 971"/>
                              <a:gd name="T109" fmla="*/ 396 h 1444"/>
                              <a:gd name="T110" fmla="*/ 467 w 971"/>
                              <a:gd name="T111" fmla="*/ 337 h 1444"/>
                              <a:gd name="T112" fmla="*/ 413 w 971"/>
                              <a:gd name="T113" fmla="*/ 257 h 1444"/>
                              <a:gd name="T114" fmla="*/ 397 w 971"/>
                              <a:gd name="T115" fmla="*/ 209 h 1444"/>
                              <a:gd name="T116" fmla="*/ 365 w 971"/>
                              <a:gd name="T117" fmla="*/ 187 h 1444"/>
                              <a:gd name="T118" fmla="*/ 327 w 971"/>
                              <a:gd name="T119" fmla="*/ 150 h 1444"/>
                              <a:gd name="T120" fmla="*/ 370 w 971"/>
                              <a:gd name="T121" fmla="*/ 112 h 1444"/>
                              <a:gd name="T122" fmla="*/ 424 w 971"/>
                              <a:gd name="T123" fmla="*/ 96 h 1444"/>
                              <a:gd name="T124" fmla="*/ 451 w 971"/>
                              <a:gd name="T125" fmla="*/ 59 h 144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71" h="1444">
                                <a:moveTo>
                                  <a:pt x="456" y="37"/>
                                </a:moveTo>
                                <a:lnTo>
                                  <a:pt x="456" y="37"/>
                                </a:lnTo>
                                <a:lnTo>
                                  <a:pt x="456" y="32"/>
                                </a:lnTo>
                                <a:lnTo>
                                  <a:pt x="461" y="27"/>
                                </a:lnTo>
                                <a:lnTo>
                                  <a:pt x="467" y="11"/>
                                </a:lnTo>
                                <a:lnTo>
                                  <a:pt x="472" y="5"/>
                                </a:lnTo>
                                <a:lnTo>
                                  <a:pt x="478" y="0"/>
                                </a:lnTo>
                                <a:lnTo>
                                  <a:pt x="483" y="5"/>
                                </a:lnTo>
                                <a:lnTo>
                                  <a:pt x="488" y="5"/>
                                </a:lnTo>
                                <a:lnTo>
                                  <a:pt x="494" y="5"/>
                                </a:lnTo>
                                <a:lnTo>
                                  <a:pt x="504" y="11"/>
                                </a:lnTo>
                                <a:lnTo>
                                  <a:pt x="510" y="11"/>
                                </a:lnTo>
                                <a:lnTo>
                                  <a:pt x="520" y="11"/>
                                </a:lnTo>
                                <a:lnTo>
                                  <a:pt x="526" y="16"/>
                                </a:lnTo>
                                <a:lnTo>
                                  <a:pt x="531" y="16"/>
                                </a:lnTo>
                                <a:lnTo>
                                  <a:pt x="536" y="16"/>
                                </a:lnTo>
                                <a:lnTo>
                                  <a:pt x="536" y="21"/>
                                </a:lnTo>
                                <a:lnTo>
                                  <a:pt x="531" y="32"/>
                                </a:lnTo>
                                <a:lnTo>
                                  <a:pt x="536" y="32"/>
                                </a:lnTo>
                                <a:lnTo>
                                  <a:pt x="547" y="32"/>
                                </a:lnTo>
                                <a:lnTo>
                                  <a:pt x="553" y="37"/>
                                </a:lnTo>
                                <a:lnTo>
                                  <a:pt x="558" y="43"/>
                                </a:lnTo>
                                <a:lnTo>
                                  <a:pt x="558" y="48"/>
                                </a:lnTo>
                                <a:lnTo>
                                  <a:pt x="553" y="53"/>
                                </a:lnTo>
                                <a:lnTo>
                                  <a:pt x="553" y="64"/>
                                </a:lnTo>
                                <a:lnTo>
                                  <a:pt x="558" y="64"/>
                                </a:lnTo>
                                <a:lnTo>
                                  <a:pt x="569" y="69"/>
                                </a:lnTo>
                                <a:lnTo>
                                  <a:pt x="574" y="69"/>
                                </a:lnTo>
                                <a:lnTo>
                                  <a:pt x="579" y="64"/>
                                </a:lnTo>
                                <a:lnTo>
                                  <a:pt x="585" y="59"/>
                                </a:lnTo>
                                <a:lnTo>
                                  <a:pt x="590" y="59"/>
                                </a:lnTo>
                                <a:lnTo>
                                  <a:pt x="595" y="59"/>
                                </a:lnTo>
                                <a:lnTo>
                                  <a:pt x="601" y="64"/>
                                </a:lnTo>
                                <a:lnTo>
                                  <a:pt x="601" y="69"/>
                                </a:lnTo>
                                <a:lnTo>
                                  <a:pt x="601" y="75"/>
                                </a:lnTo>
                                <a:lnTo>
                                  <a:pt x="606" y="80"/>
                                </a:lnTo>
                                <a:lnTo>
                                  <a:pt x="612" y="80"/>
                                </a:lnTo>
                                <a:lnTo>
                                  <a:pt x="617" y="80"/>
                                </a:lnTo>
                                <a:lnTo>
                                  <a:pt x="622" y="85"/>
                                </a:lnTo>
                                <a:lnTo>
                                  <a:pt x="628" y="91"/>
                                </a:lnTo>
                                <a:lnTo>
                                  <a:pt x="633" y="96"/>
                                </a:lnTo>
                                <a:lnTo>
                                  <a:pt x="638" y="96"/>
                                </a:lnTo>
                                <a:lnTo>
                                  <a:pt x="644" y="96"/>
                                </a:lnTo>
                                <a:lnTo>
                                  <a:pt x="654" y="96"/>
                                </a:lnTo>
                                <a:lnTo>
                                  <a:pt x="670" y="102"/>
                                </a:lnTo>
                                <a:lnTo>
                                  <a:pt x="676" y="102"/>
                                </a:lnTo>
                                <a:lnTo>
                                  <a:pt x="681" y="112"/>
                                </a:lnTo>
                                <a:lnTo>
                                  <a:pt x="681" y="118"/>
                                </a:lnTo>
                                <a:lnTo>
                                  <a:pt x="687" y="118"/>
                                </a:lnTo>
                                <a:lnTo>
                                  <a:pt x="692" y="128"/>
                                </a:lnTo>
                                <a:lnTo>
                                  <a:pt x="697" y="134"/>
                                </a:lnTo>
                                <a:lnTo>
                                  <a:pt x="703" y="150"/>
                                </a:lnTo>
                                <a:lnTo>
                                  <a:pt x="708" y="150"/>
                                </a:lnTo>
                                <a:lnTo>
                                  <a:pt x="713" y="150"/>
                                </a:lnTo>
                                <a:lnTo>
                                  <a:pt x="719" y="155"/>
                                </a:lnTo>
                                <a:lnTo>
                                  <a:pt x="724" y="160"/>
                                </a:lnTo>
                                <a:lnTo>
                                  <a:pt x="729" y="166"/>
                                </a:lnTo>
                                <a:lnTo>
                                  <a:pt x="735" y="171"/>
                                </a:lnTo>
                                <a:lnTo>
                                  <a:pt x="735" y="176"/>
                                </a:lnTo>
                                <a:lnTo>
                                  <a:pt x="735" y="187"/>
                                </a:lnTo>
                                <a:lnTo>
                                  <a:pt x="746" y="198"/>
                                </a:lnTo>
                                <a:lnTo>
                                  <a:pt x="751" y="209"/>
                                </a:lnTo>
                                <a:lnTo>
                                  <a:pt x="751" y="219"/>
                                </a:lnTo>
                                <a:lnTo>
                                  <a:pt x="751" y="230"/>
                                </a:lnTo>
                                <a:lnTo>
                                  <a:pt x="751" y="241"/>
                                </a:lnTo>
                                <a:lnTo>
                                  <a:pt x="751" y="251"/>
                                </a:lnTo>
                                <a:lnTo>
                                  <a:pt x="751" y="257"/>
                                </a:lnTo>
                                <a:lnTo>
                                  <a:pt x="746" y="257"/>
                                </a:lnTo>
                                <a:lnTo>
                                  <a:pt x="740" y="262"/>
                                </a:lnTo>
                                <a:lnTo>
                                  <a:pt x="740" y="267"/>
                                </a:lnTo>
                                <a:lnTo>
                                  <a:pt x="740" y="273"/>
                                </a:lnTo>
                                <a:lnTo>
                                  <a:pt x="751" y="289"/>
                                </a:lnTo>
                                <a:lnTo>
                                  <a:pt x="751" y="294"/>
                                </a:lnTo>
                                <a:lnTo>
                                  <a:pt x="751" y="310"/>
                                </a:lnTo>
                                <a:lnTo>
                                  <a:pt x="751" y="321"/>
                                </a:lnTo>
                                <a:lnTo>
                                  <a:pt x="756" y="337"/>
                                </a:lnTo>
                                <a:lnTo>
                                  <a:pt x="756" y="348"/>
                                </a:lnTo>
                                <a:lnTo>
                                  <a:pt x="767" y="364"/>
                                </a:lnTo>
                                <a:lnTo>
                                  <a:pt x="772" y="369"/>
                                </a:lnTo>
                                <a:lnTo>
                                  <a:pt x="772" y="374"/>
                                </a:lnTo>
                                <a:lnTo>
                                  <a:pt x="772" y="380"/>
                                </a:lnTo>
                                <a:lnTo>
                                  <a:pt x="772" y="385"/>
                                </a:lnTo>
                                <a:lnTo>
                                  <a:pt x="772" y="390"/>
                                </a:lnTo>
                                <a:lnTo>
                                  <a:pt x="767" y="396"/>
                                </a:lnTo>
                                <a:lnTo>
                                  <a:pt x="772" y="401"/>
                                </a:lnTo>
                                <a:lnTo>
                                  <a:pt x="772" y="412"/>
                                </a:lnTo>
                                <a:lnTo>
                                  <a:pt x="778" y="423"/>
                                </a:lnTo>
                                <a:lnTo>
                                  <a:pt x="778" y="428"/>
                                </a:lnTo>
                                <a:lnTo>
                                  <a:pt x="783" y="433"/>
                                </a:lnTo>
                                <a:lnTo>
                                  <a:pt x="788" y="444"/>
                                </a:lnTo>
                                <a:lnTo>
                                  <a:pt x="788" y="455"/>
                                </a:lnTo>
                                <a:lnTo>
                                  <a:pt x="794" y="460"/>
                                </a:lnTo>
                                <a:lnTo>
                                  <a:pt x="794" y="471"/>
                                </a:lnTo>
                                <a:lnTo>
                                  <a:pt x="799" y="492"/>
                                </a:lnTo>
                                <a:lnTo>
                                  <a:pt x="810" y="530"/>
                                </a:lnTo>
                                <a:lnTo>
                                  <a:pt x="821" y="556"/>
                                </a:lnTo>
                                <a:lnTo>
                                  <a:pt x="826" y="583"/>
                                </a:lnTo>
                                <a:lnTo>
                                  <a:pt x="842" y="615"/>
                                </a:lnTo>
                                <a:lnTo>
                                  <a:pt x="853" y="642"/>
                                </a:lnTo>
                                <a:lnTo>
                                  <a:pt x="853" y="653"/>
                                </a:lnTo>
                                <a:lnTo>
                                  <a:pt x="858" y="658"/>
                                </a:lnTo>
                                <a:lnTo>
                                  <a:pt x="863" y="669"/>
                                </a:lnTo>
                                <a:lnTo>
                                  <a:pt x="869" y="690"/>
                                </a:lnTo>
                                <a:lnTo>
                                  <a:pt x="880" y="717"/>
                                </a:lnTo>
                                <a:lnTo>
                                  <a:pt x="885" y="733"/>
                                </a:lnTo>
                                <a:lnTo>
                                  <a:pt x="896" y="760"/>
                                </a:lnTo>
                                <a:lnTo>
                                  <a:pt x="901" y="765"/>
                                </a:lnTo>
                                <a:lnTo>
                                  <a:pt x="917" y="776"/>
                                </a:lnTo>
                                <a:lnTo>
                                  <a:pt x="917" y="781"/>
                                </a:lnTo>
                                <a:lnTo>
                                  <a:pt x="917" y="786"/>
                                </a:lnTo>
                                <a:lnTo>
                                  <a:pt x="917" y="792"/>
                                </a:lnTo>
                                <a:lnTo>
                                  <a:pt x="922" y="802"/>
                                </a:lnTo>
                                <a:lnTo>
                                  <a:pt x="939" y="813"/>
                                </a:lnTo>
                                <a:lnTo>
                                  <a:pt x="944" y="818"/>
                                </a:lnTo>
                                <a:lnTo>
                                  <a:pt x="944" y="835"/>
                                </a:lnTo>
                                <a:lnTo>
                                  <a:pt x="944" y="840"/>
                                </a:lnTo>
                                <a:lnTo>
                                  <a:pt x="939" y="840"/>
                                </a:lnTo>
                                <a:lnTo>
                                  <a:pt x="939" y="845"/>
                                </a:lnTo>
                                <a:lnTo>
                                  <a:pt x="933" y="856"/>
                                </a:lnTo>
                                <a:lnTo>
                                  <a:pt x="933" y="872"/>
                                </a:lnTo>
                                <a:lnTo>
                                  <a:pt x="933" y="877"/>
                                </a:lnTo>
                                <a:lnTo>
                                  <a:pt x="939" y="888"/>
                                </a:lnTo>
                                <a:lnTo>
                                  <a:pt x="944" y="893"/>
                                </a:lnTo>
                                <a:lnTo>
                                  <a:pt x="955" y="915"/>
                                </a:lnTo>
                                <a:lnTo>
                                  <a:pt x="960" y="931"/>
                                </a:lnTo>
                                <a:lnTo>
                                  <a:pt x="960" y="942"/>
                                </a:lnTo>
                                <a:lnTo>
                                  <a:pt x="960" y="947"/>
                                </a:lnTo>
                                <a:lnTo>
                                  <a:pt x="965" y="952"/>
                                </a:lnTo>
                                <a:lnTo>
                                  <a:pt x="965" y="958"/>
                                </a:lnTo>
                                <a:lnTo>
                                  <a:pt x="965" y="963"/>
                                </a:lnTo>
                                <a:lnTo>
                                  <a:pt x="960" y="968"/>
                                </a:lnTo>
                                <a:lnTo>
                                  <a:pt x="955" y="979"/>
                                </a:lnTo>
                                <a:lnTo>
                                  <a:pt x="955" y="984"/>
                                </a:lnTo>
                                <a:lnTo>
                                  <a:pt x="960" y="1000"/>
                                </a:lnTo>
                                <a:lnTo>
                                  <a:pt x="960" y="1016"/>
                                </a:lnTo>
                                <a:lnTo>
                                  <a:pt x="965" y="1032"/>
                                </a:lnTo>
                                <a:lnTo>
                                  <a:pt x="965" y="1054"/>
                                </a:lnTo>
                                <a:lnTo>
                                  <a:pt x="971" y="1065"/>
                                </a:lnTo>
                                <a:lnTo>
                                  <a:pt x="971" y="1081"/>
                                </a:lnTo>
                                <a:lnTo>
                                  <a:pt x="971" y="1091"/>
                                </a:lnTo>
                                <a:lnTo>
                                  <a:pt x="971" y="1107"/>
                                </a:lnTo>
                                <a:lnTo>
                                  <a:pt x="971" y="1118"/>
                                </a:lnTo>
                                <a:lnTo>
                                  <a:pt x="971" y="1129"/>
                                </a:lnTo>
                                <a:lnTo>
                                  <a:pt x="971" y="1134"/>
                                </a:lnTo>
                                <a:lnTo>
                                  <a:pt x="960" y="1145"/>
                                </a:lnTo>
                                <a:lnTo>
                                  <a:pt x="949" y="1150"/>
                                </a:lnTo>
                                <a:lnTo>
                                  <a:pt x="944" y="1161"/>
                                </a:lnTo>
                                <a:lnTo>
                                  <a:pt x="933" y="1172"/>
                                </a:lnTo>
                                <a:lnTo>
                                  <a:pt x="922" y="1182"/>
                                </a:lnTo>
                                <a:lnTo>
                                  <a:pt x="917" y="1188"/>
                                </a:lnTo>
                                <a:lnTo>
                                  <a:pt x="906" y="1204"/>
                                </a:lnTo>
                                <a:lnTo>
                                  <a:pt x="901" y="1204"/>
                                </a:lnTo>
                                <a:lnTo>
                                  <a:pt x="890" y="1204"/>
                                </a:lnTo>
                                <a:lnTo>
                                  <a:pt x="880" y="1204"/>
                                </a:lnTo>
                                <a:lnTo>
                                  <a:pt x="869" y="1204"/>
                                </a:lnTo>
                                <a:lnTo>
                                  <a:pt x="858" y="1209"/>
                                </a:lnTo>
                                <a:lnTo>
                                  <a:pt x="853" y="1214"/>
                                </a:lnTo>
                                <a:lnTo>
                                  <a:pt x="847" y="1214"/>
                                </a:lnTo>
                                <a:lnTo>
                                  <a:pt x="837" y="1220"/>
                                </a:lnTo>
                                <a:lnTo>
                                  <a:pt x="821" y="1230"/>
                                </a:lnTo>
                                <a:lnTo>
                                  <a:pt x="804" y="1241"/>
                                </a:lnTo>
                                <a:lnTo>
                                  <a:pt x="799" y="1241"/>
                                </a:lnTo>
                                <a:lnTo>
                                  <a:pt x="794" y="1252"/>
                                </a:lnTo>
                                <a:lnTo>
                                  <a:pt x="783" y="1263"/>
                                </a:lnTo>
                                <a:lnTo>
                                  <a:pt x="772" y="1273"/>
                                </a:lnTo>
                                <a:lnTo>
                                  <a:pt x="756" y="1295"/>
                                </a:lnTo>
                                <a:lnTo>
                                  <a:pt x="746" y="1311"/>
                                </a:lnTo>
                                <a:lnTo>
                                  <a:pt x="735" y="1321"/>
                                </a:lnTo>
                                <a:lnTo>
                                  <a:pt x="729" y="1332"/>
                                </a:lnTo>
                                <a:lnTo>
                                  <a:pt x="729" y="1337"/>
                                </a:lnTo>
                                <a:lnTo>
                                  <a:pt x="724" y="1354"/>
                                </a:lnTo>
                                <a:lnTo>
                                  <a:pt x="713" y="1364"/>
                                </a:lnTo>
                                <a:lnTo>
                                  <a:pt x="708" y="1380"/>
                                </a:lnTo>
                                <a:lnTo>
                                  <a:pt x="692" y="1418"/>
                                </a:lnTo>
                                <a:lnTo>
                                  <a:pt x="676" y="1444"/>
                                </a:lnTo>
                                <a:lnTo>
                                  <a:pt x="670" y="1444"/>
                                </a:lnTo>
                                <a:lnTo>
                                  <a:pt x="660" y="1444"/>
                                </a:lnTo>
                                <a:lnTo>
                                  <a:pt x="654" y="1434"/>
                                </a:lnTo>
                                <a:lnTo>
                                  <a:pt x="649" y="1434"/>
                                </a:lnTo>
                                <a:lnTo>
                                  <a:pt x="644" y="1434"/>
                                </a:lnTo>
                                <a:lnTo>
                                  <a:pt x="638" y="1439"/>
                                </a:lnTo>
                                <a:lnTo>
                                  <a:pt x="633" y="1444"/>
                                </a:lnTo>
                                <a:lnTo>
                                  <a:pt x="628" y="1444"/>
                                </a:lnTo>
                                <a:lnTo>
                                  <a:pt x="622" y="1439"/>
                                </a:lnTo>
                                <a:lnTo>
                                  <a:pt x="622" y="1434"/>
                                </a:lnTo>
                                <a:lnTo>
                                  <a:pt x="622" y="1423"/>
                                </a:lnTo>
                                <a:lnTo>
                                  <a:pt x="617" y="1418"/>
                                </a:lnTo>
                                <a:lnTo>
                                  <a:pt x="612" y="1412"/>
                                </a:lnTo>
                                <a:lnTo>
                                  <a:pt x="606" y="1412"/>
                                </a:lnTo>
                                <a:lnTo>
                                  <a:pt x="601" y="1412"/>
                                </a:lnTo>
                                <a:lnTo>
                                  <a:pt x="595" y="1407"/>
                                </a:lnTo>
                                <a:lnTo>
                                  <a:pt x="590" y="1402"/>
                                </a:lnTo>
                                <a:lnTo>
                                  <a:pt x="585" y="1391"/>
                                </a:lnTo>
                                <a:lnTo>
                                  <a:pt x="579" y="1391"/>
                                </a:lnTo>
                                <a:lnTo>
                                  <a:pt x="574" y="1386"/>
                                </a:lnTo>
                                <a:lnTo>
                                  <a:pt x="569" y="1386"/>
                                </a:lnTo>
                                <a:lnTo>
                                  <a:pt x="563" y="1391"/>
                                </a:lnTo>
                                <a:lnTo>
                                  <a:pt x="547" y="1396"/>
                                </a:lnTo>
                                <a:lnTo>
                                  <a:pt x="536" y="1396"/>
                                </a:lnTo>
                                <a:lnTo>
                                  <a:pt x="531" y="1396"/>
                                </a:lnTo>
                                <a:lnTo>
                                  <a:pt x="520" y="1391"/>
                                </a:lnTo>
                                <a:lnTo>
                                  <a:pt x="515" y="1391"/>
                                </a:lnTo>
                                <a:lnTo>
                                  <a:pt x="504" y="1391"/>
                                </a:lnTo>
                                <a:lnTo>
                                  <a:pt x="499" y="1386"/>
                                </a:lnTo>
                                <a:lnTo>
                                  <a:pt x="494" y="1386"/>
                                </a:lnTo>
                                <a:lnTo>
                                  <a:pt x="483" y="1386"/>
                                </a:lnTo>
                                <a:lnTo>
                                  <a:pt x="478" y="1380"/>
                                </a:lnTo>
                                <a:lnTo>
                                  <a:pt x="472" y="1380"/>
                                </a:lnTo>
                                <a:lnTo>
                                  <a:pt x="445" y="1380"/>
                                </a:lnTo>
                                <a:lnTo>
                                  <a:pt x="440" y="1380"/>
                                </a:lnTo>
                                <a:lnTo>
                                  <a:pt x="435" y="1375"/>
                                </a:lnTo>
                                <a:lnTo>
                                  <a:pt x="424" y="1375"/>
                                </a:lnTo>
                                <a:lnTo>
                                  <a:pt x="419" y="1375"/>
                                </a:lnTo>
                                <a:lnTo>
                                  <a:pt x="413" y="1364"/>
                                </a:lnTo>
                                <a:lnTo>
                                  <a:pt x="408" y="1364"/>
                                </a:lnTo>
                                <a:lnTo>
                                  <a:pt x="408" y="1359"/>
                                </a:lnTo>
                                <a:lnTo>
                                  <a:pt x="408" y="1354"/>
                                </a:lnTo>
                                <a:lnTo>
                                  <a:pt x="408" y="1343"/>
                                </a:lnTo>
                                <a:lnTo>
                                  <a:pt x="408" y="1337"/>
                                </a:lnTo>
                                <a:lnTo>
                                  <a:pt x="408" y="1332"/>
                                </a:lnTo>
                                <a:lnTo>
                                  <a:pt x="397" y="1332"/>
                                </a:lnTo>
                                <a:lnTo>
                                  <a:pt x="397" y="1327"/>
                                </a:lnTo>
                                <a:lnTo>
                                  <a:pt x="392" y="1321"/>
                                </a:lnTo>
                                <a:lnTo>
                                  <a:pt x="392" y="1311"/>
                                </a:lnTo>
                                <a:lnTo>
                                  <a:pt x="397" y="1305"/>
                                </a:lnTo>
                                <a:lnTo>
                                  <a:pt x="397" y="1300"/>
                                </a:lnTo>
                                <a:lnTo>
                                  <a:pt x="392" y="1295"/>
                                </a:lnTo>
                                <a:lnTo>
                                  <a:pt x="381" y="1279"/>
                                </a:lnTo>
                                <a:lnTo>
                                  <a:pt x="376" y="1273"/>
                                </a:lnTo>
                                <a:lnTo>
                                  <a:pt x="370" y="1263"/>
                                </a:lnTo>
                                <a:lnTo>
                                  <a:pt x="370" y="1257"/>
                                </a:lnTo>
                                <a:lnTo>
                                  <a:pt x="365" y="1257"/>
                                </a:lnTo>
                                <a:lnTo>
                                  <a:pt x="360" y="1247"/>
                                </a:lnTo>
                                <a:lnTo>
                                  <a:pt x="354" y="1241"/>
                                </a:lnTo>
                                <a:lnTo>
                                  <a:pt x="344" y="1236"/>
                                </a:lnTo>
                                <a:lnTo>
                                  <a:pt x="354" y="1230"/>
                                </a:lnTo>
                                <a:lnTo>
                                  <a:pt x="360" y="1225"/>
                                </a:lnTo>
                                <a:lnTo>
                                  <a:pt x="360" y="1220"/>
                                </a:lnTo>
                                <a:lnTo>
                                  <a:pt x="360" y="1214"/>
                                </a:lnTo>
                                <a:lnTo>
                                  <a:pt x="365" y="1209"/>
                                </a:lnTo>
                                <a:lnTo>
                                  <a:pt x="370" y="1204"/>
                                </a:lnTo>
                                <a:lnTo>
                                  <a:pt x="365" y="1198"/>
                                </a:lnTo>
                                <a:lnTo>
                                  <a:pt x="365" y="1193"/>
                                </a:lnTo>
                                <a:lnTo>
                                  <a:pt x="360" y="1188"/>
                                </a:lnTo>
                                <a:lnTo>
                                  <a:pt x="360" y="1177"/>
                                </a:lnTo>
                                <a:lnTo>
                                  <a:pt x="360" y="1172"/>
                                </a:lnTo>
                                <a:lnTo>
                                  <a:pt x="360" y="1166"/>
                                </a:lnTo>
                                <a:lnTo>
                                  <a:pt x="360" y="1161"/>
                                </a:lnTo>
                                <a:lnTo>
                                  <a:pt x="365" y="1134"/>
                                </a:lnTo>
                                <a:lnTo>
                                  <a:pt x="360" y="1118"/>
                                </a:lnTo>
                                <a:lnTo>
                                  <a:pt x="360" y="1113"/>
                                </a:lnTo>
                                <a:lnTo>
                                  <a:pt x="354" y="1107"/>
                                </a:lnTo>
                                <a:lnTo>
                                  <a:pt x="349" y="1107"/>
                                </a:lnTo>
                                <a:lnTo>
                                  <a:pt x="338" y="1107"/>
                                </a:lnTo>
                                <a:lnTo>
                                  <a:pt x="338" y="1113"/>
                                </a:lnTo>
                                <a:lnTo>
                                  <a:pt x="344" y="1113"/>
                                </a:lnTo>
                                <a:lnTo>
                                  <a:pt x="338" y="1118"/>
                                </a:lnTo>
                                <a:lnTo>
                                  <a:pt x="327" y="1118"/>
                                </a:lnTo>
                                <a:lnTo>
                                  <a:pt x="327" y="1123"/>
                                </a:lnTo>
                                <a:lnTo>
                                  <a:pt x="322" y="1123"/>
                                </a:lnTo>
                                <a:lnTo>
                                  <a:pt x="322" y="1134"/>
                                </a:lnTo>
                                <a:lnTo>
                                  <a:pt x="317" y="1134"/>
                                </a:lnTo>
                                <a:lnTo>
                                  <a:pt x="317" y="1129"/>
                                </a:lnTo>
                                <a:lnTo>
                                  <a:pt x="317" y="1123"/>
                                </a:lnTo>
                                <a:lnTo>
                                  <a:pt x="317" y="1118"/>
                                </a:lnTo>
                                <a:lnTo>
                                  <a:pt x="311" y="1118"/>
                                </a:lnTo>
                                <a:lnTo>
                                  <a:pt x="306" y="1123"/>
                                </a:lnTo>
                                <a:lnTo>
                                  <a:pt x="301" y="1123"/>
                                </a:lnTo>
                                <a:lnTo>
                                  <a:pt x="295" y="1118"/>
                                </a:lnTo>
                                <a:lnTo>
                                  <a:pt x="295" y="1113"/>
                                </a:lnTo>
                                <a:lnTo>
                                  <a:pt x="290" y="1107"/>
                                </a:lnTo>
                                <a:lnTo>
                                  <a:pt x="290" y="1097"/>
                                </a:lnTo>
                                <a:lnTo>
                                  <a:pt x="290" y="1091"/>
                                </a:lnTo>
                                <a:lnTo>
                                  <a:pt x="279" y="1086"/>
                                </a:lnTo>
                                <a:lnTo>
                                  <a:pt x="279" y="1081"/>
                                </a:lnTo>
                                <a:lnTo>
                                  <a:pt x="285" y="1075"/>
                                </a:lnTo>
                                <a:lnTo>
                                  <a:pt x="290" y="1075"/>
                                </a:lnTo>
                                <a:lnTo>
                                  <a:pt x="295" y="1081"/>
                                </a:lnTo>
                                <a:lnTo>
                                  <a:pt x="301" y="1081"/>
                                </a:lnTo>
                                <a:lnTo>
                                  <a:pt x="306" y="1075"/>
                                </a:lnTo>
                                <a:lnTo>
                                  <a:pt x="306" y="1070"/>
                                </a:lnTo>
                                <a:lnTo>
                                  <a:pt x="306" y="1065"/>
                                </a:lnTo>
                                <a:lnTo>
                                  <a:pt x="301" y="1070"/>
                                </a:lnTo>
                                <a:lnTo>
                                  <a:pt x="295" y="1070"/>
                                </a:lnTo>
                                <a:lnTo>
                                  <a:pt x="290" y="1070"/>
                                </a:lnTo>
                                <a:lnTo>
                                  <a:pt x="295" y="1070"/>
                                </a:lnTo>
                                <a:lnTo>
                                  <a:pt x="295" y="1059"/>
                                </a:lnTo>
                                <a:lnTo>
                                  <a:pt x="295" y="1054"/>
                                </a:lnTo>
                                <a:lnTo>
                                  <a:pt x="295" y="1049"/>
                                </a:lnTo>
                                <a:lnTo>
                                  <a:pt x="290" y="1049"/>
                                </a:lnTo>
                                <a:lnTo>
                                  <a:pt x="285" y="1049"/>
                                </a:lnTo>
                                <a:lnTo>
                                  <a:pt x="279" y="1049"/>
                                </a:lnTo>
                                <a:lnTo>
                                  <a:pt x="274" y="1049"/>
                                </a:lnTo>
                                <a:lnTo>
                                  <a:pt x="268" y="1049"/>
                                </a:lnTo>
                                <a:lnTo>
                                  <a:pt x="268" y="1054"/>
                                </a:lnTo>
                                <a:lnTo>
                                  <a:pt x="268" y="1059"/>
                                </a:lnTo>
                                <a:lnTo>
                                  <a:pt x="268" y="1065"/>
                                </a:lnTo>
                                <a:lnTo>
                                  <a:pt x="263" y="1065"/>
                                </a:lnTo>
                                <a:lnTo>
                                  <a:pt x="258" y="1065"/>
                                </a:lnTo>
                                <a:lnTo>
                                  <a:pt x="252" y="1065"/>
                                </a:lnTo>
                                <a:lnTo>
                                  <a:pt x="247" y="1070"/>
                                </a:lnTo>
                                <a:lnTo>
                                  <a:pt x="242" y="1070"/>
                                </a:lnTo>
                                <a:lnTo>
                                  <a:pt x="236" y="1070"/>
                                </a:lnTo>
                                <a:lnTo>
                                  <a:pt x="236" y="1075"/>
                                </a:lnTo>
                                <a:lnTo>
                                  <a:pt x="231" y="1075"/>
                                </a:lnTo>
                                <a:lnTo>
                                  <a:pt x="226" y="1075"/>
                                </a:lnTo>
                                <a:lnTo>
                                  <a:pt x="226" y="1070"/>
                                </a:lnTo>
                                <a:lnTo>
                                  <a:pt x="220" y="1065"/>
                                </a:lnTo>
                                <a:lnTo>
                                  <a:pt x="220" y="1070"/>
                                </a:lnTo>
                                <a:lnTo>
                                  <a:pt x="215" y="1075"/>
                                </a:lnTo>
                                <a:lnTo>
                                  <a:pt x="210" y="1075"/>
                                </a:lnTo>
                                <a:lnTo>
                                  <a:pt x="204" y="1075"/>
                                </a:lnTo>
                                <a:lnTo>
                                  <a:pt x="199" y="1075"/>
                                </a:lnTo>
                                <a:lnTo>
                                  <a:pt x="193" y="1054"/>
                                </a:lnTo>
                                <a:lnTo>
                                  <a:pt x="193" y="1049"/>
                                </a:lnTo>
                                <a:lnTo>
                                  <a:pt x="188" y="1049"/>
                                </a:lnTo>
                                <a:lnTo>
                                  <a:pt x="183" y="1054"/>
                                </a:lnTo>
                                <a:lnTo>
                                  <a:pt x="183" y="1049"/>
                                </a:lnTo>
                                <a:lnTo>
                                  <a:pt x="183" y="1038"/>
                                </a:lnTo>
                                <a:lnTo>
                                  <a:pt x="177" y="1027"/>
                                </a:lnTo>
                                <a:lnTo>
                                  <a:pt x="188" y="1022"/>
                                </a:lnTo>
                                <a:lnTo>
                                  <a:pt x="188" y="1016"/>
                                </a:lnTo>
                                <a:lnTo>
                                  <a:pt x="188" y="1011"/>
                                </a:lnTo>
                                <a:lnTo>
                                  <a:pt x="183" y="1011"/>
                                </a:lnTo>
                                <a:lnTo>
                                  <a:pt x="177" y="1000"/>
                                </a:lnTo>
                                <a:lnTo>
                                  <a:pt x="172" y="990"/>
                                </a:lnTo>
                                <a:lnTo>
                                  <a:pt x="172" y="984"/>
                                </a:lnTo>
                                <a:lnTo>
                                  <a:pt x="167" y="984"/>
                                </a:lnTo>
                                <a:lnTo>
                                  <a:pt x="161" y="984"/>
                                </a:lnTo>
                                <a:lnTo>
                                  <a:pt x="156" y="984"/>
                                </a:lnTo>
                                <a:lnTo>
                                  <a:pt x="151" y="984"/>
                                </a:lnTo>
                                <a:lnTo>
                                  <a:pt x="140" y="984"/>
                                </a:lnTo>
                                <a:lnTo>
                                  <a:pt x="134" y="974"/>
                                </a:lnTo>
                                <a:lnTo>
                                  <a:pt x="129" y="974"/>
                                </a:lnTo>
                                <a:lnTo>
                                  <a:pt x="124" y="968"/>
                                </a:lnTo>
                                <a:lnTo>
                                  <a:pt x="124" y="963"/>
                                </a:lnTo>
                                <a:lnTo>
                                  <a:pt x="124" y="958"/>
                                </a:lnTo>
                                <a:lnTo>
                                  <a:pt x="129" y="952"/>
                                </a:lnTo>
                                <a:lnTo>
                                  <a:pt x="129" y="947"/>
                                </a:lnTo>
                                <a:lnTo>
                                  <a:pt x="134" y="947"/>
                                </a:lnTo>
                                <a:lnTo>
                                  <a:pt x="140" y="947"/>
                                </a:lnTo>
                                <a:lnTo>
                                  <a:pt x="145" y="947"/>
                                </a:lnTo>
                                <a:lnTo>
                                  <a:pt x="145" y="942"/>
                                </a:lnTo>
                                <a:lnTo>
                                  <a:pt x="145" y="936"/>
                                </a:lnTo>
                                <a:lnTo>
                                  <a:pt x="145" y="931"/>
                                </a:lnTo>
                                <a:lnTo>
                                  <a:pt x="145" y="925"/>
                                </a:lnTo>
                                <a:lnTo>
                                  <a:pt x="145" y="920"/>
                                </a:lnTo>
                                <a:lnTo>
                                  <a:pt x="140" y="920"/>
                                </a:lnTo>
                                <a:lnTo>
                                  <a:pt x="134" y="920"/>
                                </a:lnTo>
                                <a:lnTo>
                                  <a:pt x="129" y="931"/>
                                </a:lnTo>
                                <a:lnTo>
                                  <a:pt x="124" y="931"/>
                                </a:lnTo>
                                <a:lnTo>
                                  <a:pt x="118" y="931"/>
                                </a:lnTo>
                                <a:lnTo>
                                  <a:pt x="113" y="925"/>
                                </a:lnTo>
                                <a:lnTo>
                                  <a:pt x="108" y="920"/>
                                </a:lnTo>
                                <a:lnTo>
                                  <a:pt x="97" y="904"/>
                                </a:lnTo>
                                <a:lnTo>
                                  <a:pt x="92" y="899"/>
                                </a:lnTo>
                                <a:lnTo>
                                  <a:pt x="86" y="899"/>
                                </a:lnTo>
                                <a:lnTo>
                                  <a:pt x="81" y="899"/>
                                </a:lnTo>
                                <a:lnTo>
                                  <a:pt x="75" y="893"/>
                                </a:lnTo>
                                <a:lnTo>
                                  <a:pt x="70" y="899"/>
                                </a:lnTo>
                                <a:lnTo>
                                  <a:pt x="70" y="904"/>
                                </a:lnTo>
                                <a:lnTo>
                                  <a:pt x="65" y="904"/>
                                </a:lnTo>
                                <a:lnTo>
                                  <a:pt x="54" y="893"/>
                                </a:lnTo>
                                <a:lnTo>
                                  <a:pt x="49" y="888"/>
                                </a:lnTo>
                                <a:lnTo>
                                  <a:pt x="49" y="883"/>
                                </a:lnTo>
                                <a:lnTo>
                                  <a:pt x="49" y="877"/>
                                </a:lnTo>
                                <a:lnTo>
                                  <a:pt x="49" y="872"/>
                                </a:lnTo>
                                <a:lnTo>
                                  <a:pt x="49" y="867"/>
                                </a:lnTo>
                                <a:lnTo>
                                  <a:pt x="49" y="861"/>
                                </a:lnTo>
                                <a:lnTo>
                                  <a:pt x="38" y="845"/>
                                </a:lnTo>
                                <a:lnTo>
                                  <a:pt x="27" y="818"/>
                                </a:lnTo>
                                <a:lnTo>
                                  <a:pt x="22" y="808"/>
                                </a:lnTo>
                                <a:lnTo>
                                  <a:pt x="22" y="802"/>
                                </a:lnTo>
                                <a:lnTo>
                                  <a:pt x="27" y="802"/>
                                </a:lnTo>
                                <a:lnTo>
                                  <a:pt x="33" y="802"/>
                                </a:lnTo>
                                <a:lnTo>
                                  <a:pt x="38" y="802"/>
                                </a:lnTo>
                                <a:lnTo>
                                  <a:pt x="38" y="797"/>
                                </a:lnTo>
                                <a:lnTo>
                                  <a:pt x="38" y="792"/>
                                </a:lnTo>
                                <a:lnTo>
                                  <a:pt x="33" y="786"/>
                                </a:lnTo>
                                <a:lnTo>
                                  <a:pt x="33" y="781"/>
                                </a:lnTo>
                                <a:lnTo>
                                  <a:pt x="33" y="770"/>
                                </a:lnTo>
                                <a:lnTo>
                                  <a:pt x="38" y="765"/>
                                </a:lnTo>
                                <a:lnTo>
                                  <a:pt x="43" y="765"/>
                                </a:lnTo>
                                <a:lnTo>
                                  <a:pt x="49" y="765"/>
                                </a:lnTo>
                                <a:lnTo>
                                  <a:pt x="54" y="760"/>
                                </a:lnTo>
                                <a:lnTo>
                                  <a:pt x="49" y="760"/>
                                </a:lnTo>
                                <a:lnTo>
                                  <a:pt x="49" y="754"/>
                                </a:lnTo>
                                <a:lnTo>
                                  <a:pt x="43" y="754"/>
                                </a:lnTo>
                                <a:lnTo>
                                  <a:pt x="43" y="749"/>
                                </a:lnTo>
                                <a:lnTo>
                                  <a:pt x="38" y="749"/>
                                </a:lnTo>
                                <a:lnTo>
                                  <a:pt x="33" y="754"/>
                                </a:lnTo>
                                <a:lnTo>
                                  <a:pt x="27" y="754"/>
                                </a:lnTo>
                                <a:lnTo>
                                  <a:pt x="33" y="749"/>
                                </a:lnTo>
                                <a:lnTo>
                                  <a:pt x="33" y="744"/>
                                </a:lnTo>
                                <a:lnTo>
                                  <a:pt x="33" y="738"/>
                                </a:lnTo>
                                <a:lnTo>
                                  <a:pt x="38" y="733"/>
                                </a:lnTo>
                                <a:lnTo>
                                  <a:pt x="38" y="728"/>
                                </a:lnTo>
                                <a:lnTo>
                                  <a:pt x="33" y="728"/>
                                </a:lnTo>
                                <a:lnTo>
                                  <a:pt x="33" y="722"/>
                                </a:lnTo>
                                <a:lnTo>
                                  <a:pt x="27" y="722"/>
                                </a:lnTo>
                                <a:lnTo>
                                  <a:pt x="27" y="717"/>
                                </a:lnTo>
                                <a:lnTo>
                                  <a:pt x="22" y="711"/>
                                </a:lnTo>
                                <a:lnTo>
                                  <a:pt x="22" y="706"/>
                                </a:lnTo>
                                <a:lnTo>
                                  <a:pt x="17" y="706"/>
                                </a:lnTo>
                                <a:lnTo>
                                  <a:pt x="17" y="701"/>
                                </a:lnTo>
                                <a:lnTo>
                                  <a:pt x="17" y="695"/>
                                </a:lnTo>
                                <a:lnTo>
                                  <a:pt x="11" y="690"/>
                                </a:lnTo>
                                <a:lnTo>
                                  <a:pt x="6" y="685"/>
                                </a:lnTo>
                                <a:lnTo>
                                  <a:pt x="6" y="674"/>
                                </a:lnTo>
                                <a:lnTo>
                                  <a:pt x="0" y="674"/>
                                </a:lnTo>
                                <a:lnTo>
                                  <a:pt x="0" y="669"/>
                                </a:lnTo>
                                <a:lnTo>
                                  <a:pt x="6" y="669"/>
                                </a:lnTo>
                                <a:lnTo>
                                  <a:pt x="6" y="663"/>
                                </a:lnTo>
                                <a:lnTo>
                                  <a:pt x="0" y="663"/>
                                </a:lnTo>
                                <a:lnTo>
                                  <a:pt x="0" y="658"/>
                                </a:lnTo>
                                <a:lnTo>
                                  <a:pt x="11" y="653"/>
                                </a:lnTo>
                                <a:lnTo>
                                  <a:pt x="27" y="653"/>
                                </a:lnTo>
                                <a:lnTo>
                                  <a:pt x="33" y="653"/>
                                </a:lnTo>
                                <a:lnTo>
                                  <a:pt x="38" y="653"/>
                                </a:lnTo>
                                <a:lnTo>
                                  <a:pt x="43" y="647"/>
                                </a:lnTo>
                                <a:lnTo>
                                  <a:pt x="49" y="647"/>
                                </a:lnTo>
                                <a:lnTo>
                                  <a:pt x="54" y="647"/>
                                </a:lnTo>
                                <a:lnTo>
                                  <a:pt x="65" y="653"/>
                                </a:lnTo>
                                <a:lnTo>
                                  <a:pt x="70" y="653"/>
                                </a:lnTo>
                                <a:lnTo>
                                  <a:pt x="81" y="653"/>
                                </a:lnTo>
                                <a:lnTo>
                                  <a:pt x="86" y="658"/>
                                </a:lnTo>
                                <a:lnTo>
                                  <a:pt x="102" y="669"/>
                                </a:lnTo>
                                <a:lnTo>
                                  <a:pt x="108" y="669"/>
                                </a:lnTo>
                                <a:lnTo>
                                  <a:pt x="113" y="669"/>
                                </a:lnTo>
                                <a:lnTo>
                                  <a:pt x="118" y="669"/>
                                </a:lnTo>
                                <a:lnTo>
                                  <a:pt x="124" y="663"/>
                                </a:lnTo>
                                <a:lnTo>
                                  <a:pt x="124" y="658"/>
                                </a:lnTo>
                                <a:lnTo>
                                  <a:pt x="124" y="653"/>
                                </a:lnTo>
                                <a:lnTo>
                                  <a:pt x="129" y="642"/>
                                </a:lnTo>
                                <a:lnTo>
                                  <a:pt x="129" y="637"/>
                                </a:lnTo>
                                <a:lnTo>
                                  <a:pt x="134" y="631"/>
                                </a:lnTo>
                                <a:lnTo>
                                  <a:pt x="140" y="631"/>
                                </a:lnTo>
                                <a:lnTo>
                                  <a:pt x="145" y="631"/>
                                </a:lnTo>
                                <a:lnTo>
                                  <a:pt x="151" y="631"/>
                                </a:lnTo>
                                <a:lnTo>
                                  <a:pt x="156" y="626"/>
                                </a:lnTo>
                                <a:lnTo>
                                  <a:pt x="161" y="621"/>
                                </a:lnTo>
                                <a:lnTo>
                                  <a:pt x="167" y="626"/>
                                </a:lnTo>
                                <a:lnTo>
                                  <a:pt x="172" y="626"/>
                                </a:lnTo>
                                <a:lnTo>
                                  <a:pt x="172" y="637"/>
                                </a:lnTo>
                                <a:lnTo>
                                  <a:pt x="177" y="637"/>
                                </a:lnTo>
                                <a:lnTo>
                                  <a:pt x="183" y="631"/>
                                </a:lnTo>
                                <a:lnTo>
                                  <a:pt x="183" y="626"/>
                                </a:lnTo>
                                <a:lnTo>
                                  <a:pt x="188" y="621"/>
                                </a:lnTo>
                                <a:lnTo>
                                  <a:pt x="193" y="610"/>
                                </a:lnTo>
                                <a:lnTo>
                                  <a:pt x="199" y="610"/>
                                </a:lnTo>
                                <a:lnTo>
                                  <a:pt x="204" y="610"/>
                                </a:lnTo>
                                <a:lnTo>
                                  <a:pt x="210" y="610"/>
                                </a:lnTo>
                                <a:lnTo>
                                  <a:pt x="215" y="610"/>
                                </a:lnTo>
                                <a:lnTo>
                                  <a:pt x="220" y="604"/>
                                </a:lnTo>
                                <a:lnTo>
                                  <a:pt x="236" y="594"/>
                                </a:lnTo>
                                <a:lnTo>
                                  <a:pt x="247" y="578"/>
                                </a:lnTo>
                                <a:lnTo>
                                  <a:pt x="263" y="562"/>
                                </a:lnTo>
                                <a:lnTo>
                                  <a:pt x="274" y="551"/>
                                </a:lnTo>
                                <a:lnTo>
                                  <a:pt x="279" y="551"/>
                                </a:lnTo>
                                <a:lnTo>
                                  <a:pt x="285" y="546"/>
                                </a:lnTo>
                                <a:lnTo>
                                  <a:pt x="285" y="540"/>
                                </a:lnTo>
                                <a:lnTo>
                                  <a:pt x="290" y="535"/>
                                </a:lnTo>
                                <a:lnTo>
                                  <a:pt x="295" y="530"/>
                                </a:lnTo>
                                <a:lnTo>
                                  <a:pt x="295" y="524"/>
                                </a:lnTo>
                                <a:lnTo>
                                  <a:pt x="301" y="524"/>
                                </a:lnTo>
                                <a:lnTo>
                                  <a:pt x="306" y="519"/>
                                </a:lnTo>
                                <a:lnTo>
                                  <a:pt x="311" y="519"/>
                                </a:lnTo>
                                <a:lnTo>
                                  <a:pt x="317" y="514"/>
                                </a:lnTo>
                                <a:lnTo>
                                  <a:pt x="322" y="508"/>
                                </a:lnTo>
                                <a:lnTo>
                                  <a:pt x="333" y="508"/>
                                </a:lnTo>
                                <a:lnTo>
                                  <a:pt x="338" y="519"/>
                                </a:lnTo>
                                <a:lnTo>
                                  <a:pt x="344" y="519"/>
                                </a:lnTo>
                                <a:lnTo>
                                  <a:pt x="344" y="514"/>
                                </a:lnTo>
                                <a:lnTo>
                                  <a:pt x="344" y="503"/>
                                </a:lnTo>
                                <a:lnTo>
                                  <a:pt x="344" y="497"/>
                                </a:lnTo>
                                <a:lnTo>
                                  <a:pt x="344" y="492"/>
                                </a:lnTo>
                                <a:lnTo>
                                  <a:pt x="349" y="492"/>
                                </a:lnTo>
                                <a:lnTo>
                                  <a:pt x="354" y="492"/>
                                </a:lnTo>
                                <a:lnTo>
                                  <a:pt x="360" y="492"/>
                                </a:lnTo>
                                <a:lnTo>
                                  <a:pt x="370" y="487"/>
                                </a:lnTo>
                                <a:lnTo>
                                  <a:pt x="376" y="481"/>
                                </a:lnTo>
                                <a:lnTo>
                                  <a:pt x="386" y="471"/>
                                </a:lnTo>
                                <a:lnTo>
                                  <a:pt x="392" y="471"/>
                                </a:lnTo>
                                <a:lnTo>
                                  <a:pt x="397" y="476"/>
                                </a:lnTo>
                                <a:lnTo>
                                  <a:pt x="402" y="476"/>
                                </a:lnTo>
                                <a:lnTo>
                                  <a:pt x="402" y="471"/>
                                </a:lnTo>
                                <a:lnTo>
                                  <a:pt x="402" y="465"/>
                                </a:lnTo>
                                <a:lnTo>
                                  <a:pt x="402" y="460"/>
                                </a:lnTo>
                                <a:lnTo>
                                  <a:pt x="402" y="455"/>
                                </a:lnTo>
                                <a:lnTo>
                                  <a:pt x="408" y="455"/>
                                </a:lnTo>
                                <a:lnTo>
                                  <a:pt x="408" y="449"/>
                                </a:lnTo>
                                <a:lnTo>
                                  <a:pt x="413" y="449"/>
                                </a:lnTo>
                                <a:lnTo>
                                  <a:pt x="413" y="455"/>
                                </a:lnTo>
                                <a:lnTo>
                                  <a:pt x="419" y="455"/>
                                </a:lnTo>
                                <a:lnTo>
                                  <a:pt x="424" y="449"/>
                                </a:lnTo>
                                <a:lnTo>
                                  <a:pt x="429" y="449"/>
                                </a:lnTo>
                                <a:lnTo>
                                  <a:pt x="429" y="444"/>
                                </a:lnTo>
                                <a:lnTo>
                                  <a:pt x="435" y="444"/>
                                </a:lnTo>
                                <a:lnTo>
                                  <a:pt x="440" y="433"/>
                                </a:lnTo>
                                <a:lnTo>
                                  <a:pt x="445" y="423"/>
                                </a:lnTo>
                                <a:lnTo>
                                  <a:pt x="445" y="417"/>
                                </a:lnTo>
                                <a:lnTo>
                                  <a:pt x="445" y="412"/>
                                </a:lnTo>
                                <a:lnTo>
                                  <a:pt x="445" y="401"/>
                                </a:lnTo>
                                <a:lnTo>
                                  <a:pt x="445" y="396"/>
                                </a:lnTo>
                                <a:lnTo>
                                  <a:pt x="451" y="396"/>
                                </a:lnTo>
                                <a:lnTo>
                                  <a:pt x="451" y="390"/>
                                </a:lnTo>
                                <a:lnTo>
                                  <a:pt x="456" y="390"/>
                                </a:lnTo>
                                <a:lnTo>
                                  <a:pt x="461" y="380"/>
                                </a:lnTo>
                                <a:lnTo>
                                  <a:pt x="461" y="374"/>
                                </a:lnTo>
                                <a:lnTo>
                                  <a:pt x="467" y="369"/>
                                </a:lnTo>
                                <a:lnTo>
                                  <a:pt x="467" y="364"/>
                                </a:lnTo>
                                <a:lnTo>
                                  <a:pt x="467" y="358"/>
                                </a:lnTo>
                                <a:lnTo>
                                  <a:pt x="467" y="353"/>
                                </a:lnTo>
                                <a:lnTo>
                                  <a:pt x="467" y="342"/>
                                </a:lnTo>
                                <a:lnTo>
                                  <a:pt x="467" y="337"/>
                                </a:lnTo>
                                <a:lnTo>
                                  <a:pt x="461" y="332"/>
                                </a:lnTo>
                                <a:lnTo>
                                  <a:pt x="451" y="316"/>
                                </a:lnTo>
                                <a:lnTo>
                                  <a:pt x="445" y="310"/>
                                </a:lnTo>
                                <a:lnTo>
                                  <a:pt x="435" y="294"/>
                                </a:lnTo>
                                <a:lnTo>
                                  <a:pt x="429" y="289"/>
                                </a:lnTo>
                                <a:lnTo>
                                  <a:pt x="429" y="283"/>
                                </a:lnTo>
                                <a:lnTo>
                                  <a:pt x="424" y="278"/>
                                </a:lnTo>
                                <a:lnTo>
                                  <a:pt x="424" y="273"/>
                                </a:lnTo>
                                <a:lnTo>
                                  <a:pt x="419" y="267"/>
                                </a:lnTo>
                                <a:lnTo>
                                  <a:pt x="419" y="262"/>
                                </a:lnTo>
                                <a:lnTo>
                                  <a:pt x="413" y="257"/>
                                </a:lnTo>
                                <a:lnTo>
                                  <a:pt x="408" y="251"/>
                                </a:lnTo>
                                <a:lnTo>
                                  <a:pt x="402" y="251"/>
                                </a:lnTo>
                                <a:lnTo>
                                  <a:pt x="392" y="246"/>
                                </a:lnTo>
                                <a:lnTo>
                                  <a:pt x="392" y="230"/>
                                </a:lnTo>
                                <a:lnTo>
                                  <a:pt x="397" y="225"/>
                                </a:lnTo>
                                <a:lnTo>
                                  <a:pt x="397" y="219"/>
                                </a:lnTo>
                                <a:lnTo>
                                  <a:pt x="397" y="214"/>
                                </a:lnTo>
                                <a:lnTo>
                                  <a:pt x="397" y="209"/>
                                </a:lnTo>
                                <a:lnTo>
                                  <a:pt x="392" y="203"/>
                                </a:lnTo>
                                <a:lnTo>
                                  <a:pt x="386" y="192"/>
                                </a:lnTo>
                                <a:lnTo>
                                  <a:pt x="386" y="187"/>
                                </a:lnTo>
                                <a:lnTo>
                                  <a:pt x="381" y="187"/>
                                </a:lnTo>
                                <a:lnTo>
                                  <a:pt x="381" y="182"/>
                                </a:lnTo>
                                <a:lnTo>
                                  <a:pt x="376" y="187"/>
                                </a:lnTo>
                                <a:lnTo>
                                  <a:pt x="370" y="187"/>
                                </a:lnTo>
                                <a:lnTo>
                                  <a:pt x="365" y="187"/>
                                </a:lnTo>
                                <a:lnTo>
                                  <a:pt x="354" y="176"/>
                                </a:lnTo>
                                <a:lnTo>
                                  <a:pt x="349" y="176"/>
                                </a:lnTo>
                                <a:lnTo>
                                  <a:pt x="349" y="166"/>
                                </a:lnTo>
                                <a:lnTo>
                                  <a:pt x="344" y="160"/>
                                </a:lnTo>
                                <a:lnTo>
                                  <a:pt x="344" y="155"/>
                                </a:lnTo>
                                <a:lnTo>
                                  <a:pt x="338" y="155"/>
                                </a:lnTo>
                                <a:lnTo>
                                  <a:pt x="333" y="155"/>
                                </a:lnTo>
                                <a:lnTo>
                                  <a:pt x="327" y="155"/>
                                </a:lnTo>
                                <a:lnTo>
                                  <a:pt x="327" y="150"/>
                                </a:lnTo>
                                <a:lnTo>
                                  <a:pt x="338" y="144"/>
                                </a:lnTo>
                                <a:lnTo>
                                  <a:pt x="344" y="139"/>
                                </a:lnTo>
                                <a:lnTo>
                                  <a:pt x="344" y="134"/>
                                </a:lnTo>
                                <a:lnTo>
                                  <a:pt x="344" y="123"/>
                                </a:lnTo>
                                <a:lnTo>
                                  <a:pt x="354" y="118"/>
                                </a:lnTo>
                                <a:lnTo>
                                  <a:pt x="360" y="118"/>
                                </a:lnTo>
                                <a:lnTo>
                                  <a:pt x="365" y="118"/>
                                </a:lnTo>
                                <a:lnTo>
                                  <a:pt x="370" y="112"/>
                                </a:lnTo>
                                <a:lnTo>
                                  <a:pt x="376" y="112"/>
                                </a:lnTo>
                                <a:lnTo>
                                  <a:pt x="386" y="107"/>
                                </a:lnTo>
                                <a:lnTo>
                                  <a:pt x="392" y="107"/>
                                </a:lnTo>
                                <a:lnTo>
                                  <a:pt x="392" y="102"/>
                                </a:lnTo>
                                <a:lnTo>
                                  <a:pt x="397" y="96"/>
                                </a:lnTo>
                                <a:lnTo>
                                  <a:pt x="397" y="91"/>
                                </a:lnTo>
                                <a:lnTo>
                                  <a:pt x="402" y="91"/>
                                </a:lnTo>
                                <a:lnTo>
                                  <a:pt x="408" y="96"/>
                                </a:lnTo>
                                <a:lnTo>
                                  <a:pt x="413" y="96"/>
                                </a:lnTo>
                                <a:lnTo>
                                  <a:pt x="424" y="96"/>
                                </a:lnTo>
                                <a:lnTo>
                                  <a:pt x="429" y="91"/>
                                </a:lnTo>
                                <a:lnTo>
                                  <a:pt x="435" y="85"/>
                                </a:lnTo>
                                <a:lnTo>
                                  <a:pt x="440" y="85"/>
                                </a:lnTo>
                                <a:lnTo>
                                  <a:pt x="445" y="85"/>
                                </a:lnTo>
                                <a:lnTo>
                                  <a:pt x="451" y="85"/>
                                </a:lnTo>
                                <a:lnTo>
                                  <a:pt x="456" y="75"/>
                                </a:lnTo>
                                <a:lnTo>
                                  <a:pt x="456" y="69"/>
                                </a:lnTo>
                                <a:lnTo>
                                  <a:pt x="456" y="64"/>
                                </a:lnTo>
                                <a:lnTo>
                                  <a:pt x="451" y="64"/>
                                </a:lnTo>
                                <a:lnTo>
                                  <a:pt x="451" y="59"/>
                                </a:lnTo>
                                <a:lnTo>
                                  <a:pt x="456" y="53"/>
                                </a:lnTo>
                                <a:lnTo>
                                  <a:pt x="461" y="53"/>
                                </a:lnTo>
                                <a:lnTo>
                                  <a:pt x="461" y="48"/>
                                </a:lnTo>
                                <a:lnTo>
                                  <a:pt x="461" y="43"/>
                                </a:lnTo>
                                <a:lnTo>
                                  <a:pt x="456" y="43"/>
                                </a:lnTo>
                                <a:lnTo>
                                  <a:pt x="456" y="37"/>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651772243" name="Freeform 1642"/>
                        <wps:cNvSpPr>
                          <a:spLocks/>
                        </wps:cNvSpPr>
                        <wps:spPr bwMode="auto">
                          <a:xfrm>
                            <a:off x="674595" y="1585428"/>
                            <a:ext cx="470191" cy="512048"/>
                          </a:xfrm>
                          <a:custGeom>
                            <a:avLst/>
                            <a:gdLst>
                              <a:gd name="T0" fmla="*/ 616 w 766"/>
                              <a:gd name="T1" fmla="*/ 48 h 834"/>
                              <a:gd name="T2" fmla="*/ 675 w 766"/>
                              <a:gd name="T3" fmla="*/ 80 h 834"/>
                              <a:gd name="T4" fmla="*/ 713 w 766"/>
                              <a:gd name="T5" fmla="*/ 85 h 834"/>
                              <a:gd name="T6" fmla="*/ 766 w 766"/>
                              <a:gd name="T7" fmla="*/ 128 h 834"/>
                              <a:gd name="T8" fmla="*/ 755 w 766"/>
                              <a:gd name="T9" fmla="*/ 155 h 834"/>
                              <a:gd name="T10" fmla="*/ 750 w 766"/>
                              <a:gd name="T11" fmla="*/ 192 h 834"/>
                              <a:gd name="T12" fmla="*/ 713 w 766"/>
                              <a:gd name="T13" fmla="*/ 251 h 834"/>
                              <a:gd name="T14" fmla="*/ 707 w 766"/>
                              <a:gd name="T15" fmla="*/ 294 h 834"/>
                              <a:gd name="T16" fmla="*/ 691 w 766"/>
                              <a:gd name="T17" fmla="*/ 326 h 834"/>
                              <a:gd name="T18" fmla="*/ 686 w 766"/>
                              <a:gd name="T19" fmla="*/ 363 h 834"/>
                              <a:gd name="T20" fmla="*/ 723 w 766"/>
                              <a:gd name="T21" fmla="*/ 417 h 834"/>
                              <a:gd name="T22" fmla="*/ 680 w 766"/>
                              <a:gd name="T23" fmla="*/ 444 h 834"/>
                              <a:gd name="T24" fmla="*/ 664 w 766"/>
                              <a:gd name="T25" fmla="*/ 476 h 834"/>
                              <a:gd name="T26" fmla="*/ 664 w 766"/>
                              <a:gd name="T27" fmla="*/ 497 h 834"/>
                              <a:gd name="T28" fmla="*/ 627 w 766"/>
                              <a:gd name="T29" fmla="*/ 529 h 834"/>
                              <a:gd name="T30" fmla="*/ 632 w 766"/>
                              <a:gd name="T31" fmla="*/ 556 h 834"/>
                              <a:gd name="T32" fmla="*/ 627 w 766"/>
                              <a:gd name="T33" fmla="*/ 577 h 834"/>
                              <a:gd name="T34" fmla="*/ 643 w 766"/>
                              <a:gd name="T35" fmla="*/ 631 h 834"/>
                              <a:gd name="T36" fmla="*/ 627 w 766"/>
                              <a:gd name="T37" fmla="*/ 647 h 834"/>
                              <a:gd name="T38" fmla="*/ 589 w 766"/>
                              <a:gd name="T39" fmla="*/ 663 h 834"/>
                              <a:gd name="T40" fmla="*/ 579 w 766"/>
                              <a:gd name="T41" fmla="*/ 684 h 834"/>
                              <a:gd name="T42" fmla="*/ 546 w 766"/>
                              <a:gd name="T43" fmla="*/ 684 h 834"/>
                              <a:gd name="T44" fmla="*/ 498 w 766"/>
                              <a:gd name="T45" fmla="*/ 706 h 834"/>
                              <a:gd name="T46" fmla="*/ 487 w 766"/>
                              <a:gd name="T47" fmla="*/ 765 h 834"/>
                              <a:gd name="T48" fmla="*/ 487 w 766"/>
                              <a:gd name="T49" fmla="*/ 797 h 834"/>
                              <a:gd name="T50" fmla="*/ 450 w 766"/>
                              <a:gd name="T51" fmla="*/ 813 h 834"/>
                              <a:gd name="T52" fmla="*/ 396 w 766"/>
                              <a:gd name="T53" fmla="*/ 824 h 834"/>
                              <a:gd name="T54" fmla="*/ 370 w 766"/>
                              <a:gd name="T55" fmla="*/ 781 h 834"/>
                              <a:gd name="T56" fmla="*/ 348 w 766"/>
                              <a:gd name="T57" fmla="*/ 743 h 834"/>
                              <a:gd name="T58" fmla="*/ 300 w 766"/>
                              <a:gd name="T59" fmla="*/ 717 h 834"/>
                              <a:gd name="T60" fmla="*/ 348 w 766"/>
                              <a:gd name="T61" fmla="*/ 679 h 834"/>
                              <a:gd name="T62" fmla="*/ 353 w 766"/>
                              <a:gd name="T63" fmla="*/ 642 h 834"/>
                              <a:gd name="T64" fmla="*/ 348 w 766"/>
                              <a:gd name="T65" fmla="*/ 594 h 834"/>
                              <a:gd name="T66" fmla="*/ 294 w 766"/>
                              <a:gd name="T67" fmla="*/ 626 h 834"/>
                              <a:gd name="T68" fmla="*/ 246 w 766"/>
                              <a:gd name="T69" fmla="*/ 631 h 834"/>
                              <a:gd name="T70" fmla="*/ 214 w 766"/>
                              <a:gd name="T71" fmla="*/ 631 h 834"/>
                              <a:gd name="T72" fmla="*/ 193 w 766"/>
                              <a:gd name="T73" fmla="*/ 631 h 834"/>
                              <a:gd name="T74" fmla="*/ 187 w 766"/>
                              <a:gd name="T75" fmla="*/ 588 h 834"/>
                              <a:gd name="T76" fmla="*/ 134 w 766"/>
                              <a:gd name="T77" fmla="*/ 572 h 834"/>
                              <a:gd name="T78" fmla="*/ 107 w 766"/>
                              <a:gd name="T79" fmla="*/ 551 h 834"/>
                              <a:gd name="T80" fmla="*/ 75 w 766"/>
                              <a:gd name="T81" fmla="*/ 535 h 834"/>
                              <a:gd name="T82" fmla="*/ 21 w 766"/>
                              <a:gd name="T83" fmla="*/ 513 h 834"/>
                              <a:gd name="T84" fmla="*/ 26 w 766"/>
                              <a:gd name="T85" fmla="*/ 476 h 834"/>
                              <a:gd name="T86" fmla="*/ 75 w 766"/>
                              <a:gd name="T87" fmla="*/ 460 h 834"/>
                              <a:gd name="T88" fmla="*/ 118 w 766"/>
                              <a:gd name="T89" fmla="*/ 390 h 834"/>
                              <a:gd name="T90" fmla="*/ 155 w 766"/>
                              <a:gd name="T91" fmla="*/ 342 h 834"/>
                              <a:gd name="T92" fmla="*/ 160 w 766"/>
                              <a:gd name="T93" fmla="*/ 299 h 834"/>
                              <a:gd name="T94" fmla="*/ 182 w 766"/>
                              <a:gd name="T95" fmla="*/ 278 h 834"/>
                              <a:gd name="T96" fmla="*/ 187 w 766"/>
                              <a:gd name="T97" fmla="*/ 251 h 834"/>
                              <a:gd name="T98" fmla="*/ 209 w 766"/>
                              <a:gd name="T99" fmla="*/ 219 h 834"/>
                              <a:gd name="T100" fmla="*/ 209 w 766"/>
                              <a:gd name="T101" fmla="*/ 182 h 834"/>
                              <a:gd name="T102" fmla="*/ 252 w 766"/>
                              <a:gd name="T103" fmla="*/ 155 h 834"/>
                              <a:gd name="T104" fmla="*/ 278 w 766"/>
                              <a:gd name="T105" fmla="*/ 144 h 834"/>
                              <a:gd name="T106" fmla="*/ 262 w 766"/>
                              <a:gd name="T107" fmla="*/ 117 h 834"/>
                              <a:gd name="T108" fmla="*/ 289 w 766"/>
                              <a:gd name="T109" fmla="*/ 80 h 834"/>
                              <a:gd name="T110" fmla="*/ 284 w 766"/>
                              <a:gd name="T111" fmla="*/ 37 h 834"/>
                              <a:gd name="T112" fmla="*/ 321 w 766"/>
                              <a:gd name="T113" fmla="*/ 16 h 834"/>
                              <a:gd name="T114" fmla="*/ 386 w 766"/>
                              <a:gd name="T115" fmla="*/ 0 h 834"/>
                              <a:gd name="T116" fmla="*/ 396 w 766"/>
                              <a:gd name="T117" fmla="*/ 48 h 834"/>
                              <a:gd name="T118" fmla="*/ 445 w 766"/>
                              <a:gd name="T119" fmla="*/ 58 h 834"/>
                              <a:gd name="T120" fmla="*/ 520 w 766"/>
                              <a:gd name="T121" fmla="*/ 32 h 83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66" h="834">
                                <a:moveTo>
                                  <a:pt x="546" y="21"/>
                                </a:moveTo>
                                <a:lnTo>
                                  <a:pt x="546" y="21"/>
                                </a:lnTo>
                                <a:lnTo>
                                  <a:pt x="546" y="26"/>
                                </a:lnTo>
                                <a:lnTo>
                                  <a:pt x="552" y="32"/>
                                </a:lnTo>
                                <a:lnTo>
                                  <a:pt x="562" y="32"/>
                                </a:lnTo>
                                <a:lnTo>
                                  <a:pt x="573" y="32"/>
                                </a:lnTo>
                                <a:lnTo>
                                  <a:pt x="579" y="37"/>
                                </a:lnTo>
                                <a:lnTo>
                                  <a:pt x="589" y="42"/>
                                </a:lnTo>
                                <a:lnTo>
                                  <a:pt x="595" y="48"/>
                                </a:lnTo>
                                <a:lnTo>
                                  <a:pt x="600" y="48"/>
                                </a:lnTo>
                                <a:lnTo>
                                  <a:pt x="616" y="48"/>
                                </a:lnTo>
                                <a:lnTo>
                                  <a:pt x="627" y="48"/>
                                </a:lnTo>
                                <a:lnTo>
                                  <a:pt x="638" y="53"/>
                                </a:lnTo>
                                <a:lnTo>
                                  <a:pt x="643" y="58"/>
                                </a:lnTo>
                                <a:lnTo>
                                  <a:pt x="643" y="64"/>
                                </a:lnTo>
                                <a:lnTo>
                                  <a:pt x="648" y="64"/>
                                </a:lnTo>
                                <a:lnTo>
                                  <a:pt x="654" y="64"/>
                                </a:lnTo>
                                <a:lnTo>
                                  <a:pt x="654" y="58"/>
                                </a:lnTo>
                                <a:lnTo>
                                  <a:pt x="659" y="64"/>
                                </a:lnTo>
                                <a:lnTo>
                                  <a:pt x="670" y="80"/>
                                </a:lnTo>
                                <a:lnTo>
                                  <a:pt x="675" y="80"/>
                                </a:lnTo>
                                <a:lnTo>
                                  <a:pt x="680" y="69"/>
                                </a:lnTo>
                                <a:lnTo>
                                  <a:pt x="686" y="69"/>
                                </a:lnTo>
                                <a:lnTo>
                                  <a:pt x="686" y="64"/>
                                </a:lnTo>
                                <a:lnTo>
                                  <a:pt x="697" y="48"/>
                                </a:lnTo>
                                <a:lnTo>
                                  <a:pt x="707" y="53"/>
                                </a:lnTo>
                                <a:lnTo>
                                  <a:pt x="707" y="58"/>
                                </a:lnTo>
                                <a:lnTo>
                                  <a:pt x="707" y="64"/>
                                </a:lnTo>
                                <a:lnTo>
                                  <a:pt x="707" y="75"/>
                                </a:lnTo>
                                <a:lnTo>
                                  <a:pt x="713" y="80"/>
                                </a:lnTo>
                                <a:lnTo>
                                  <a:pt x="713" y="85"/>
                                </a:lnTo>
                                <a:lnTo>
                                  <a:pt x="718" y="85"/>
                                </a:lnTo>
                                <a:lnTo>
                                  <a:pt x="723" y="91"/>
                                </a:lnTo>
                                <a:lnTo>
                                  <a:pt x="739" y="101"/>
                                </a:lnTo>
                                <a:lnTo>
                                  <a:pt x="750" y="101"/>
                                </a:lnTo>
                                <a:lnTo>
                                  <a:pt x="755" y="101"/>
                                </a:lnTo>
                                <a:lnTo>
                                  <a:pt x="755" y="107"/>
                                </a:lnTo>
                                <a:lnTo>
                                  <a:pt x="755" y="112"/>
                                </a:lnTo>
                                <a:lnTo>
                                  <a:pt x="761" y="117"/>
                                </a:lnTo>
                                <a:lnTo>
                                  <a:pt x="761" y="123"/>
                                </a:lnTo>
                                <a:lnTo>
                                  <a:pt x="766" y="128"/>
                                </a:lnTo>
                                <a:lnTo>
                                  <a:pt x="761" y="133"/>
                                </a:lnTo>
                                <a:lnTo>
                                  <a:pt x="755" y="133"/>
                                </a:lnTo>
                                <a:lnTo>
                                  <a:pt x="750" y="139"/>
                                </a:lnTo>
                                <a:lnTo>
                                  <a:pt x="755" y="139"/>
                                </a:lnTo>
                                <a:lnTo>
                                  <a:pt x="761" y="144"/>
                                </a:lnTo>
                                <a:lnTo>
                                  <a:pt x="761" y="149"/>
                                </a:lnTo>
                                <a:lnTo>
                                  <a:pt x="755" y="155"/>
                                </a:lnTo>
                                <a:lnTo>
                                  <a:pt x="750" y="160"/>
                                </a:lnTo>
                                <a:lnTo>
                                  <a:pt x="745" y="160"/>
                                </a:lnTo>
                                <a:lnTo>
                                  <a:pt x="739" y="166"/>
                                </a:lnTo>
                                <a:lnTo>
                                  <a:pt x="739" y="171"/>
                                </a:lnTo>
                                <a:lnTo>
                                  <a:pt x="739" y="176"/>
                                </a:lnTo>
                                <a:lnTo>
                                  <a:pt x="745" y="182"/>
                                </a:lnTo>
                                <a:lnTo>
                                  <a:pt x="750" y="182"/>
                                </a:lnTo>
                                <a:lnTo>
                                  <a:pt x="750" y="187"/>
                                </a:lnTo>
                                <a:lnTo>
                                  <a:pt x="750" y="192"/>
                                </a:lnTo>
                                <a:lnTo>
                                  <a:pt x="750" y="203"/>
                                </a:lnTo>
                                <a:lnTo>
                                  <a:pt x="745" y="208"/>
                                </a:lnTo>
                                <a:lnTo>
                                  <a:pt x="745" y="214"/>
                                </a:lnTo>
                                <a:lnTo>
                                  <a:pt x="745" y="219"/>
                                </a:lnTo>
                                <a:lnTo>
                                  <a:pt x="745" y="230"/>
                                </a:lnTo>
                                <a:lnTo>
                                  <a:pt x="739" y="235"/>
                                </a:lnTo>
                                <a:lnTo>
                                  <a:pt x="734" y="235"/>
                                </a:lnTo>
                                <a:lnTo>
                                  <a:pt x="729" y="240"/>
                                </a:lnTo>
                                <a:lnTo>
                                  <a:pt x="718" y="246"/>
                                </a:lnTo>
                                <a:lnTo>
                                  <a:pt x="713" y="246"/>
                                </a:lnTo>
                                <a:lnTo>
                                  <a:pt x="713" y="251"/>
                                </a:lnTo>
                                <a:lnTo>
                                  <a:pt x="713" y="262"/>
                                </a:lnTo>
                                <a:lnTo>
                                  <a:pt x="713" y="267"/>
                                </a:lnTo>
                                <a:lnTo>
                                  <a:pt x="707" y="267"/>
                                </a:lnTo>
                                <a:lnTo>
                                  <a:pt x="691" y="273"/>
                                </a:lnTo>
                                <a:lnTo>
                                  <a:pt x="691" y="278"/>
                                </a:lnTo>
                                <a:lnTo>
                                  <a:pt x="697" y="278"/>
                                </a:lnTo>
                                <a:lnTo>
                                  <a:pt x="697" y="289"/>
                                </a:lnTo>
                                <a:lnTo>
                                  <a:pt x="702" y="289"/>
                                </a:lnTo>
                                <a:lnTo>
                                  <a:pt x="707" y="294"/>
                                </a:lnTo>
                                <a:lnTo>
                                  <a:pt x="707" y="299"/>
                                </a:lnTo>
                                <a:lnTo>
                                  <a:pt x="713" y="305"/>
                                </a:lnTo>
                                <a:lnTo>
                                  <a:pt x="718" y="305"/>
                                </a:lnTo>
                                <a:lnTo>
                                  <a:pt x="723" y="310"/>
                                </a:lnTo>
                                <a:lnTo>
                                  <a:pt x="718" y="310"/>
                                </a:lnTo>
                                <a:lnTo>
                                  <a:pt x="713" y="310"/>
                                </a:lnTo>
                                <a:lnTo>
                                  <a:pt x="713" y="315"/>
                                </a:lnTo>
                                <a:lnTo>
                                  <a:pt x="713" y="321"/>
                                </a:lnTo>
                                <a:lnTo>
                                  <a:pt x="707" y="321"/>
                                </a:lnTo>
                                <a:lnTo>
                                  <a:pt x="702" y="326"/>
                                </a:lnTo>
                                <a:lnTo>
                                  <a:pt x="691" y="326"/>
                                </a:lnTo>
                                <a:lnTo>
                                  <a:pt x="691" y="337"/>
                                </a:lnTo>
                                <a:lnTo>
                                  <a:pt x="680" y="337"/>
                                </a:lnTo>
                                <a:lnTo>
                                  <a:pt x="680" y="342"/>
                                </a:lnTo>
                                <a:lnTo>
                                  <a:pt x="686" y="347"/>
                                </a:lnTo>
                                <a:lnTo>
                                  <a:pt x="680" y="353"/>
                                </a:lnTo>
                                <a:lnTo>
                                  <a:pt x="686" y="358"/>
                                </a:lnTo>
                                <a:lnTo>
                                  <a:pt x="686" y="363"/>
                                </a:lnTo>
                                <a:lnTo>
                                  <a:pt x="691" y="369"/>
                                </a:lnTo>
                                <a:lnTo>
                                  <a:pt x="691" y="374"/>
                                </a:lnTo>
                                <a:lnTo>
                                  <a:pt x="691" y="385"/>
                                </a:lnTo>
                                <a:lnTo>
                                  <a:pt x="697" y="385"/>
                                </a:lnTo>
                                <a:lnTo>
                                  <a:pt x="697" y="396"/>
                                </a:lnTo>
                                <a:lnTo>
                                  <a:pt x="702" y="396"/>
                                </a:lnTo>
                                <a:lnTo>
                                  <a:pt x="713" y="401"/>
                                </a:lnTo>
                                <a:lnTo>
                                  <a:pt x="723" y="401"/>
                                </a:lnTo>
                                <a:lnTo>
                                  <a:pt x="723" y="406"/>
                                </a:lnTo>
                                <a:lnTo>
                                  <a:pt x="729" y="412"/>
                                </a:lnTo>
                                <a:lnTo>
                                  <a:pt x="723" y="417"/>
                                </a:lnTo>
                                <a:lnTo>
                                  <a:pt x="723" y="422"/>
                                </a:lnTo>
                                <a:lnTo>
                                  <a:pt x="729" y="428"/>
                                </a:lnTo>
                                <a:lnTo>
                                  <a:pt x="734" y="428"/>
                                </a:lnTo>
                                <a:lnTo>
                                  <a:pt x="734" y="433"/>
                                </a:lnTo>
                                <a:lnTo>
                                  <a:pt x="734" y="438"/>
                                </a:lnTo>
                                <a:lnTo>
                                  <a:pt x="734" y="444"/>
                                </a:lnTo>
                                <a:lnTo>
                                  <a:pt x="723" y="444"/>
                                </a:lnTo>
                                <a:lnTo>
                                  <a:pt x="718" y="444"/>
                                </a:lnTo>
                                <a:lnTo>
                                  <a:pt x="707" y="449"/>
                                </a:lnTo>
                                <a:lnTo>
                                  <a:pt x="702" y="449"/>
                                </a:lnTo>
                                <a:lnTo>
                                  <a:pt x="680" y="444"/>
                                </a:lnTo>
                                <a:lnTo>
                                  <a:pt x="675" y="438"/>
                                </a:lnTo>
                                <a:lnTo>
                                  <a:pt x="659" y="444"/>
                                </a:lnTo>
                                <a:lnTo>
                                  <a:pt x="654" y="444"/>
                                </a:lnTo>
                                <a:lnTo>
                                  <a:pt x="654" y="454"/>
                                </a:lnTo>
                                <a:lnTo>
                                  <a:pt x="648" y="460"/>
                                </a:lnTo>
                                <a:lnTo>
                                  <a:pt x="654" y="465"/>
                                </a:lnTo>
                                <a:lnTo>
                                  <a:pt x="659" y="465"/>
                                </a:lnTo>
                                <a:lnTo>
                                  <a:pt x="664" y="470"/>
                                </a:lnTo>
                                <a:lnTo>
                                  <a:pt x="664" y="476"/>
                                </a:lnTo>
                                <a:lnTo>
                                  <a:pt x="670" y="476"/>
                                </a:lnTo>
                                <a:lnTo>
                                  <a:pt x="675" y="481"/>
                                </a:lnTo>
                                <a:lnTo>
                                  <a:pt x="675" y="492"/>
                                </a:lnTo>
                                <a:lnTo>
                                  <a:pt x="675" y="503"/>
                                </a:lnTo>
                                <a:lnTo>
                                  <a:pt x="670" y="503"/>
                                </a:lnTo>
                                <a:lnTo>
                                  <a:pt x="664" y="497"/>
                                </a:lnTo>
                                <a:lnTo>
                                  <a:pt x="659" y="492"/>
                                </a:lnTo>
                                <a:lnTo>
                                  <a:pt x="648" y="492"/>
                                </a:lnTo>
                                <a:lnTo>
                                  <a:pt x="638" y="487"/>
                                </a:lnTo>
                                <a:lnTo>
                                  <a:pt x="632" y="487"/>
                                </a:lnTo>
                                <a:lnTo>
                                  <a:pt x="632" y="492"/>
                                </a:lnTo>
                                <a:lnTo>
                                  <a:pt x="638" y="513"/>
                                </a:lnTo>
                                <a:lnTo>
                                  <a:pt x="638" y="519"/>
                                </a:lnTo>
                                <a:lnTo>
                                  <a:pt x="627" y="524"/>
                                </a:lnTo>
                                <a:lnTo>
                                  <a:pt x="627" y="529"/>
                                </a:lnTo>
                                <a:lnTo>
                                  <a:pt x="627" y="535"/>
                                </a:lnTo>
                                <a:lnTo>
                                  <a:pt x="632" y="535"/>
                                </a:lnTo>
                                <a:lnTo>
                                  <a:pt x="627" y="540"/>
                                </a:lnTo>
                                <a:lnTo>
                                  <a:pt x="627" y="545"/>
                                </a:lnTo>
                                <a:lnTo>
                                  <a:pt x="632" y="545"/>
                                </a:lnTo>
                                <a:lnTo>
                                  <a:pt x="638" y="556"/>
                                </a:lnTo>
                                <a:lnTo>
                                  <a:pt x="632" y="556"/>
                                </a:lnTo>
                                <a:lnTo>
                                  <a:pt x="627" y="556"/>
                                </a:lnTo>
                                <a:lnTo>
                                  <a:pt x="627" y="561"/>
                                </a:lnTo>
                                <a:lnTo>
                                  <a:pt x="632" y="561"/>
                                </a:lnTo>
                                <a:lnTo>
                                  <a:pt x="638" y="561"/>
                                </a:lnTo>
                                <a:lnTo>
                                  <a:pt x="632" y="567"/>
                                </a:lnTo>
                                <a:lnTo>
                                  <a:pt x="627" y="567"/>
                                </a:lnTo>
                                <a:lnTo>
                                  <a:pt x="627" y="572"/>
                                </a:lnTo>
                                <a:lnTo>
                                  <a:pt x="627" y="577"/>
                                </a:lnTo>
                                <a:lnTo>
                                  <a:pt x="632" y="577"/>
                                </a:lnTo>
                                <a:lnTo>
                                  <a:pt x="638" y="588"/>
                                </a:lnTo>
                                <a:lnTo>
                                  <a:pt x="638" y="594"/>
                                </a:lnTo>
                                <a:lnTo>
                                  <a:pt x="638" y="599"/>
                                </a:lnTo>
                                <a:lnTo>
                                  <a:pt x="632" y="604"/>
                                </a:lnTo>
                                <a:lnTo>
                                  <a:pt x="638" y="610"/>
                                </a:lnTo>
                                <a:lnTo>
                                  <a:pt x="643" y="615"/>
                                </a:lnTo>
                                <a:lnTo>
                                  <a:pt x="643" y="620"/>
                                </a:lnTo>
                                <a:lnTo>
                                  <a:pt x="643" y="626"/>
                                </a:lnTo>
                                <a:lnTo>
                                  <a:pt x="643" y="631"/>
                                </a:lnTo>
                                <a:lnTo>
                                  <a:pt x="648" y="631"/>
                                </a:lnTo>
                                <a:lnTo>
                                  <a:pt x="654" y="631"/>
                                </a:lnTo>
                                <a:lnTo>
                                  <a:pt x="654" y="647"/>
                                </a:lnTo>
                                <a:lnTo>
                                  <a:pt x="643" y="642"/>
                                </a:lnTo>
                                <a:lnTo>
                                  <a:pt x="638" y="642"/>
                                </a:lnTo>
                                <a:lnTo>
                                  <a:pt x="632" y="642"/>
                                </a:lnTo>
                                <a:lnTo>
                                  <a:pt x="632" y="647"/>
                                </a:lnTo>
                                <a:lnTo>
                                  <a:pt x="627" y="647"/>
                                </a:lnTo>
                                <a:lnTo>
                                  <a:pt x="616" y="647"/>
                                </a:lnTo>
                                <a:lnTo>
                                  <a:pt x="611" y="652"/>
                                </a:lnTo>
                                <a:lnTo>
                                  <a:pt x="605" y="652"/>
                                </a:lnTo>
                                <a:lnTo>
                                  <a:pt x="605" y="658"/>
                                </a:lnTo>
                                <a:lnTo>
                                  <a:pt x="600" y="658"/>
                                </a:lnTo>
                                <a:lnTo>
                                  <a:pt x="595" y="658"/>
                                </a:lnTo>
                                <a:lnTo>
                                  <a:pt x="589" y="663"/>
                                </a:lnTo>
                                <a:lnTo>
                                  <a:pt x="584" y="663"/>
                                </a:lnTo>
                                <a:lnTo>
                                  <a:pt x="579" y="663"/>
                                </a:lnTo>
                                <a:lnTo>
                                  <a:pt x="573" y="668"/>
                                </a:lnTo>
                                <a:lnTo>
                                  <a:pt x="573" y="674"/>
                                </a:lnTo>
                                <a:lnTo>
                                  <a:pt x="573" y="679"/>
                                </a:lnTo>
                                <a:lnTo>
                                  <a:pt x="579" y="679"/>
                                </a:lnTo>
                                <a:lnTo>
                                  <a:pt x="579" y="684"/>
                                </a:lnTo>
                                <a:lnTo>
                                  <a:pt x="573" y="684"/>
                                </a:lnTo>
                                <a:lnTo>
                                  <a:pt x="568" y="684"/>
                                </a:lnTo>
                                <a:lnTo>
                                  <a:pt x="562" y="684"/>
                                </a:lnTo>
                                <a:lnTo>
                                  <a:pt x="557" y="684"/>
                                </a:lnTo>
                                <a:lnTo>
                                  <a:pt x="557" y="690"/>
                                </a:lnTo>
                                <a:lnTo>
                                  <a:pt x="552" y="690"/>
                                </a:lnTo>
                                <a:lnTo>
                                  <a:pt x="546" y="690"/>
                                </a:lnTo>
                                <a:lnTo>
                                  <a:pt x="546" y="684"/>
                                </a:lnTo>
                                <a:lnTo>
                                  <a:pt x="541" y="684"/>
                                </a:lnTo>
                                <a:lnTo>
                                  <a:pt x="530" y="684"/>
                                </a:lnTo>
                                <a:lnTo>
                                  <a:pt x="525" y="684"/>
                                </a:lnTo>
                                <a:lnTo>
                                  <a:pt x="525" y="695"/>
                                </a:lnTo>
                                <a:lnTo>
                                  <a:pt x="520" y="701"/>
                                </a:lnTo>
                                <a:lnTo>
                                  <a:pt x="514" y="695"/>
                                </a:lnTo>
                                <a:lnTo>
                                  <a:pt x="504" y="695"/>
                                </a:lnTo>
                                <a:lnTo>
                                  <a:pt x="504" y="706"/>
                                </a:lnTo>
                                <a:lnTo>
                                  <a:pt x="498" y="706"/>
                                </a:lnTo>
                                <a:lnTo>
                                  <a:pt x="498" y="711"/>
                                </a:lnTo>
                                <a:lnTo>
                                  <a:pt x="493" y="722"/>
                                </a:lnTo>
                                <a:lnTo>
                                  <a:pt x="498" y="727"/>
                                </a:lnTo>
                                <a:lnTo>
                                  <a:pt x="504" y="733"/>
                                </a:lnTo>
                                <a:lnTo>
                                  <a:pt x="498" y="733"/>
                                </a:lnTo>
                                <a:lnTo>
                                  <a:pt x="498" y="743"/>
                                </a:lnTo>
                                <a:lnTo>
                                  <a:pt x="493" y="749"/>
                                </a:lnTo>
                                <a:lnTo>
                                  <a:pt x="493" y="754"/>
                                </a:lnTo>
                                <a:lnTo>
                                  <a:pt x="487" y="759"/>
                                </a:lnTo>
                                <a:lnTo>
                                  <a:pt x="487" y="765"/>
                                </a:lnTo>
                                <a:lnTo>
                                  <a:pt x="487" y="775"/>
                                </a:lnTo>
                                <a:lnTo>
                                  <a:pt x="482" y="775"/>
                                </a:lnTo>
                                <a:lnTo>
                                  <a:pt x="477" y="775"/>
                                </a:lnTo>
                                <a:lnTo>
                                  <a:pt x="471" y="781"/>
                                </a:lnTo>
                                <a:lnTo>
                                  <a:pt x="471" y="786"/>
                                </a:lnTo>
                                <a:lnTo>
                                  <a:pt x="471" y="791"/>
                                </a:lnTo>
                                <a:lnTo>
                                  <a:pt x="477" y="791"/>
                                </a:lnTo>
                                <a:lnTo>
                                  <a:pt x="482" y="791"/>
                                </a:lnTo>
                                <a:lnTo>
                                  <a:pt x="487" y="791"/>
                                </a:lnTo>
                                <a:lnTo>
                                  <a:pt x="487" y="797"/>
                                </a:lnTo>
                                <a:lnTo>
                                  <a:pt x="487" y="808"/>
                                </a:lnTo>
                                <a:lnTo>
                                  <a:pt x="487" y="813"/>
                                </a:lnTo>
                                <a:lnTo>
                                  <a:pt x="482" y="813"/>
                                </a:lnTo>
                                <a:lnTo>
                                  <a:pt x="477" y="813"/>
                                </a:lnTo>
                                <a:lnTo>
                                  <a:pt x="471" y="808"/>
                                </a:lnTo>
                                <a:lnTo>
                                  <a:pt x="466" y="808"/>
                                </a:lnTo>
                                <a:lnTo>
                                  <a:pt x="466" y="802"/>
                                </a:lnTo>
                                <a:lnTo>
                                  <a:pt x="466" y="808"/>
                                </a:lnTo>
                                <a:lnTo>
                                  <a:pt x="461" y="808"/>
                                </a:lnTo>
                                <a:lnTo>
                                  <a:pt x="461" y="813"/>
                                </a:lnTo>
                                <a:lnTo>
                                  <a:pt x="450" y="813"/>
                                </a:lnTo>
                                <a:lnTo>
                                  <a:pt x="445" y="818"/>
                                </a:lnTo>
                                <a:lnTo>
                                  <a:pt x="439" y="824"/>
                                </a:lnTo>
                                <a:lnTo>
                                  <a:pt x="439" y="829"/>
                                </a:lnTo>
                                <a:lnTo>
                                  <a:pt x="434" y="834"/>
                                </a:lnTo>
                                <a:lnTo>
                                  <a:pt x="428" y="834"/>
                                </a:lnTo>
                                <a:lnTo>
                                  <a:pt x="423" y="834"/>
                                </a:lnTo>
                                <a:lnTo>
                                  <a:pt x="418" y="834"/>
                                </a:lnTo>
                                <a:lnTo>
                                  <a:pt x="412" y="834"/>
                                </a:lnTo>
                                <a:lnTo>
                                  <a:pt x="407" y="829"/>
                                </a:lnTo>
                                <a:lnTo>
                                  <a:pt x="402" y="824"/>
                                </a:lnTo>
                                <a:lnTo>
                                  <a:pt x="396" y="824"/>
                                </a:lnTo>
                                <a:lnTo>
                                  <a:pt x="386" y="813"/>
                                </a:lnTo>
                                <a:lnTo>
                                  <a:pt x="380" y="808"/>
                                </a:lnTo>
                                <a:lnTo>
                                  <a:pt x="380" y="802"/>
                                </a:lnTo>
                                <a:lnTo>
                                  <a:pt x="380" y="797"/>
                                </a:lnTo>
                                <a:lnTo>
                                  <a:pt x="375" y="797"/>
                                </a:lnTo>
                                <a:lnTo>
                                  <a:pt x="370" y="797"/>
                                </a:lnTo>
                                <a:lnTo>
                                  <a:pt x="370" y="791"/>
                                </a:lnTo>
                                <a:lnTo>
                                  <a:pt x="370" y="786"/>
                                </a:lnTo>
                                <a:lnTo>
                                  <a:pt x="370" y="781"/>
                                </a:lnTo>
                                <a:lnTo>
                                  <a:pt x="364" y="775"/>
                                </a:lnTo>
                                <a:lnTo>
                                  <a:pt x="364" y="770"/>
                                </a:lnTo>
                                <a:lnTo>
                                  <a:pt x="353" y="759"/>
                                </a:lnTo>
                                <a:lnTo>
                                  <a:pt x="348" y="754"/>
                                </a:lnTo>
                                <a:lnTo>
                                  <a:pt x="348" y="749"/>
                                </a:lnTo>
                                <a:lnTo>
                                  <a:pt x="353" y="749"/>
                                </a:lnTo>
                                <a:lnTo>
                                  <a:pt x="359" y="749"/>
                                </a:lnTo>
                                <a:lnTo>
                                  <a:pt x="359" y="743"/>
                                </a:lnTo>
                                <a:lnTo>
                                  <a:pt x="353" y="743"/>
                                </a:lnTo>
                                <a:lnTo>
                                  <a:pt x="348" y="743"/>
                                </a:lnTo>
                                <a:lnTo>
                                  <a:pt x="343" y="738"/>
                                </a:lnTo>
                                <a:lnTo>
                                  <a:pt x="337" y="733"/>
                                </a:lnTo>
                                <a:lnTo>
                                  <a:pt x="332" y="733"/>
                                </a:lnTo>
                                <a:lnTo>
                                  <a:pt x="332" y="738"/>
                                </a:lnTo>
                                <a:lnTo>
                                  <a:pt x="332" y="743"/>
                                </a:lnTo>
                                <a:lnTo>
                                  <a:pt x="327" y="749"/>
                                </a:lnTo>
                                <a:lnTo>
                                  <a:pt x="321" y="738"/>
                                </a:lnTo>
                                <a:lnTo>
                                  <a:pt x="311" y="733"/>
                                </a:lnTo>
                                <a:lnTo>
                                  <a:pt x="305" y="727"/>
                                </a:lnTo>
                                <a:lnTo>
                                  <a:pt x="300" y="717"/>
                                </a:lnTo>
                                <a:lnTo>
                                  <a:pt x="289" y="706"/>
                                </a:lnTo>
                                <a:lnTo>
                                  <a:pt x="294" y="706"/>
                                </a:lnTo>
                                <a:lnTo>
                                  <a:pt x="300" y="695"/>
                                </a:lnTo>
                                <a:lnTo>
                                  <a:pt x="311" y="690"/>
                                </a:lnTo>
                                <a:lnTo>
                                  <a:pt x="321" y="690"/>
                                </a:lnTo>
                                <a:lnTo>
                                  <a:pt x="327" y="690"/>
                                </a:lnTo>
                                <a:lnTo>
                                  <a:pt x="332" y="690"/>
                                </a:lnTo>
                                <a:lnTo>
                                  <a:pt x="337" y="690"/>
                                </a:lnTo>
                                <a:lnTo>
                                  <a:pt x="343" y="684"/>
                                </a:lnTo>
                                <a:lnTo>
                                  <a:pt x="343" y="679"/>
                                </a:lnTo>
                                <a:lnTo>
                                  <a:pt x="348" y="679"/>
                                </a:lnTo>
                                <a:lnTo>
                                  <a:pt x="353" y="679"/>
                                </a:lnTo>
                                <a:lnTo>
                                  <a:pt x="359" y="679"/>
                                </a:lnTo>
                                <a:lnTo>
                                  <a:pt x="364" y="674"/>
                                </a:lnTo>
                                <a:lnTo>
                                  <a:pt x="364" y="668"/>
                                </a:lnTo>
                                <a:lnTo>
                                  <a:pt x="370" y="668"/>
                                </a:lnTo>
                                <a:lnTo>
                                  <a:pt x="370" y="658"/>
                                </a:lnTo>
                                <a:lnTo>
                                  <a:pt x="364" y="652"/>
                                </a:lnTo>
                                <a:lnTo>
                                  <a:pt x="359" y="652"/>
                                </a:lnTo>
                                <a:lnTo>
                                  <a:pt x="353" y="647"/>
                                </a:lnTo>
                                <a:lnTo>
                                  <a:pt x="353" y="642"/>
                                </a:lnTo>
                                <a:lnTo>
                                  <a:pt x="353" y="636"/>
                                </a:lnTo>
                                <a:lnTo>
                                  <a:pt x="359" y="626"/>
                                </a:lnTo>
                                <a:lnTo>
                                  <a:pt x="364" y="615"/>
                                </a:lnTo>
                                <a:lnTo>
                                  <a:pt x="364" y="610"/>
                                </a:lnTo>
                                <a:lnTo>
                                  <a:pt x="359" y="610"/>
                                </a:lnTo>
                                <a:lnTo>
                                  <a:pt x="353" y="610"/>
                                </a:lnTo>
                                <a:lnTo>
                                  <a:pt x="353" y="604"/>
                                </a:lnTo>
                                <a:lnTo>
                                  <a:pt x="348" y="599"/>
                                </a:lnTo>
                                <a:lnTo>
                                  <a:pt x="348" y="594"/>
                                </a:lnTo>
                                <a:lnTo>
                                  <a:pt x="343" y="594"/>
                                </a:lnTo>
                                <a:lnTo>
                                  <a:pt x="337" y="594"/>
                                </a:lnTo>
                                <a:lnTo>
                                  <a:pt x="337" y="599"/>
                                </a:lnTo>
                                <a:lnTo>
                                  <a:pt x="337" y="604"/>
                                </a:lnTo>
                                <a:lnTo>
                                  <a:pt x="337" y="610"/>
                                </a:lnTo>
                                <a:lnTo>
                                  <a:pt x="332" y="615"/>
                                </a:lnTo>
                                <a:lnTo>
                                  <a:pt x="321" y="626"/>
                                </a:lnTo>
                                <a:lnTo>
                                  <a:pt x="316" y="631"/>
                                </a:lnTo>
                                <a:lnTo>
                                  <a:pt x="311" y="631"/>
                                </a:lnTo>
                                <a:lnTo>
                                  <a:pt x="300" y="631"/>
                                </a:lnTo>
                                <a:lnTo>
                                  <a:pt x="294" y="626"/>
                                </a:lnTo>
                                <a:lnTo>
                                  <a:pt x="289" y="626"/>
                                </a:lnTo>
                                <a:lnTo>
                                  <a:pt x="284" y="626"/>
                                </a:lnTo>
                                <a:lnTo>
                                  <a:pt x="278" y="631"/>
                                </a:lnTo>
                                <a:lnTo>
                                  <a:pt x="273" y="631"/>
                                </a:lnTo>
                                <a:lnTo>
                                  <a:pt x="268" y="631"/>
                                </a:lnTo>
                                <a:lnTo>
                                  <a:pt x="268" y="626"/>
                                </a:lnTo>
                                <a:lnTo>
                                  <a:pt x="257" y="626"/>
                                </a:lnTo>
                                <a:lnTo>
                                  <a:pt x="252" y="626"/>
                                </a:lnTo>
                                <a:lnTo>
                                  <a:pt x="252" y="631"/>
                                </a:lnTo>
                                <a:lnTo>
                                  <a:pt x="246" y="631"/>
                                </a:lnTo>
                                <a:lnTo>
                                  <a:pt x="241" y="631"/>
                                </a:lnTo>
                                <a:lnTo>
                                  <a:pt x="236" y="631"/>
                                </a:lnTo>
                                <a:lnTo>
                                  <a:pt x="236" y="636"/>
                                </a:lnTo>
                                <a:lnTo>
                                  <a:pt x="236" y="642"/>
                                </a:lnTo>
                                <a:lnTo>
                                  <a:pt x="230" y="647"/>
                                </a:lnTo>
                                <a:lnTo>
                                  <a:pt x="225" y="642"/>
                                </a:lnTo>
                                <a:lnTo>
                                  <a:pt x="225" y="636"/>
                                </a:lnTo>
                                <a:lnTo>
                                  <a:pt x="225" y="631"/>
                                </a:lnTo>
                                <a:lnTo>
                                  <a:pt x="219" y="631"/>
                                </a:lnTo>
                                <a:lnTo>
                                  <a:pt x="214" y="631"/>
                                </a:lnTo>
                                <a:lnTo>
                                  <a:pt x="214" y="626"/>
                                </a:lnTo>
                                <a:lnTo>
                                  <a:pt x="209" y="620"/>
                                </a:lnTo>
                                <a:lnTo>
                                  <a:pt x="203" y="620"/>
                                </a:lnTo>
                                <a:lnTo>
                                  <a:pt x="198" y="620"/>
                                </a:lnTo>
                                <a:lnTo>
                                  <a:pt x="198" y="626"/>
                                </a:lnTo>
                                <a:lnTo>
                                  <a:pt x="198" y="631"/>
                                </a:lnTo>
                                <a:lnTo>
                                  <a:pt x="193" y="631"/>
                                </a:lnTo>
                                <a:lnTo>
                                  <a:pt x="187" y="631"/>
                                </a:lnTo>
                                <a:lnTo>
                                  <a:pt x="187" y="626"/>
                                </a:lnTo>
                                <a:lnTo>
                                  <a:pt x="187" y="615"/>
                                </a:lnTo>
                                <a:lnTo>
                                  <a:pt x="187" y="610"/>
                                </a:lnTo>
                                <a:lnTo>
                                  <a:pt x="182" y="604"/>
                                </a:lnTo>
                                <a:lnTo>
                                  <a:pt x="182" y="599"/>
                                </a:lnTo>
                                <a:lnTo>
                                  <a:pt x="182" y="594"/>
                                </a:lnTo>
                                <a:lnTo>
                                  <a:pt x="187" y="594"/>
                                </a:lnTo>
                                <a:lnTo>
                                  <a:pt x="187" y="588"/>
                                </a:lnTo>
                                <a:lnTo>
                                  <a:pt x="182" y="588"/>
                                </a:lnTo>
                                <a:lnTo>
                                  <a:pt x="177" y="594"/>
                                </a:lnTo>
                                <a:lnTo>
                                  <a:pt x="171" y="594"/>
                                </a:lnTo>
                                <a:lnTo>
                                  <a:pt x="166" y="594"/>
                                </a:lnTo>
                                <a:lnTo>
                                  <a:pt x="160" y="594"/>
                                </a:lnTo>
                                <a:lnTo>
                                  <a:pt x="155" y="588"/>
                                </a:lnTo>
                                <a:lnTo>
                                  <a:pt x="144" y="583"/>
                                </a:lnTo>
                                <a:lnTo>
                                  <a:pt x="139" y="577"/>
                                </a:lnTo>
                                <a:lnTo>
                                  <a:pt x="134" y="572"/>
                                </a:lnTo>
                                <a:lnTo>
                                  <a:pt x="128" y="567"/>
                                </a:lnTo>
                                <a:lnTo>
                                  <a:pt x="123" y="561"/>
                                </a:lnTo>
                                <a:lnTo>
                                  <a:pt x="123" y="556"/>
                                </a:lnTo>
                                <a:lnTo>
                                  <a:pt x="128" y="551"/>
                                </a:lnTo>
                                <a:lnTo>
                                  <a:pt x="123" y="545"/>
                                </a:lnTo>
                                <a:lnTo>
                                  <a:pt x="118" y="545"/>
                                </a:lnTo>
                                <a:lnTo>
                                  <a:pt x="112" y="551"/>
                                </a:lnTo>
                                <a:lnTo>
                                  <a:pt x="107" y="551"/>
                                </a:lnTo>
                                <a:lnTo>
                                  <a:pt x="102" y="551"/>
                                </a:lnTo>
                                <a:lnTo>
                                  <a:pt x="96" y="545"/>
                                </a:lnTo>
                                <a:lnTo>
                                  <a:pt x="91" y="545"/>
                                </a:lnTo>
                                <a:lnTo>
                                  <a:pt x="91" y="540"/>
                                </a:lnTo>
                                <a:lnTo>
                                  <a:pt x="85" y="535"/>
                                </a:lnTo>
                                <a:lnTo>
                                  <a:pt x="80" y="535"/>
                                </a:lnTo>
                                <a:lnTo>
                                  <a:pt x="75" y="535"/>
                                </a:lnTo>
                                <a:lnTo>
                                  <a:pt x="69" y="535"/>
                                </a:lnTo>
                                <a:lnTo>
                                  <a:pt x="64" y="535"/>
                                </a:lnTo>
                                <a:lnTo>
                                  <a:pt x="64" y="529"/>
                                </a:lnTo>
                                <a:lnTo>
                                  <a:pt x="53" y="524"/>
                                </a:lnTo>
                                <a:lnTo>
                                  <a:pt x="48" y="519"/>
                                </a:lnTo>
                                <a:lnTo>
                                  <a:pt x="37" y="524"/>
                                </a:lnTo>
                                <a:lnTo>
                                  <a:pt x="32" y="524"/>
                                </a:lnTo>
                                <a:lnTo>
                                  <a:pt x="26" y="519"/>
                                </a:lnTo>
                                <a:lnTo>
                                  <a:pt x="21" y="513"/>
                                </a:lnTo>
                                <a:lnTo>
                                  <a:pt x="16" y="513"/>
                                </a:lnTo>
                                <a:lnTo>
                                  <a:pt x="10" y="508"/>
                                </a:lnTo>
                                <a:lnTo>
                                  <a:pt x="5" y="508"/>
                                </a:lnTo>
                                <a:lnTo>
                                  <a:pt x="0" y="508"/>
                                </a:lnTo>
                                <a:lnTo>
                                  <a:pt x="0" y="503"/>
                                </a:lnTo>
                                <a:lnTo>
                                  <a:pt x="5" y="497"/>
                                </a:lnTo>
                                <a:lnTo>
                                  <a:pt x="10" y="497"/>
                                </a:lnTo>
                                <a:lnTo>
                                  <a:pt x="16" y="492"/>
                                </a:lnTo>
                                <a:lnTo>
                                  <a:pt x="16" y="487"/>
                                </a:lnTo>
                                <a:lnTo>
                                  <a:pt x="21" y="481"/>
                                </a:lnTo>
                                <a:lnTo>
                                  <a:pt x="26" y="476"/>
                                </a:lnTo>
                                <a:lnTo>
                                  <a:pt x="32" y="481"/>
                                </a:lnTo>
                                <a:lnTo>
                                  <a:pt x="43" y="481"/>
                                </a:lnTo>
                                <a:lnTo>
                                  <a:pt x="48" y="481"/>
                                </a:lnTo>
                                <a:lnTo>
                                  <a:pt x="53" y="487"/>
                                </a:lnTo>
                                <a:lnTo>
                                  <a:pt x="53" y="492"/>
                                </a:lnTo>
                                <a:lnTo>
                                  <a:pt x="59" y="487"/>
                                </a:lnTo>
                                <a:lnTo>
                                  <a:pt x="64" y="487"/>
                                </a:lnTo>
                                <a:lnTo>
                                  <a:pt x="64" y="481"/>
                                </a:lnTo>
                                <a:lnTo>
                                  <a:pt x="69" y="465"/>
                                </a:lnTo>
                                <a:lnTo>
                                  <a:pt x="69" y="460"/>
                                </a:lnTo>
                                <a:lnTo>
                                  <a:pt x="75" y="460"/>
                                </a:lnTo>
                                <a:lnTo>
                                  <a:pt x="69" y="444"/>
                                </a:lnTo>
                                <a:lnTo>
                                  <a:pt x="69" y="438"/>
                                </a:lnTo>
                                <a:lnTo>
                                  <a:pt x="75" y="433"/>
                                </a:lnTo>
                                <a:lnTo>
                                  <a:pt x="80" y="428"/>
                                </a:lnTo>
                                <a:lnTo>
                                  <a:pt x="85" y="422"/>
                                </a:lnTo>
                                <a:lnTo>
                                  <a:pt x="91" y="412"/>
                                </a:lnTo>
                                <a:lnTo>
                                  <a:pt x="96" y="401"/>
                                </a:lnTo>
                                <a:lnTo>
                                  <a:pt x="96" y="396"/>
                                </a:lnTo>
                                <a:lnTo>
                                  <a:pt x="102" y="396"/>
                                </a:lnTo>
                                <a:lnTo>
                                  <a:pt x="112" y="390"/>
                                </a:lnTo>
                                <a:lnTo>
                                  <a:pt x="118" y="390"/>
                                </a:lnTo>
                                <a:lnTo>
                                  <a:pt x="128" y="390"/>
                                </a:lnTo>
                                <a:lnTo>
                                  <a:pt x="139" y="390"/>
                                </a:lnTo>
                                <a:lnTo>
                                  <a:pt x="144" y="390"/>
                                </a:lnTo>
                                <a:lnTo>
                                  <a:pt x="144" y="380"/>
                                </a:lnTo>
                                <a:lnTo>
                                  <a:pt x="144" y="374"/>
                                </a:lnTo>
                                <a:lnTo>
                                  <a:pt x="144" y="363"/>
                                </a:lnTo>
                                <a:lnTo>
                                  <a:pt x="150" y="353"/>
                                </a:lnTo>
                                <a:lnTo>
                                  <a:pt x="150" y="347"/>
                                </a:lnTo>
                                <a:lnTo>
                                  <a:pt x="155" y="342"/>
                                </a:lnTo>
                                <a:lnTo>
                                  <a:pt x="155" y="337"/>
                                </a:lnTo>
                                <a:lnTo>
                                  <a:pt x="150" y="331"/>
                                </a:lnTo>
                                <a:lnTo>
                                  <a:pt x="144" y="331"/>
                                </a:lnTo>
                                <a:lnTo>
                                  <a:pt x="139" y="326"/>
                                </a:lnTo>
                                <a:lnTo>
                                  <a:pt x="139" y="321"/>
                                </a:lnTo>
                                <a:lnTo>
                                  <a:pt x="144" y="321"/>
                                </a:lnTo>
                                <a:lnTo>
                                  <a:pt x="150" y="321"/>
                                </a:lnTo>
                                <a:lnTo>
                                  <a:pt x="155" y="315"/>
                                </a:lnTo>
                                <a:lnTo>
                                  <a:pt x="160" y="299"/>
                                </a:lnTo>
                                <a:lnTo>
                                  <a:pt x="171" y="305"/>
                                </a:lnTo>
                                <a:lnTo>
                                  <a:pt x="177" y="305"/>
                                </a:lnTo>
                                <a:lnTo>
                                  <a:pt x="166" y="294"/>
                                </a:lnTo>
                                <a:lnTo>
                                  <a:pt x="160" y="283"/>
                                </a:lnTo>
                                <a:lnTo>
                                  <a:pt x="160" y="278"/>
                                </a:lnTo>
                                <a:lnTo>
                                  <a:pt x="166" y="267"/>
                                </a:lnTo>
                                <a:lnTo>
                                  <a:pt x="171" y="273"/>
                                </a:lnTo>
                                <a:lnTo>
                                  <a:pt x="182" y="278"/>
                                </a:lnTo>
                                <a:lnTo>
                                  <a:pt x="193" y="278"/>
                                </a:lnTo>
                                <a:lnTo>
                                  <a:pt x="198" y="273"/>
                                </a:lnTo>
                                <a:lnTo>
                                  <a:pt x="198" y="267"/>
                                </a:lnTo>
                                <a:lnTo>
                                  <a:pt x="198" y="262"/>
                                </a:lnTo>
                                <a:lnTo>
                                  <a:pt x="193" y="256"/>
                                </a:lnTo>
                                <a:lnTo>
                                  <a:pt x="187" y="256"/>
                                </a:lnTo>
                                <a:lnTo>
                                  <a:pt x="187" y="251"/>
                                </a:lnTo>
                                <a:lnTo>
                                  <a:pt x="193" y="246"/>
                                </a:lnTo>
                                <a:lnTo>
                                  <a:pt x="193" y="240"/>
                                </a:lnTo>
                                <a:lnTo>
                                  <a:pt x="187" y="235"/>
                                </a:lnTo>
                                <a:lnTo>
                                  <a:pt x="187" y="230"/>
                                </a:lnTo>
                                <a:lnTo>
                                  <a:pt x="193" y="230"/>
                                </a:lnTo>
                                <a:lnTo>
                                  <a:pt x="198" y="230"/>
                                </a:lnTo>
                                <a:lnTo>
                                  <a:pt x="203" y="224"/>
                                </a:lnTo>
                                <a:lnTo>
                                  <a:pt x="209" y="219"/>
                                </a:lnTo>
                                <a:lnTo>
                                  <a:pt x="209" y="214"/>
                                </a:lnTo>
                                <a:lnTo>
                                  <a:pt x="214" y="214"/>
                                </a:lnTo>
                                <a:lnTo>
                                  <a:pt x="214" y="208"/>
                                </a:lnTo>
                                <a:lnTo>
                                  <a:pt x="214" y="203"/>
                                </a:lnTo>
                                <a:lnTo>
                                  <a:pt x="209" y="198"/>
                                </a:lnTo>
                                <a:lnTo>
                                  <a:pt x="203" y="198"/>
                                </a:lnTo>
                                <a:lnTo>
                                  <a:pt x="198" y="198"/>
                                </a:lnTo>
                                <a:lnTo>
                                  <a:pt x="198" y="192"/>
                                </a:lnTo>
                                <a:lnTo>
                                  <a:pt x="209" y="182"/>
                                </a:lnTo>
                                <a:lnTo>
                                  <a:pt x="219" y="187"/>
                                </a:lnTo>
                                <a:lnTo>
                                  <a:pt x="230" y="192"/>
                                </a:lnTo>
                                <a:lnTo>
                                  <a:pt x="236" y="198"/>
                                </a:lnTo>
                                <a:lnTo>
                                  <a:pt x="236" y="192"/>
                                </a:lnTo>
                                <a:lnTo>
                                  <a:pt x="230" y="192"/>
                                </a:lnTo>
                                <a:lnTo>
                                  <a:pt x="230" y="160"/>
                                </a:lnTo>
                                <a:lnTo>
                                  <a:pt x="236" y="155"/>
                                </a:lnTo>
                                <a:lnTo>
                                  <a:pt x="246" y="155"/>
                                </a:lnTo>
                                <a:lnTo>
                                  <a:pt x="252" y="155"/>
                                </a:lnTo>
                                <a:lnTo>
                                  <a:pt x="257" y="155"/>
                                </a:lnTo>
                                <a:lnTo>
                                  <a:pt x="262" y="155"/>
                                </a:lnTo>
                                <a:lnTo>
                                  <a:pt x="268" y="155"/>
                                </a:lnTo>
                                <a:lnTo>
                                  <a:pt x="262" y="149"/>
                                </a:lnTo>
                                <a:lnTo>
                                  <a:pt x="262" y="144"/>
                                </a:lnTo>
                                <a:lnTo>
                                  <a:pt x="273" y="144"/>
                                </a:lnTo>
                                <a:lnTo>
                                  <a:pt x="278" y="144"/>
                                </a:lnTo>
                                <a:lnTo>
                                  <a:pt x="284" y="144"/>
                                </a:lnTo>
                                <a:lnTo>
                                  <a:pt x="278" y="139"/>
                                </a:lnTo>
                                <a:lnTo>
                                  <a:pt x="268" y="139"/>
                                </a:lnTo>
                                <a:lnTo>
                                  <a:pt x="262" y="133"/>
                                </a:lnTo>
                                <a:lnTo>
                                  <a:pt x="262" y="128"/>
                                </a:lnTo>
                                <a:lnTo>
                                  <a:pt x="262" y="123"/>
                                </a:lnTo>
                                <a:lnTo>
                                  <a:pt x="262" y="117"/>
                                </a:lnTo>
                                <a:lnTo>
                                  <a:pt x="268" y="112"/>
                                </a:lnTo>
                                <a:lnTo>
                                  <a:pt x="268" y="107"/>
                                </a:lnTo>
                                <a:lnTo>
                                  <a:pt x="268" y="101"/>
                                </a:lnTo>
                                <a:lnTo>
                                  <a:pt x="268" y="96"/>
                                </a:lnTo>
                                <a:lnTo>
                                  <a:pt x="268" y="91"/>
                                </a:lnTo>
                                <a:lnTo>
                                  <a:pt x="268" y="85"/>
                                </a:lnTo>
                                <a:lnTo>
                                  <a:pt x="278" y="85"/>
                                </a:lnTo>
                                <a:lnTo>
                                  <a:pt x="284" y="85"/>
                                </a:lnTo>
                                <a:lnTo>
                                  <a:pt x="289" y="80"/>
                                </a:lnTo>
                                <a:lnTo>
                                  <a:pt x="289" y="75"/>
                                </a:lnTo>
                                <a:lnTo>
                                  <a:pt x="289" y="69"/>
                                </a:lnTo>
                                <a:lnTo>
                                  <a:pt x="289" y="64"/>
                                </a:lnTo>
                                <a:lnTo>
                                  <a:pt x="289" y="58"/>
                                </a:lnTo>
                                <a:lnTo>
                                  <a:pt x="294" y="53"/>
                                </a:lnTo>
                                <a:lnTo>
                                  <a:pt x="289" y="48"/>
                                </a:lnTo>
                                <a:lnTo>
                                  <a:pt x="289" y="42"/>
                                </a:lnTo>
                                <a:lnTo>
                                  <a:pt x="289" y="37"/>
                                </a:lnTo>
                                <a:lnTo>
                                  <a:pt x="284" y="37"/>
                                </a:lnTo>
                                <a:lnTo>
                                  <a:pt x="278" y="37"/>
                                </a:lnTo>
                                <a:lnTo>
                                  <a:pt x="278" y="32"/>
                                </a:lnTo>
                                <a:lnTo>
                                  <a:pt x="278" y="26"/>
                                </a:lnTo>
                                <a:lnTo>
                                  <a:pt x="284" y="21"/>
                                </a:lnTo>
                                <a:lnTo>
                                  <a:pt x="284" y="16"/>
                                </a:lnTo>
                                <a:lnTo>
                                  <a:pt x="289" y="10"/>
                                </a:lnTo>
                                <a:lnTo>
                                  <a:pt x="294" y="16"/>
                                </a:lnTo>
                                <a:lnTo>
                                  <a:pt x="300" y="10"/>
                                </a:lnTo>
                                <a:lnTo>
                                  <a:pt x="305" y="10"/>
                                </a:lnTo>
                                <a:lnTo>
                                  <a:pt x="316" y="16"/>
                                </a:lnTo>
                                <a:lnTo>
                                  <a:pt x="321" y="16"/>
                                </a:lnTo>
                                <a:lnTo>
                                  <a:pt x="337" y="16"/>
                                </a:lnTo>
                                <a:lnTo>
                                  <a:pt x="343" y="21"/>
                                </a:lnTo>
                                <a:lnTo>
                                  <a:pt x="348" y="21"/>
                                </a:lnTo>
                                <a:lnTo>
                                  <a:pt x="348" y="16"/>
                                </a:lnTo>
                                <a:lnTo>
                                  <a:pt x="353" y="16"/>
                                </a:lnTo>
                                <a:lnTo>
                                  <a:pt x="359" y="10"/>
                                </a:lnTo>
                                <a:lnTo>
                                  <a:pt x="364" y="10"/>
                                </a:lnTo>
                                <a:lnTo>
                                  <a:pt x="370" y="5"/>
                                </a:lnTo>
                                <a:lnTo>
                                  <a:pt x="375" y="5"/>
                                </a:lnTo>
                                <a:lnTo>
                                  <a:pt x="380" y="5"/>
                                </a:lnTo>
                                <a:lnTo>
                                  <a:pt x="386" y="0"/>
                                </a:lnTo>
                                <a:lnTo>
                                  <a:pt x="391" y="0"/>
                                </a:lnTo>
                                <a:lnTo>
                                  <a:pt x="396" y="5"/>
                                </a:lnTo>
                                <a:lnTo>
                                  <a:pt x="402" y="5"/>
                                </a:lnTo>
                                <a:lnTo>
                                  <a:pt x="402" y="10"/>
                                </a:lnTo>
                                <a:lnTo>
                                  <a:pt x="407" y="21"/>
                                </a:lnTo>
                                <a:lnTo>
                                  <a:pt x="407" y="32"/>
                                </a:lnTo>
                                <a:lnTo>
                                  <a:pt x="402" y="37"/>
                                </a:lnTo>
                                <a:lnTo>
                                  <a:pt x="402" y="42"/>
                                </a:lnTo>
                                <a:lnTo>
                                  <a:pt x="396" y="48"/>
                                </a:lnTo>
                                <a:lnTo>
                                  <a:pt x="396" y="53"/>
                                </a:lnTo>
                                <a:lnTo>
                                  <a:pt x="396" y="58"/>
                                </a:lnTo>
                                <a:lnTo>
                                  <a:pt x="402" y="58"/>
                                </a:lnTo>
                                <a:lnTo>
                                  <a:pt x="407" y="64"/>
                                </a:lnTo>
                                <a:lnTo>
                                  <a:pt x="412" y="64"/>
                                </a:lnTo>
                                <a:lnTo>
                                  <a:pt x="423" y="64"/>
                                </a:lnTo>
                                <a:lnTo>
                                  <a:pt x="428" y="69"/>
                                </a:lnTo>
                                <a:lnTo>
                                  <a:pt x="434" y="64"/>
                                </a:lnTo>
                                <a:lnTo>
                                  <a:pt x="439" y="64"/>
                                </a:lnTo>
                                <a:lnTo>
                                  <a:pt x="445" y="58"/>
                                </a:lnTo>
                                <a:lnTo>
                                  <a:pt x="455" y="58"/>
                                </a:lnTo>
                                <a:lnTo>
                                  <a:pt x="466" y="58"/>
                                </a:lnTo>
                                <a:lnTo>
                                  <a:pt x="471" y="58"/>
                                </a:lnTo>
                                <a:lnTo>
                                  <a:pt x="477" y="53"/>
                                </a:lnTo>
                                <a:lnTo>
                                  <a:pt x="482" y="53"/>
                                </a:lnTo>
                                <a:lnTo>
                                  <a:pt x="493" y="42"/>
                                </a:lnTo>
                                <a:lnTo>
                                  <a:pt x="504" y="37"/>
                                </a:lnTo>
                                <a:lnTo>
                                  <a:pt x="509" y="26"/>
                                </a:lnTo>
                                <a:lnTo>
                                  <a:pt x="514" y="32"/>
                                </a:lnTo>
                                <a:lnTo>
                                  <a:pt x="520" y="32"/>
                                </a:lnTo>
                                <a:lnTo>
                                  <a:pt x="525" y="32"/>
                                </a:lnTo>
                                <a:lnTo>
                                  <a:pt x="530" y="26"/>
                                </a:lnTo>
                                <a:lnTo>
                                  <a:pt x="536" y="21"/>
                                </a:lnTo>
                                <a:lnTo>
                                  <a:pt x="541" y="21"/>
                                </a:lnTo>
                                <a:lnTo>
                                  <a:pt x="546" y="21"/>
                                </a:lnTo>
                                <a:close/>
                              </a:path>
                            </a:pathLst>
                          </a:custGeom>
                          <a:solidFill>
                            <a:srgbClr val="595959"/>
                          </a:solidFill>
                          <a:ln w="38100" cmpd="sng">
                            <a:solidFill>
                              <a:sysClr val="windowText" lastClr="000000"/>
                            </a:solidFill>
                            <a:prstDash val="solid"/>
                            <a:round/>
                            <a:headEnd/>
                            <a:tailEnd/>
                          </a:ln>
                        </wps:spPr>
                        <wps:bodyPr rot="0" vert="horz" wrap="square" lIns="91440" tIns="45720" rIns="91440" bIns="45720" anchor="t" anchorCtr="0" upright="1">
                          <a:noAutofit/>
                        </wps:bodyPr>
                      </wps:wsp>
                      <wps:wsp>
                        <wps:cNvPr id="1312238898" name="Freeform 1647"/>
                        <wps:cNvSpPr>
                          <a:spLocks/>
                        </wps:cNvSpPr>
                        <wps:spPr bwMode="auto">
                          <a:xfrm>
                            <a:off x="793063" y="504233"/>
                            <a:ext cx="618123" cy="611510"/>
                          </a:xfrm>
                          <a:custGeom>
                            <a:avLst/>
                            <a:gdLst>
                              <a:gd name="T0" fmla="*/ 798 w 1007"/>
                              <a:gd name="T1" fmla="*/ 204 h 996"/>
                              <a:gd name="T2" fmla="*/ 798 w 1007"/>
                              <a:gd name="T3" fmla="*/ 246 h 996"/>
                              <a:gd name="T4" fmla="*/ 852 w 1007"/>
                              <a:gd name="T5" fmla="*/ 257 h 996"/>
                              <a:gd name="T6" fmla="*/ 889 w 1007"/>
                              <a:gd name="T7" fmla="*/ 284 h 996"/>
                              <a:gd name="T8" fmla="*/ 938 w 1007"/>
                              <a:gd name="T9" fmla="*/ 305 h 996"/>
                              <a:gd name="T10" fmla="*/ 991 w 1007"/>
                              <a:gd name="T11" fmla="*/ 332 h 996"/>
                              <a:gd name="T12" fmla="*/ 1002 w 1007"/>
                              <a:gd name="T13" fmla="*/ 396 h 996"/>
                              <a:gd name="T14" fmla="*/ 964 w 1007"/>
                              <a:gd name="T15" fmla="*/ 477 h 996"/>
                              <a:gd name="T16" fmla="*/ 981 w 1007"/>
                              <a:gd name="T17" fmla="*/ 546 h 996"/>
                              <a:gd name="T18" fmla="*/ 932 w 1007"/>
                              <a:gd name="T19" fmla="*/ 546 h 996"/>
                              <a:gd name="T20" fmla="*/ 927 w 1007"/>
                              <a:gd name="T21" fmla="*/ 567 h 996"/>
                              <a:gd name="T22" fmla="*/ 895 w 1007"/>
                              <a:gd name="T23" fmla="*/ 600 h 996"/>
                              <a:gd name="T24" fmla="*/ 895 w 1007"/>
                              <a:gd name="T25" fmla="*/ 637 h 996"/>
                              <a:gd name="T26" fmla="*/ 906 w 1007"/>
                              <a:gd name="T27" fmla="*/ 675 h 996"/>
                              <a:gd name="T28" fmla="*/ 911 w 1007"/>
                              <a:gd name="T29" fmla="*/ 728 h 996"/>
                              <a:gd name="T30" fmla="*/ 889 w 1007"/>
                              <a:gd name="T31" fmla="*/ 760 h 996"/>
                              <a:gd name="T32" fmla="*/ 873 w 1007"/>
                              <a:gd name="T33" fmla="*/ 814 h 996"/>
                              <a:gd name="T34" fmla="*/ 863 w 1007"/>
                              <a:gd name="T35" fmla="*/ 867 h 996"/>
                              <a:gd name="T36" fmla="*/ 825 w 1007"/>
                              <a:gd name="T37" fmla="*/ 910 h 996"/>
                              <a:gd name="T38" fmla="*/ 809 w 1007"/>
                              <a:gd name="T39" fmla="*/ 958 h 996"/>
                              <a:gd name="T40" fmla="*/ 766 w 1007"/>
                              <a:gd name="T41" fmla="*/ 985 h 996"/>
                              <a:gd name="T42" fmla="*/ 702 w 1007"/>
                              <a:gd name="T43" fmla="*/ 985 h 996"/>
                              <a:gd name="T44" fmla="*/ 675 w 1007"/>
                              <a:gd name="T45" fmla="*/ 953 h 996"/>
                              <a:gd name="T46" fmla="*/ 654 w 1007"/>
                              <a:gd name="T47" fmla="*/ 974 h 996"/>
                              <a:gd name="T48" fmla="*/ 584 w 1007"/>
                              <a:gd name="T49" fmla="*/ 947 h 996"/>
                              <a:gd name="T50" fmla="*/ 536 w 1007"/>
                              <a:gd name="T51" fmla="*/ 910 h 996"/>
                              <a:gd name="T52" fmla="*/ 514 w 1007"/>
                              <a:gd name="T53" fmla="*/ 889 h 996"/>
                              <a:gd name="T54" fmla="*/ 487 w 1007"/>
                              <a:gd name="T55" fmla="*/ 878 h 996"/>
                              <a:gd name="T56" fmla="*/ 450 w 1007"/>
                              <a:gd name="T57" fmla="*/ 894 h 996"/>
                              <a:gd name="T58" fmla="*/ 428 w 1007"/>
                              <a:gd name="T59" fmla="*/ 846 h 996"/>
                              <a:gd name="T60" fmla="*/ 375 w 1007"/>
                              <a:gd name="T61" fmla="*/ 889 h 996"/>
                              <a:gd name="T62" fmla="*/ 348 w 1007"/>
                              <a:gd name="T63" fmla="*/ 867 h 996"/>
                              <a:gd name="T64" fmla="*/ 300 w 1007"/>
                              <a:gd name="T65" fmla="*/ 835 h 996"/>
                              <a:gd name="T66" fmla="*/ 273 w 1007"/>
                              <a:gd name="T67" fmla="*/ 824 h 996"/>
                              <a:gd name="T68" fmla="*/ 235 w 1007"/>
                              <a:gd name="T69" fmla="*/ 782 h 996"/>
                              <a:gd name="T70" fmla="*/ 198 w 1007"/>
                              <a:gd name="T71" fmla="*/ 765 h 996"/>
                              <a:gd name="T72" fmla="*/ 171 w 1007"/>
                              <a:gd name="T73" fmla="*/ 803 h 996"/>
                              <a:gd name="T74" fmla="*/ 144 w 1007"/>
                              <a:gd name="T75" fmla="*/ 728 h 996"/>
                              <a:gd name="T76" fmla="*/ 85 w 1007"/>
                              <a:gd name="T77" fmla="*/ 739 h 996"/>
                              <a:gd name="T78" fmla="*/ 59 w 1007"/>
                              <a:gd name="T79" fmla="*/ 675 h 996"/>
                              <a:gd name="T80" fmla="*/ 96 w 1007"/>
                              <a:gd name="T81" fmla="*/ 642 h 996"/>
                              <a:gd name="T82" fmla="*/ 85 w 1007"/>
                              <a:gd name="T83" fmla="*/ 567 h 996"/>
                              <a:gd name="T84" fmla="*/ 21 w 1007"/>
                              <a:gd name="T85" fmla="*/ 535 h 996"/>
                              <a:gd name="T86" fmla="*/ 26 w 1007"/>
                              <a:gd name="T87" fmla="*/ 482 h 996"/>
                              <a:gd name="T88" fmla="*/ 48 w 1007"/>
                              <a:gd name="T89" fmla="*/ 428 h 996"/>
                              <a:gd name="T90" fmla="*/ 59 w 1007"/>
                              <a:gd name="T91" fmla="*/ 370 h 996"/>
                              <a:gd name="T92" fmla="*/ 0 w 1007"/>
                              <a:gd name="T93" fmla="*/ 268 h 996"/>
                              <a:gd name="T94" fmla="*/ 48 w 1007"/>
                              <a:gd name="T95" fmla="*/ 209 h 996"/>
                              <a:gd name="T96" fmla="*/ 64 w 1007"/>
                              <a:gd name="T97" fmla="*/ 134 h 996"/>
                              <a:gd name="T98" fmla="*/ 107 w 1007"/>
                              <a:gd name="T99" fmla="*/ 113 h 996"/>
                              <a:gd name="T100" fmla="*/ 166 w 1007"/>
                              <a:gd name="T101" fmla="*/ 139 h 996"/>
                              <a:gd name="T102" fmla="*/ 193 w 1007"/>
                              <a:gd name="T103" fmla="*/ 118 h 996"/>
                              <a:gd name="T104" fmla="*/ 209 w 1007"/>
                              <a:gd name="T105" fmla="*/ 97 h 996"/>
                              <a:gd name="T106" fmla="*/ 230 w 1007"/>
                              <a:gd name="T107" fmla="*/ 65 h 996"/>
                              <a:gd name="T108" fmla="*/ 252 w 1007"/>
                              <a:gd name="T109" fmla="*/ 16 h 996"/>
                              <a:gd name="T110" fmla="*/ 305 w 1007"/>
                              <a:gd name="T111" fmla="*/ 43 h 996"/>
                              <a:gd name="T112" fmla="*/ 332 w 1007"/>
                              <a:gd name="T113" fmla="*/ 0 h 996"/>
                              <a:gd name="T114" fmla="*/ 375 w 1007"/>
                              <a:gd name="T115" fmla="*/ 22 h 996"/>
                              <a:gd name="T116" fmla="*/ 407 w 1007"/>
                              <a:gd name="T117" fmla="*/ 49 h 996"/>
                              <a:gd name="T118" fmla="*/ 504 w 1007"/>
                              <a:gd name="T119" fmla="*/ 59 h 996"/>
                              <a:gd name="T120" fmla="*/ 557 w 1007"/>
                              <a:gd name="T121" fmla="*/ 70 h 996"/>
                              <a:gd name="T122" fmla="*/ 611 w 1007"/>
                              <a:gd name="T123" fmla="*/ 123 h 996"/>
                              <a:gd name="T124" fmla="*/ 702 w 1007"/>
                              <a:gd name="T125" fmla="*/ 129 h 99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07" h="996">
                                <a:moveTo>
                                  <a:pt x="782" y="145"/>
                                </a:moveTo>
                                <a:lnTo>
                                  <a:pt x="782" y="145"/>
                                </a:lnTo>
                                <a:lnTo>
                                  <a:pt x="782" y="156"/>
                                </a:lnTo>
                                <a:lnTo>
                                  <a:pt x="788" y="161"/>
                                </a:lnTo>
                                <a:lnTo>
                                  <a:pt x="793" y="166"/>
                                </a:lnTo>
                                <a:lnTo>
                                  <a:pt x="793" y="177"/>
                                </a:lnTo>
                                <a:lnTo>
                                  <a:pt x="788" y="177"/>
                                </a:lnTo>
                                <a:lnTo>
                                  <a:pt x="782" y="182"/>
                                </a:lnTo>
                                <a:lnTo>
                                  <a:pt x="782" y="188"/>
                                </a:lnTo>
                                <a:lnTo>
                                  <a:pt x="788" y="193"/>
                                </a:lnTo>
                                <a:lnTo>
                                  <a:pt x="788" y="198"/>
                                </a:lnTo>
                                <a:lnTo>
                                  <a:pt x="798" y="204"/>
                                </a:lnTo>
                                <a:lnTo>
                                  <a:pt x="798" y="209"/>
                                </a:lnTo>
                                <a:lnTo>
                                  <a:pt x="798" y="220"/>
                                </a:lnTo>
                                <a:lnTo>
                                  <a:pt x="798" y="225"/>
                                </a:lnTo>
                                <a:lnTo>
                                  <a:pt x="804" y="220"/>
                                </a:lnTo>
                                <a:lnTo>
                                  <a:pt x="804" y="230"/>
                                </a:lnTo>
                                <a:lnTo>
                                  <a:pt x="809" y="236"/>
                                </a:lnTo>
                                <a:lnTo>
                                  <a:pt x="809" y="241"/>
                                </a:lnTo>
                                <a:lnTo>
                                  <a:pt x="809" y="246"/>
                                </a:lnTo>
                                <a:lnTo>
                                  <a:pt x="804" y="246"/>
                                </a:lnTo>
                                <a:lnTo>
                                  <a:pt x="798" y="246"/>
                                </a:lnTo>
                                <a:lnTo>
                                  <a:pt x="804" y="252"/>
                                </a:lnTo>
                                <a:lnTo>
                                  <a:pt x="814" y="263"/>
                                </a:lnTo>
                                <a:lnTo>
                                  <a:pt x="820" y="263"/>
                                </a:lnTo>
                                <a:lnTo>
                                  <a:pt x="820" y="268"/>
                                </a:lnTo>
                                <a:lnTo>
                                  <a:pt x="825" y="273"/>
                                </a:lnTo>
                                <a:lnTo>
                                  <a:pt x="830" y="268"/>
                                </a:lnTo>
                                <a:lnTo>
                                  <a:pt x="836" y="268"/>
                                </a:lnTo>
                                <a:lnTo>
                                  <a:pt x="825" y="263"/>
                                </a:lnTo>
                                <a:lnTo>
                                  <a:pt x="830" y="257"/>
                                </a:lnTo>
                                <a:lnTo>
                                  <a:pt x="836" y="252"/>
                                </a:lnTo>
                                <a:lnTo>
                                  <a:pt x="841" y="257"/>
                                </a:lnTo>
                                <a:lnTo>
                                  <a:pt x="847" y="257"/>
                                </a:lnTo>
                                <a:lnTo>
                                  <a:pt x="852" y="257"/>
                                </a:lnTo>
                                <a:lnTo>
                                  <a:pt x="857" y="252"/>
                                </a:lnTo>
                                <a:lnTo>
                                  <a:pt x="863" y="257"/>
                                </a:lnTo>
                                <a:lnTo>
                                  <a:pt x="863" y="263"/>
                                </a:lnTo>
                                <a:lnTo>
                                  <a:pt x="863" y="268"/>
                                </a:lnTo>
                                <a:lnTo>
                                  <a:pt x="873" y="273"/>
                                </a:lnTo>
                                <a:lnTo>
                                  <a:pt x="879" y="273"/>
                                </a:lnTo>
                                <a:lnTo>
                                  <a:pt x="884" y="273"/>
                                </a:lnTo>
                                <a:lnTo>
                                  <a:pt x="884" y="279"/>
                                </a:lnTo>
                                <a:lnTo>
                                  <a:pt x="884" y="284"/>
                                </a:lnTo>
                                <a:lnTo>
                                  <a:pt x="879" y="284"/>
                                </a:lnTo>
                                <a:lnTo>
                                  <a:pt x="884" y="289"/>
                                </a:lnTo>
                                <a:lnTo>
                                  <a:pt x="889" y="284"/>
                                </a:lnTo>
                                <a:lnTo>
                                  <a:pt x="895" y="279"/>
                                </a:lnTo>
                                <a:lnTo>
                                  <a:pt x="900" y="284"/>
                                </a:lnTo>
                                <a:lnTo>
                                  <a:pt x="906" y="284"/>
                                </a:lnTo>
                                <a:lnTo>
                                  <a:pt x="911" y="279"/>
                                </a:lnTo>
                                <a:lnTo>
                                  <a:pt x="911" y="289"/>
                                </a:lnTo>
                                <a:lnTo>
                                  <a:pt x="916" y="289"/>
                                </a:lnTo>
                                <a:lnTo>
                                  <a:pt x="916" y="295"/>
                                </a:lnTo>
                                <a:lnTo>
                                  <a:pt x="916" y="305"/>
                                </a:lnTo>
                                <a:lnTo>
                                  <a:pt x="922" y="305"/>
                                </a:lnTo>
                                <a:lnTo>
                                  <a:pt x="927" y="305"/>
                                </a:lnTo>
                                <a:lnTo>
                                  <a:pt x="938" y="305"/>
                                </a:lnTo>
                                <a:lnTo>
                                  <a:pt x="943" y="300"/>
                                </a:lnTo>
                                <a:lnTo>
                                  <a:pt x="948" y="300"/>
                                </a:lnTo>
                                <a:lnTo>
                                  <a:pt x="954" y="300"/>
                                </a:lnTo>
                                <a:lnTo>
                                  <a:pt x="959" y="300"/>
                                </a:lnTo>
                                <a:lnTo>
                                  <a:pt x="964" y="295"/>
                                </a:lnTo>
                                <a:lnTo>
                                  <a:pt x="975" y="300"/>
                                </a:lnTo>
                                <a:lnTo>
                                  <a:pt x="981" y="300"/>
                                </a:lnTo>
                                <a:lnTo>
                                  <a:pt x="981" y="305"/>
                                </a:lnTo>
                                <a:lnTo>
                                  <a:pt x="981" y="316"/>
                                </a:lnTo>
                                <a:lnTo>
                                  <a:pt x="986" y="321"/>
                                </a:lnTo>
                                <a:lnTo>
                                  <a:pt x="997" y="327"/>
                                </a:lnTo>
                                <a:lnTo>
                                  <a:pt x="991" y="332"/>
                                </a:lnTo>
                                <a:lnTo>
                                  <a:pt x="991" y="337"/>
                                </a:lnTo>
                                <a:lnTo>
                                  <a:pt x="991" y="343"/>
                                </a:lnTo>
                                <a:lnTo>
                                  <a:pt x="986" y="348"/>
                                </a:lnTo>
                                <a:lnTo>
                                  <a:pt x="981" y="353"/>
                                </a:lnTo>
                                <a:lnTo>
                                  <a:pt x="981" y="359"/>
                                </a:lnTo>
                                <a:lnTo>
                                  <a:pt x="981" y="370"/>
                                </a:lnTo>
                                <a:lnTo>
                                  <a:pt x="986" y="375"/>
                                </a:lnTo>
                                <a:lnTo>
                                  <a:pt x="991" y="370"/>
                                </a:lnTo>
                                <a:lnTo>
                                  <a:pt x="997" y="375"/>
                                </a:lnTo>
                                <a:lnTo>
                                  <a:pt x="1007" y="380"/>
                                </a:lnTo>
                                <a:lnTo>
                                  <a:pt x="1007" y="386"/>
                                </a:lnTo>
                                <a:lnTo>
                                  <a:pt x="1002" y="391"/>
                                </a:lnTo>
                                <a:lnTo>
                                  <a:pt x="1002" y="396"/>
                                </a:lnTo>
                                <a:lnTo>
                                  <a:pt x="1007" y="412"/>
                                </a:lnTo>
                                <a:lnTo>
                                  <a:pt x="1007" y="428"/>
                                </a:lnTo>
                                <a:lnTo>
                                  <a:pt x="1002" y="434"/>
                                </a:lnTo>
                                <a:lnTo>
                                  <a:pt x="991" y="439"/>
                                </a:lnTo>
                                <a:lnTo>
                                  <a:pt x="986" y="450"/>
                                </a:lnTo>
                                <a:lnTo>
                                  <a:pt x="981" y="450"/>
                                </a:lnTo>
                                <a:lnTo>
                                  <a:pt x="975" y="455"/>
                                </a:lnTo>
                                <a:lnTo>
                                  <a:pt x="964" y="455"/>
                                </a:lnTo>
                                <a:lnTo>
                                  <a:pt x="959" y="455"/>
                                </a:lnTo>
                                <a:lnTo>
                                  <a:pt x="959" y="460"/>
                                </a:lnTo>
                                <a:lnTo>
                                  <a:pt x="959" y="471"/>
                                </a:lnTo>
                                <a:lnTo>
                                  <a:pt x="964" y="477"/>
                                </a:lnTo>
                                <a:lnTo>
                                  <a:pt x="964" y="482"/>
                                </a:lnTo>
                                <a:lnTo>
                                  <a:pt x="964" y="493"/>
                                </a:lnTo>
                                <a:lnTo>
                                  <a:pt x="964" y="498"/>
                                </a:lnTo>
                                <a:lnTo>
                                  <a:pt x="970" y="503"/>
                                </a:lnTo>
                                <a:lnTo>
                                  <a:pt x="975" y="503"/>
                                </a:lnTo>
                                <a:lnTo>
                                  <a:pt x="981" y="509"/>
                                </a:lnTo>
                                <a:lnTo>
                                  <a:pt x="981" y="514"/>
                                </a:lnTo>
                                <a:lnTo>
                                  <a:pt x="981" y="519"/>
                                </a:lnTo>
                                <a:lnTo>
                                  <a:pt x="981" y="525"/>
                                </a:lnTo>
                                <a:lnTo>
                                  <a:pt x="975" y="535"/>
                                </a:lnTo>
                                <a:lnTo>
                                  <a:pt x="975" y="541"/>
                                </a:lnTo>
                                <a:lnTo>
                                  <a:pt x="981" y="546"/>
                                </a:lnTo>
                                <a:lnTo>
                                  <a:pt x="986" y="562"/>
                                </a:lnTo>
                                <a:lnTo>
                                  <a:pt x="981" y="562"/>
                                </a:lnTo>
                                <a:lnTo>
                                  <a:pt x="975" y="567"/>
                                </a:lnTo>
                                <a:lnTo>
                                  <a:pt x="970" y="562"/>
                                </a:lnTo>
                                <a:lnTo>
                                  <a:pt x="964" y="557"/>
                                </a:lnTo>
                                <a:lnTo>
                                  <a:pt x="959" y="557"/>
                                </a:lnTo>
                                <a:lnTo>
                                  <a:pt x="959" y="551"/>
                                </a:lnTo>
                                <a:lnTo>
                                  <a:pt x="948" y="551"/>
                                </a:lnTo>
                                <a:lnTo>
                                  <a:pt x="938" y="541"/>
                                </a:lnTo>
                                <a:lnTo>
                                  <a:pt x="932" y="541"/>
                                </a:lnTo>
                                <a:lnTo>
                                  <a:pt x="932" y="546"/>
                                </a:lnTo>
                                <a:lnTo>
                                  <a:pt x="932" y="551"/>
                                </a:lnTo>
                                <a:lnTo>
                                  <a:pt x="938" y="557"/>
                                </a:lnTo>
                                <a:lnTo>
                                  <a:pt x="943" y="562"/>
                                </a:lnTo>
                                <a:lnTo>
                                  <a:pt x="943" y="567"/>
                                </a:lnTo>
                                <a:lnTo>
                                  <a:pt x="943" y="573"/>
                                </a:lnTo>
                                <a:lnTo>
                                  <a:pt x="943" y="567"/>
                                </a:lnTo>
                                <a:lnTo>
                                  <a:pt x="938" y="567"/>
                                </a:lnTo>
                                <a:lnTo>
                                  <a:pt x="932" y="567"/>
                                </a:lnTo>
                                <a:lnTo>
                                  <a:pt x="927" y="567"/>
                                </a:lnTo>
                                <a:lnTo>
                                  <a:pt x="922" y="573"/>
                                </a:lnTo>
                                <a:lnTo>
                                  <a:pt x="922" y="578"/>
                                </a:lnTo>
                                <a:lnTo>
                                  <a:pt x="916" y="578"/>
                                </a:lnTo>
                                <a:lnTo>
                                  <a:pt x="906" y="578"/>
                                </a:lnTo>
                                <a:lnTo>
                                  <a:pt x="900" y="573"/>
                                </a:lnTo>
                                <a:lnTo>
                                  <a:pt x="895" y="573"/>
                                </a:lnTo>
                                <a:lnTo>
                                  <a:pt x="889" y="573"/>
                                </a:lnTo>
                                <a:lnTo>
                                  <a:pt x="884" y="578"/>
                                </a:lnTo>
                                <a:lnTo>
                                  <a:pt x="889" y="584"/>
                                </a:lnTo>
                                <a:lnTo>
                                  <a:pt x="889" y="589"/>
                                </a:lnTo>
                                <a:lnTo>
                                  <a:pt x="895" y="600"/>
                                </a:lnTo>
                                <a:lnTo>
                                  <a:pt x="895" y="605"/>
                                </a:lnTo>
                                <a:lnTo>
                                  <a:pt x="900" y="610"/>
                                </a:lnTo>
                                <a:lnTo>
                                  <a:pt x="906" y="621"/>
                                </a:lnTo>
                                <a:lnTo>
                                  <a:pt x="911" y="626"/>
                                </a:lnTo>
                                <a:lnTo>
                                  <a:pt x="911" y="632"/>
                                </a:lnTo>
                                <a:lnTo>
                                  <a:pt x="906" y="632"/>
                                </a:lnTo>
                                <a:lnTo>
                                  <a:pt x="900" y="626"/>
                                </a:lnTo>
                                <a:lnTo>
                                  <a:pt x="895" y="626"/>
                                </a:lnTo>
                                <a:lnTo>
                                  <a:pt x="895" y="632"/>
                                </a:lnTo>
                                <a:lnTo>
                                  <a:pt x="895" y="637"/>
                                </a:lnTo>
                                <a:lnTo>
                                  <a:pt x="889" y="637"/>
                                </a:lnTo>
                                <a:lnTo>
                                  <a:pt x="884" y="642"/>
                                </a:lnTo>
                                <a:lnTo>
                                  <a:pt x="879" y="648"/>
                                </a:lnTo>
                                <a:lnTo>
                                  <a:pt x="879" y="653"/>
                                </a:lnTo>
                                <a:lnTo>
                                  <a:pt x="879" y="658"/>
                                </a:lnTo>
                                <a:lnTo>
                                  <a:pt x="884" y="664"/>
                                </a:lnTo>
                                <a:lnTo>
                                  <a:pt x="889" y="664"/>
                                </a:lnTo>
                                <a:lnTo>
                                  <a:pt x="895" y="664"/>
                                </a:lnTo>
                                <a:lnTo>
                                  <a:pt x="900" y="664"/>
                                </a:lnTo>
                                <a:lnTo>
                                  <a:pt x="906" y="664"/>
                                </a:lnTo>
                                <a:lnTo>
                                  <a:pt x="906" y="675"/>
                                </a:lnTo>
                                <a:lnTo>
                                  <a:pt x="916" y="675"/>
                                </a:lnTo>
                                <a:lnTo>
                                  <a:pt x="916" y="680"/>
                                </a:lnTo>
                                <a:lnTo>
                                  <a:pt x="916" y="685"/>
                                </a:lnTo>
                                <a:lnTo>
                                  <a:pt x="911" y="696"/>
                                </a:lnTo>
                                <a:lnTo>
                                  <a:pt x="911" y="701"/>
                                </a:lnTo>
                                <a:lnTo>
                                  <a:pt x="911" y="707"/>
                                </a:lnTo>
                                <a:lnTo>
                                  <a:pt x="911" y="712"/>
                                </a:lnTo>
                                <a:lnTo>
                                  <a:pt x="911" y="717"/>
                                </a:lnTo>
                                <a:lnTo>
                                  <a:pt x="911" y="728"/>
                                </a:lnTo>
                                <a:lnTo>
                                  <a:pt x="911" y="733"/>
                                </a:lnTo>
                                <a:lnTo>
                                  <a:pt x="906" y="733"/>
                                </a:lnTo>
                                <a:lnTo>
                                  <a:pt x="900" y="728"/>
                                </a:lnTo>
                                <a:lnTo>
                                  <a:pt x="895" y="728"/>
                                </a:lnTo>
                                <a:lnTo>
                                  <a:pt x="889" y="723"/>
                                </a:lnTo>
                                <a:lnTo>
                                  <a:pt x="889" y="728"/>
                                </a:lnTo>
                                <a:lnTo>
                                  <a:pt x="889" y="739"/>
                                </a:lnTo>
                                <a:lnTo>
                                  <a:pt x="884" y="744"/>
                                </a:lnTo>
                                <a:lnTo>
                                  <a:pt x="884" y="749"/>
                                </a:lnTo>
                                <a:lnTo>
                                  <a:pt x="884" y="755"/>
                                </a:lnTo>
                                <a:lnTo>
                                  <a:pt x="889" y="760"/>
                                </a:lnTo>
                                <a:lnTo>
                                  <a:pt x="884" y="760"/>
                                </a:lnTo>
                                <a:lnTo>
                                  <a:pt x="879" y="760"/>
                                </a:lnTo>
                                <a:lnTo>
                                  <a:pt x="879" y="765"/>
                                </a:lnTo>
                                <a:lnTo>
                                  <a:pt x="873" y="771"/>
                                </a:lnTo>
                                <a:lnTo>
                                  <a:pt x="868" y="782"/>
                                </a:lnTo>
                                <a:lnTo>
                                  <a:pt x="863" y="787"/>
                                </a:lnTo>
                                <a:lnTo>
                                  <a:pt x="857" y="792"/>
                                </a:lnTo>
                                <a:lnTo>
                                  <a:pt x="873" y="798"/>
                                </a:lnTo>
                                <a:lnTo>
                                  <a:pt x="884" y="803"/>
                                </a:lnTo>
                                <a:lnTo>
                                  <a:pt x="884" y="808"/>
                                </a:lnTo>
                                <a:lnTo>
                                  <a:pt x="879" y="808"/>
                                </a:lnTo>
                                <a:lnTo>
                                  <a:pt x="873" y="814"/>
                                </a:lnTo>
                                <a:lnTo>
                                  <a:pt x="868" y="814"/>
                                </a:lnTo>
                                <a:lnTo>
                                  <a:pt x="868" y="819"/>
                                </a:lnTo>
                                <a:lnTo>
                                  <a:pt x="868" y="824"/>
                                </a:lnTo>
                                <a:lnTo>
                                  <a:pt x="863" y="830"/>
                                </a:lnTo>
                                <a:lnTo>
                                  <a:pt x="857" y="830"/>
                                </a:lnTo>
                                <a:lnTo>
                                  <a:pt x="852" y="830"/>
                                </a:lnTo>
                                <a:lnTo>
                                  <a:pt x="847" y="835"/>
                                </a:lnTo>
                                <a:lnTo>
                                  <a:pt x="847" y="840"/>
                                </a:lnTo>
                                <a:lnTo>
                                  <a:pt x="847" y="851"/>
                                </a:lnTo>
                                <a:lnTo>
                                  <a:pt x="847" y="862"/>
                                </a:lnTo>
                                <a:lnTo>
                                  <a:pt x="852" y="862"/>
                                </a:lnTo>
                                <a:lnTo>
                                  <a:pt x="857" y="862"/>
                                </a:lnTo>
                                <a:lnTo>
                                  <a:pt x="863" y="867"/>
                                </a:lnTo>
                                <a:lnTo>
                                  <a:pt x="868" y="872"/>
                                </a:lnTo>
                                <a:lnTo>
                                  <a:pt x="863" y="872"/>
                                </a:lnTo>
                                <a:lnTo>
                                  <a:pt x="857" y="878"/>
                                </a:lnTo>
                                <a:lnTo>
                                  <a:pt x="852" y="883"/>
                                </a:lnTo>
                                <a:lnTo>
                                  <a:pt x="852" y="889"/>
                                </a:lnTo>
                                <a:lnTo>
                                  <a:pt x="847" y="894"/>
                                </a:lnTo>
                                <a:lnTo>
                                  <a:pt x="841" y="899"/>
                                </a:lnTo>
                                <a:lnTo>
                                  <a:pt x="841" y="905"/>
                                </a:lnTo>
                                <a:lnTo>
                                  <a:pt x="841" y="910"/>
                                </a:lnTo>
                                <a:lnTo>
                                  <a:pt x="836" y="910"/>
                                </a:lnTo>
                                <a:lnTo>
                                  <a:pt x="825" y="910"/>
                                </a:lnTo>
                                <a:lnTo>
                                  <a:pt x="820" y="910"/>
                                </a:lnTo>
                                <a:lnTo>
                                  <a:pt x="820" y="915"/>
                                </a:lnTo>
                                <a:lnTo>
                                  <a:pt x="814" y="915"/>
                                </a:lnTo>
                                <a:lnTo>
                                  <a:pt x="809" y="921"/>
                                </a:lnTo>
                                <a:lnTo>
                                  <a:pt x="814" y="926"/>
                                </a:lnTo>
                                <a:lnTo>
                                  <a:pt x="820" y="926"/>
                                </a:lnTo>
                                <a:lnTo>
                                  <a:pt x="825" y="926"/>
                                </a:lnTo>
                                <a:lnTo>
                                  <a:pt x="825" y="937"/>
                                </a:lnTo>
                                <a:lnTo>
                                  <a:pt x="825" y="947"/>
                                </a:lnTo>
                                <a:lnTo>
                                  <a:pt x="820" y="947"/>
                                </a:lnTo>
                                <a:lnTo>
                                  <a:pt x="814" y="953"/>
                                </a:lnTo>
                                <a:lnTo>
                                  <a:pt x="809" y="958"/>
                                </a:lnTo>
                                <a:lnTo>
                                  <a:pt x="798" y="974"/>
                                </a:lnTo>
                                <a:lnTo>
                                  <a:pt x="788" y="974"/>
                                </a:lnTo>
                                <a:lnTo>
                                  <a:pt x="793" y="979"/>
                                </a:lnTo>
                                <a:lnTo>
                                  <a:pt x="788" y="985"/>
                                </a:lnTo>
                                <a:lnTo>
                                  <a:pt x="788" y="979"/>
                                </a:lnTo>
                                <a:lnTo>
                                  <a:pt x="782" y="979"/>
                                </a:lnTo>
                                <a:lnTo>
                                  <a:pt x="777" y="979"/>
                                </a:lnTo>
                                <a:lnTo>
                                  <a:pt x="772" y="985"/>
                                </a:lnTo>
                                <a:lnTo>
                                  <a:pt x="766" y="985"/>
                                </a:lnTo>
                                <a:lnTo>
                                  <a:pt x="755" y="979"/>
                                </a:lnTo>
                                <a:lnTo>
                                  <a:pt x="745" y="979"/>
                                </a:lnTo>
                                <a:lnTo>
                                  <a:pt x="734" y="979"/>
                                </a:lnTo>
                                <a:lnTo>
                                  <a:pt x="734" y="985"/>
                                </a:lnTo>
                                <a:lnTo>
                                  <a:pt x="729" y="985"/>
                                </a:lnTo>
                                <a:lnTo>
                                  <a:pt x="723" y="990"/>
                                </a:lnTo>
                                <a:lnTo>
                                  <a:pt x="723" y="996"/>
                                </a:lnTo>
                                <a:lnTo>
                                  <a:pt x="718" y="990"/>
                                </a:lnTo>
                                <a:lnTo>
                                  <a:pt x="713" y="990"/>
                                </a:lnTo>
                                <a:lnTo>
                                  <a:pt x="707" y="990"/>
                                </a:lnTo>
                                <a:lnTo>
                                  <a:pt x="702" y="990"/>
                                </a:lnTo>
                                <a:lnTo>
                                  <a:pt x="702" y="985"/>
                                </a:lnTo>
                                <a:lnTo>
                                  <a:pt x="702" y="979"/>
                                </a:lnTo>
                                <a:lnTo>
                                  <a:pt x="702" y="974"/>
                                </a:lnTo>
                                <a:lnTo>
                                  <a:pt x="696" y="974"/>
                                </a:lnTo>
                                <a:lnTo>
                                  <a:pt x="691" y="979"/>
                                </a:lnTo>
                                <a:lnTo>
                                  <a:pt x="691" y="974"/>
                                </a:lnTo>
                                <a:lnTo>
                                  <a:pt x="691" y="969"/>
                                </a:lnTo>
                                <a:lnTo>
                                  <a:pt x="691" y="963"/>
                                </a:lnTo>
                                <a:lnTo>
                                  <a:pt x="680" y="963"/>
                                </a:lnTo>
                                <a:lnTo>
                                  <a:pt x="680" y="958"/>
                                </a:lnTo>
                                <a:lnTo>
                                  <a:pt x="675" y="953"/>
                                </a:lnTo>
                                <a:lnTo>
                                  <a:pt x="670" y="947"/>
                                </a:lnTo>
                                <a:lnTo>
                                  <a:pt x="664" y="947"/>
                                </a:lnTo>
                                <a:lnTo>
                                  <a:pt x="664" y="953"/>
                                </a:lnTo>
                                <a:lnTo>
                                  <a:pt x="670" y="953"/>
                                </a:lnTo>
                                <a:lnTo>
                                  <a:pt x="670" y="958"/>
                                </a:lnTo>
                                <a:lnTo>
                                  <a:pt x="670" y="963"/>
                                </a:lnTo>
                                <a:lnTo>
                                  <a:pt x="664" y="963"/>
                                </a:lnTo>
                                <a:lnTo>
                                  <a:pt x="664" y="969"/>
                                </a:lnTo>
                                <a:lnTo>
                                  <a:pt x="664" y="974"/>
                                </a:lnTo>
                                <a:lnTo>
                                  <a:pt x="659" y="974"/>
                                </a:lnTo>
                                <a:lnTo>
                                  <a:pt x="654" y="974"/>
                                </a:lnTo>
                                <a:lnTo>
                                  <a:pt x="643" y="979"/>
                                </a:lnTo>
                                <a:lnTo>
                                  <a:pt x="632" y="985"/>
                                </a:lnTo>
                                <a:lnTo>
                                  <a:pt x="627" y="979"/>
                                </a:lnTo>
                                <a:lnTo>
                                  <a:pt x="621" y="979"/>
                                </a:lnTo>
                                <a:lnTo>
                                  <a:pt x="616" y="979"/>
                                </a:lnTo>
                                <a:lnTo>
                                  <a:pt x="611" y="985"/>
                                </a:lnTo>
                                <a:lnTo>
                                  <a:pt x="605" y="985"/>
                                </a:lnTo>
                                <a:lnTo>
                                  <a:pt x="595" y="985"/>
                                </a:lnTo>
                                <a:lnTo>
                                  <a:pt x="595" y="974"/>
                                </a:lnTo>
                                <a:lnTo>
                                  <a:pt x="589" y="963"/>
                                </a:lnTo>
                                <a:lnTo>
                                  <a:pt x="584" y="947"/>
                                </a:lnTo>
                                <a:lnTo>
                                  <a:pt x="579" y="942"/>
                                </a:lnTo>
                                <a:lnTo>
                                  <a:pt x="579" y="937"/>
                                </a:lnTo>
                                <a:lnTo>
                                  <a:pt x="573" y="937"/>
                                </a:lnTo>
                                <a:lnTo>
                                  <a:pt x="568" y="937"/>
                                </a:lnTo>
                                <a:lnTo>
                                  <a:pt x="568" y="931"/>
                                </a:lnTo>
                                <a:lnTo>
                                  <a:pt x="557" y="926"/>
                                </a:lnTo>
                                <a:lnTo>
                                  <a:pt x="552" y="926"/>
                                </a:lnTo>
                                <a:lnTo>
                                  <a:pt x="552" y="915"/>
                                </a:lnTo>
                                <a:lnTo>
                                  <a:pt x="552" y="910"/>
                                </a:lnTo>
                                <a:lnTo>
                                  <a:pt x="541" y="910"/>
                                </a:lnTo>
                                <a:lnTo>
                                  <a:pt x="536" y="910"/>
                                </a:lnTo>
                                <a:lnTo>
                                  <a:pt x="536" y="905"/>
                                </a:lnTo>
                                <a:lnTo>
                                  <a:pt x="536" y="899"/>
                                </a:lnTo>
                                <a:lnTo>
                                  <a:pt x="530" y="899"/>
                                </a:lnTo>
                                <a:lnTo>
                                  <a:pt x="525" y="899"/>
                                </a:lnTo>
                                <a:lnTo>
                                  <a:pt x="520" y="905"/>
                                </a:lnTo>
                                <a:lnTo>
                                  <a:pt x="514" y="899"/>
                                </a:lnTo>
                                <a:lnTo>
                                  <a:pt x="514" y="889"/>
                                </a:lnTo>
                                <a:lnTo>
                                  <a:pt x="509" y="889"/>
                                </a:lnTo>
                                <a:lnTo>
                                  <a:pt x="509" y="883"/>
                                </a:lnTo>
                                <a:lnTo>
                                  <a:pt x="509" y="878"/>
                                </a:lnTo>
                                <a:lnTo>
                                  <a:pt x="504" y="878"/>
                                </a:lnTo>
                                <a:lnTo>
                                  <a:pt x="493" y="872"/>
                                </a:lnTo>
                                <a:lnTo>
                                  <a:pt x="487" y="872"/>
                                </a:lnTo>
                                <a:lnTo>
                                  <a:pt x="487" y="878"/>
                                </a:lnTo>
                                <a:lnTo>
                                  <a:pt x="482" y="883"/>
                                </a:lnTo>
                                <a:lnTo>
                                  <a:pt x="477" y="883"/>
                                </a:lnTo>
                                <a:lnTo>
                                  <a:pt x="477" y="889"/>
                                </a:lnTo>
                                <a:lnTo>
                                  <a:pt x="471" y="889"/>
                                </a:lnTo>
                                <a:lnTo>
                                  <a:pt x="466" y="883"/>
                                </a:lnTo>
                                <a:lnTo>
                                  <a:pt x="461" y="883"/>
                                </a:lnTo>
                                <a:lnTo>
                                  <a:pt x="461" y="889"/>
                                </a:lnTo>
                                <a:lnTo>
                                  <a:pt x="455" y="894"/>
                                </a:lnTo>
                                <a:lnTo>
                                  <a:pt x="450" y="894"/>
                                </a:lnTo>
                                <a:lnTo>
                                  <a:pt x="445" y="889"/>
                                </a:lnTo>
                                <a:lnTo>
                                  <a:pt x="445" y="883"/>
                                </a:lnTo>
                                <a:lnTo>
                                  <a:pt x="445" y="872"/>
                                </a:lnTo>
                                <a:lnTo>
                                  <a:pt x="439" y="867"/>
                                </a:lnTo>
                                <a:lnTo>
                                  <a:pt x="445" y="862"/>
                                </a:lnTo>
                                <a:lnTo>
                                  <a:pt x="445" y="856"/>
                                </a:lnTo>
                                <a:lnTo>
                                  <a:pt x="445" y="851"/>
                                </a:lnTo>
                                <a:lnTo>
                                  <a:pt x="439" y="846"/>
                                </a:lnTo>
                                <a:lnTo>
                                  <a:pt x="434" y="846"/>
                                </a:lnTo>
                                <a:lnTo>
                                  <a:pt x="428" y="846"/>
                                </a:lnTo>
                                <a:lnTo>
                                  <a:pt x="423" y="851"/>
                                </a:lnTo>
                                <a:lnTo>
                                  <a:pt x="423" y="862"/>
                                </a:lnTo>
                                <a:lnTo>
                                  <a:pt x="423" y="867"/>
                                </a:lnTo>
                                <a:lnTo>
                                  <a:pt x="412" y="872"/>
                                </a:lnTo>
                                <a:lnTo>
                                  <a:pt x="402" y="878"/>
                                </a:lnTo>
                                <a:lnTo>
                                  <a:pt x="396" y="878"/>
                                </a:lnTo>
                                <a:lnTo>
                                  <a:pt x="396" y="883"/>
                                </a:lnTo>
                                <a:lnTo>
                                  <a:pt x="386" y="883"/>
                                </a:lnTo>
                                <a:lnTo>
                                  <a:pt x="386" y="889"/>
                                </a:lnTo>
                                <a:lnTo>
                                  <a:pt x="380" y="889"/>
                                </a:lnTo>
                                <a:lnTo>
                                  <a:pt x="375" y="889"/>
                                </a:lnTo>
                                <a:lnTo>
                                  <a:pt x="375" y="883"/>
                                </a:lnTo>
                                <a:lnTo>
                                  <a:pt x="380" y="878"/>
                                </a:lnTo>
                                <a:lnTo>
                                  <a:pt x="380" y="872"/>
                                </a:lnTo>
                                <a:lnTo>
                                  <a:pt x="375" y="872"/>
                                </a:lnTo>
                                <a:lnTo>
                                  <a:pt x="369" y="872"/>
                                </a:lnTo>
                                <a:lnTo>
                                  <a:pt x="364" y="867"/>
                                </a:lnTo>
                                <a:lnTo>
                                  <a:pt x="359" y="867"/>
                                </a:lnTo>
                                <a:lnTo>
                                  <a:pt x="353" y="867"/>
                                </a:lnTo>
                                <a:lnTo>
                                  <a:pt x="348" y="872"/>
                                </a:lnTo>
                                <a:lnTo>
                                  <a:pt x="348" y="867"/>
                                </a:lnTo>
                                <a:lnTo>
                                  <a:pt x="343" y="862"/>
                                </a:lnTo>
                                <a:lnTo>
                                  <a:pt x="337" y="862"/>
                                </a:lnTo>
                                <a:lnTo>
                                  <a:pt x="332" y="862"/>
                                </a:lnTo>
                                <a:lnTo>
                                  <a:pt x="332" y="856"/>
                                </a:lnTo>
                                <a:lnTo>
                                  <a:pt x="332" y="851"/>
                                </a:lnTo>
                                <a:lnTo>
                                  <a:pt x="337" y="846"/>
                                </a:lnTo>
                                <a:lnTo>
                                  <a:pt x="337" y="840"/>
                                </a:lnTo>
                                <a:lnTo>
                                  <a:pt x="337" y="835"/>
                                </a:lnTo>
                                <a:lnTo>
                                  <a:pt x="327" y="835"/>
                                </a:lnTo>
                                <a:lnTo>
                                  <a:pt x="321" y="830"/>
                                </a:lnTo>
                                <a:lnTo>
                                  <a:pt x="316" y="835"/>
                                </a:lnTo>
                                <a:lnTo>
                                  <a:pt x="311" y="835"/>
                                </a:lnTo>
                                <a:lnTo>
                                  <a:pt x="300" y="835"/>
                                </a:lnTo>
                                <a:lnTo>
                                  <a:pt x="294" y="840"/>
                                </a:lnTo>
                                <a:lnTo>
                                  <a:pt x="289" y="840"/>
                                </a:lnTo>
                                <a:lnTo>
                                  <a:pt x="289" y="835"/>
                                </a:lnTo>
                                <a:lnTo>
                                  <a:pt x="294" y="830"/>
                                </a:lnTo>
                                <a:lnTo>
                                  <a:pt x="294" y="819"/>
                                </a:lnTo>
                                <a:lnTo>
                                  <a:pt x="289" y="819"/>
                                </a:lnTo>
                                <a:lnTo>
                                  <a:pt x="289" y="830"/>
                                </a:lnTo>
                                <a:lnTo>
                                  <a:pt x="284" y="830"/>
                                </a:lnTo>
                                <a:lnTo>
                                  <a:pt x="284" y="824"/>
                                </a:lnTo>
                                <a:lnTo>
                                  <a:pt x="278" y="824"/>
                                </a:lnTo>
                                <a:lnTo>
                                  <a:pt x="273" y="824"/>
                                </a:lnTo>
                                <a:lnTo>
                                  <a:pt x="273" y="819"/>
                                </a:lnTo>
                                <a:lnTo>
                                  <a:pt x="273" y="808"/>
                                </a:lnTo>
                                <a:lnTo>
                                  <a:pt x="268" y="808"/>
                                </a:lnTo>
                                <a:lnTo>
                                  <a:pt x="268" y="819"/>
                                </a:lnTo>
                                <a:lnTo>
                                  <a:pt x="262" y="819"/>
                                </a:lnTo>
                                <a:lnTo>
                                  <a:pt x="262" y="814"/>
                                </a:lnTo>
                                <a:lnTo>
                                  <a:pt x="257" y="814"/>
                                </a:lnTo>
                                <a:lnTo>
                                  <a:pt x="257" y="798"/>
                                </a:lnTo>
                                <a:lnTo>
                                  <a:pt x="252" y="792"/>
                                </a:lnTo>
                                <a:lnTo>
                                  <a:pt x="241" y="776"/>
                                </a:lnTo>
                                <a:lnTo>
                                  <a:pt x="235" y="782"/>
                                </a:lnTo>
                                <a:lnTo>
                                  <a:pt x="225" y="782"/>
                                </a:lnTo>
                                <a:lnTo>
                                  <a:pt x="225" y="776"/>
                                </a:lnTo>
                                <a:lnTo>
                                  <a:pt x="230" y="771"/>
                                </a:lnTo>
                                <a:lnTo>
                                  <a:pt x="225" y="771"/>
                                </a:lnTo>
                                <a:lnTo>
                                  <a:pt x="219" y="771"/>
                                </a:lnTo>
                                <a:lnTo>
                                  <a:pt x="214" y="771"/>
                                </a:lnTo>
                                <a:lnTo>
                                  <a:pt x="209" y="765"/>
                                </a:lnTo>
                                <a:lnTo>
                                  <a:pt x="209" y="771"/>
                                </a:lnTo>
                                <a:lnTo>
                                  <a:pt x="203" y="782"/>
                                </a:lnTo>
                                <a:lnTo>
                                  <a:pt x="198" y="782"/>
                                </a:lnTo>
                                <a:lnTo>
                                  <a:pt x="198" y="776"/>
                                </a:lnTo>
                                <a:lnTo>
                                  <a:pt x="198" y="771"/>
                                </a:lnTo>
                                <a:lnTo>
                                  <a:pt x="198" y="765"/>
                                </a:lnTo>
                                <a:lnTo>
                                  <a:pt x="182" y="776"/>
                                </a:lnTo>
                                <a:lnTo>
                                  <a:pt x="193" y="776"/>
                                </a:lnTo>
                                <a:lnTo>
                                  <a:pt x="193" y="782"/>
                                </a:lnTo>
                                <a:lnTo>
                                  <a:pt x="187" y="787"/>
                                </a:lnTo>
                                <a:lnTo>
                                  <a:pt x="182" y="792"/>
                                </a:lnTo>
                                <a:lnTo>
                                  <a:pt x="177" y="792"/>
                                </a:lnTo>
                                <a:lnTo>
                                  <a:pt x="177" y="787"/>
                                </a:lnTo>
                                <a:lnTo>
                                  <a:pt x="177" y="792"/>
                                </a:lnTo>
                                <a:lnTo>
                                  <a:pt x="171" y="798"/>
                                </a:lnTo>
                                <a:lnTo>
                                  <a:pt x="171" y="803"/>
                                </a:lnTo>
                                <a:lnTo>
                                  <a:pt x="166" y="803"/>
                                </a:lnTo>
                                <a:lnTo>
                                  <a:pt x="160" y="798"/>
                                </a:lnTo>
                                <a:lnTo>
                                  <a:pt x="160" y="792"/>
                                </a:lnTo>
                                <a:lnTo>
                                  <a:pt x="166" y="782"/>
                                </a:lnTo>
                                <a:lnTo>
                                  <a:pt x="166" y="776"/>
                                </a:lnTo>
                                <a:lnTo>
                                  <a:pt x="166" y="771"/>
                                </a:lnTo>
                                <a:lnTo>
                                  <a:pt x="160" y="771"/>
                                </a:lnTo>
                                <a:lnTo>
                                  <a:pt x="150" y="771"/>
                                </a:lnTo>
                                <a:lnTo>
                                  <a:pt x="150" y="765"/>
                                </a:lnTo>
                                <a:lnTo>
                                  <a:pt x="144" y="749"/>
                                </a:lnTo>
                                <a:lnTo>
                                  <a:pt x="150" y="744"/>
                                </a:lnTo>
                                <a:lnTo>
                                  <a:pt x="144" y="733"/>
                                </a:lnTo>
                                <a:lnTo>
                                  <a:pt x="144" y="728"/>
                                </a:lnTo>
                                <a:lnTo>
                                  <a:pt x="139" y="728"/>
                                </a:lnTo>
                                <a:lnTo>
                                  <a:pt x="134" y="733"/>
                                </a:lnTo>
                                <a:lnTo>
                                  <a:pt x="123" y="733"/>
                                </a:lnTo>
                                <a:lnTo>
                                  <a:pt x="123" y="739"/>
                                </a:lnTo>
                                <a:lnTo>
                                  <a:pt x="112" y="744"/>
                                </a:lnTo>
                                <a:lnTo>
                                  <a:pt x="107" y="744"/>
                                </a:lnTo>
                                <a:lnTo>
                                  <a:pt x="101" y="755"/>
                                </a:lnTo>
                                <a:lnTo>
                                  <a:pt x="96" y="749"/>
                                </a:lnTo>
                                <a:lnTo>
                                  <a:pt x="91" y="744"/>
                                </a:lnTo>
                                <a:lnTo>
                                  <a:pt x="75" y="749"/>
                                </a:lnTo>
                                <a:lnTo>
                                  <a:pt x="80" y="739"/>
                                </a:lnTo>
                                <a:lnTo>
                                  <a:pt x="85" y="739"/>
                                </a:lnTo>
                                <a:lnTo>
                                  <a:pt x="91" y="728"/>
                                </a:lnTo>
                                <a:lnTo>
                                  <a:pt x="85" y="728"/>
                                </a:lnTo>
                                <a:lnTo>
                                  <a:pt x="80" y="728"/>
                                </a:lnTo>
                                <a:lnTo>
                                  <a:pt x="80" y="723"/>
                                </a:lnTo>
                                <a:lnTo>
                                  <a:pt x="85" y="717"/>
                                </a:lnTo>
                                <a:lnTo>
                                  <a:pt x="85" y="712"/>
                                </a:lnTo>
                                <a:lnTo>
                                  <a:pt x="75" y="707"/>
                                </a:lnTo>
                                <a:lnTo>
                                  <a:pt x="64" y="701"/>
                                </a:lnTo>
                                <a:lnTo>
                                  <a:pt x="53" y="696"/>
                                </a:lnTo>
                                <a:lnTo>
                                  <a:pt x="59" y="685"/>
                                </a:lnTo>
                                <a:lnTo>
                                  <a:pt x="59" y="675"/>
                                </a:lnTo>
                                <a:lnTo>
                                  <a:pt x="69" y="675"/>
                                </a:lnTo>
                                <a:lnTo>
                                  <a:pt x="75" y="669"/>
                                </a:lnTo>
                                <a:lnTo>
                                  <a:pt x="80" y="675"/>
                                </a:lnTo>
                                <a:lnTo>
                                  <a:pt x="85" y="675"/>
                                </a:lnTo>
                                <a:lnTo>
                                  <a:pt x="91" y="675"/>
                                </a:lnTo>
                                <a:lnTo>
                                  <a:pt x="96" y="675"/>
                                </a:lnTo>
                                <a:lnTo>
                                  <a:pt x="96" y="669"/>
                                </a:lnTo>
                                <a:lnTo>
                                  <a:pt x="96" y="664"/>
                                </a:lnTo>
                                <a:lnTo>
                                  <a:pt x="101" y="658"/>
                                </a:lnTo>
                                <a:lnTo>
                                  <a:pt x="101" y="648"/>
                                </a:lnTo>
                                <a:lnTo>
                                  <a:pt x="96" y="642"/>
                                </a:lnTo>
                                <a:lnTo>
                                  <a:pt x="101" y="632"/>
                                </a:lnTo>
                                <a:lnTo>
                                  <a:pt x="107" y="626"/>
                                </a:lnTo>
                                <a:lnTo>
                                  <a:pt x="107" y="616"/>
                                </a:lnTo>
                                <a:lnTo>
                                  <a:pt x="101" y="600"/>
                                </a:lnTo>
                                <a:lnTo>
                                  <a:pt x="101" y="594"/>
                                </a:lnTo>
                                <a:lnTo>
                                  <a:pt x="101" y="584"/>
                                </a:lnTo>
                                <a:lnTo>
                                  <a:pt x="101" y="578"/>
                                </a:lnTo>
                                <a:lnTo>
                                  <a:pt x="96" y="573"/>
                                </a:lnTo>
                                <a:lnTo>
                                  <a:pt x="96" y="567"/>
                                </a:lnTo>
                                <a:lnTo>
                                  <a:pt x="91" y="567"/>
                                </a:lnTo>
                                <a:lnTo>
                                  <a:pt x="85" y="567"/>
                                </a:lnTo>
                                <a:lnTo>
                                  <a:pt x="80" y="562"/>
                                </a:lnTo>
                                <a:lnTo>
                                  <a:pt x="75" y="562"/>
                                </a:lnTo>
                                <a:lnTo>
                                  <a:pt x="69" y="557"/>
                                </a:lnTo>
                                <a:lnTo>
                                  <a:pt x="59" y="551"/>
                                </a:lnTo>
                                <a:lnTo>
                                  <a:pt x="53" y="546"/>
                                </a:lnTo>
                                <a:lnTo>
                                  <a:pt x="48" y="546"/>
                                </a:lnTo>
                                <a:lnTo>
                                  <a:pt x="43" y="546"/>
                                </a:lnTo>
                                <a:lnTo>
                                  <a:pt x="32" y="546"/>
                                </a:lnTo>
                                <a:lnTo>
                                  <a:pt x="26" y="546"/>
                                </a:lnTo>
                                <a:lnTo>
                                  <a:pt x="21" y="541"/>
                                </a:lnTo>
                                <a:lnTo>
                                  <a:pt x="21" y="535"/>
                                </a:lnTo>
                                <a:lnTo>
                                  <a:pt x="16" y="535"/>
                                </a:lnTo>
                                <a:lnTo>
                                  <a:pt x="16" y="530"/>
                                </a:lnTo>
                                <a:lnTo>
                                  <a:pt x="16" y="525"/>
                                </a:lnTo>
                                <a:lnTo>
                                  <a:pt x="21" y="519"/>
                                </a:lnTo>
                                <a:lnTo>
                                  <a:pt x="21" y="514"/>
                                </a:lnTo>
                                <a:lnTo>
                                  <a:pt x="26" y="514"/>
                                </a:lnTo>
                                <a:lnTo>
                                  <a:pt x="26" y="498"/>
                                </a:lnTo>
                                <a:lnTo>
                                  <a:pt x="26" y="482"/>
                                </a:lnTo>
                                <a:lnTo>
                                  <a:pt x="26" y="477"/>
                                </a:lnTo>
                                <a:lnTo>
                                  <a:pt x="21" y="477"/>
                                </a:lnTo>
                                <a:lnTo>
                                  <a:pt x="21" y="471"/>
                                </a:lnTo>
                                <a:lnTo>
                                  <a:pt x="32" y="471"/>
                                </a:lnTo>
                                <a:lnTo>
                                  <a:pt x="32" y="460"/>
                                </a:lnTo>
                                <a:lnTo>
                                  <a:pt x="32" y="455"/>
                                </a:lnTo>
                                <a:lnTo>
                                  <a:pt x="37" y="444"/>
                                </a:lnTo>
                                <a:lnTo>
                                  <a:pt x="37" y="439"/>
                                </a:lnTo>
                                <a:lnTo>
                                  <a:pt x="37" y="434"/>
                                </a:lnTo>
                                <a:lnTo>
                                  <a:pt x="48" y="434"/>
                                </a:lnTo>
                                <a:lnTo>
                                  <a:pt x="48" y="428"/>
                                </a:lnTo>
                                <a:lnTo>
                                  <a:pt x="48" y="423"/>
                                </a:lnTo>
                                <a:lnTo>
                                  <a:pt x="43" y="423"/>
                                </a:lnTo>
                                <a:lnTo>
                                  <a:pt x="26" y="423"/>
                                </a:lnTo>
                                <a:lnTo>
                                  <a:pt x="32" y="418"/>
                                </a:lnTo>
                                <a:lnTo>
                                  <a:pt x="32" y="412"/>
                                </a:lnTo>
                                <a:lnTo>
                                  <a:pt x="32" y="391"/>
                                </a:lnTo>
                                <a:lnTo>
                                  <a:pt x="21" y="380"/>
                                </a:lnTo>
                                <a:lnTo>
                                  <a:pt x="21" y="375"/>
                                </a:lnTo>
                                <a:lnTo>
                                  <a:pt x="26" y="375"/>
                                </a:lnTo>
                                <a:lnTo>
                                  <a:pt x="43" y="370"/>
                                </a:lnTo>
                                <a:lnTo>
                                  <a:pt x="48" y="370"/>
                                </a:lnTo>
                                <a:lnTo>
                                  <a:pt x="59" y="370"/>
                                </a:lnTo>
                                <a:lnTo>
                                  <a:pt x="64" y="364"/>
                                </a:lnTo>
                                <a:lnTo>
                                  <a:pt x="64" y="348"/>
                                </a:lnTo>
                                <a:lnTo>
                                  <a:pt x="75" y="343"/>
                                </a:lnTo>
                                <a:lnTo>
                                  <a:pt x="64" y="332"/>
                                </a:lnTo>
                                <a:lnTo>
                                  <a:pt x="59" y="332"/>
                                </a:lnTo>
                                <a:lnTo>
                                  <a:pt x="48" y="316"/>
                                </a:lnTo>
                                <a:lnTo>
                                  <a:pt x="43" y="311"/>
                                </a:lnTo>
                                <a:lnTo>
                                  <a:pt x="37" y="311"/>
                                </a:lnTo>
                                <a:lnTo>
                                  <a:pt x="37" y="305"/>
                                </a:lnTo>
                                <a:lnTo>
                                  <a:pt x="21" y="289"/>
                                </a:lnTo>
                                <a:lnTo>
                                  <a:pt x="5" y="279"/>
                                </a:lnTo>
                                <a:lnTo>
                                  <a:pt x="0" y="273"/>
                                </a:lnTo>
                                <a:lnTo>
                                  <a:pt x="0" y="268"/>
                                </a:lnTo>
                                <a:lnTo>
                                  <a:pt x="0" y="263"/>
                                </a:lnTo>
                                <a:lnTo>
                                  <a:pt x="5" y="263"/>
                                </a:lnTo>
                                <a:lnTo>
                                  <a:pt x="16" y="257"/>
                                </a:lnTo>
                                <a:lnTo>
                                  <a:pt x="16" y="246"/>
                                </a:lnTo>
                                <a:lnTo>
                                  <a:pt x="16" y="241"/>
                                </a:lnTo>
                                <a:lnTo>
                                  <a:pt x="21" y="236"/>
                                </a:lnTo>
                                <a:lnTo>
                                  <a:pt x="26" y="230"/>
                                </a:lnTo>
                                <a:lnTo>
                                  <a:pt x="32" y="225"/>
                                </a:lnTo>
                                <a:lnTo>
                                  <a:pt x="37" y="220"/>
                                </a:lnTo>
                                <a:lnTo>
                                  <a:pt x="37" y="214"/>
                                </a:lnTo>
                                <a:lnTo>
                                  <a:pt x="48" y="209"/>
                                </a:lnTo>
                                <a:lnTo>
                                  <a:pt x="53" y="204"/>
                                </a:lnTo>
                                <a:lnTo>
                                  <a:pt x="53" y="198"/>
                                </a:lnTo>
                                <a:lnTo>
                                  <a:pt x="53" y="193"/>
                                </a:lnTo>
                                <a:lnTo>
                                  <a:pt x="53" y="188"/>
                                </a:lnTo>
                                <a:lnTo>
                                  <a:pt x="53" y="182"/>
                                </a:lnTo>
                                <a:lnTo>
                                  <a:pt x="59" y="177"/>
                                </a:lnTo>
                                <a:lnTo>
                                  <a:pt x="59" y="172"/>
                                </a:lnTo>
                                <a:lnTo>
                                  <a:pt x="59" y="166"/>
                                </a:lnTo>
                                <a:lnTo>
                                  <a:pt x="64" y="161"/>
                                </a:lnTo>
                                <a:lnTo>
                                  <a:pt x="64" y="150"/>
                                </a:lnTo>
                                <a:lnTo>
                                  <a:pt x="64" y="145"/>
                                </a:lnTo>
                                <a:lnTo>
                                  <a:pt x="64" y="139"/>
                                </a:lnTo>
                                <a:lnTo>
                                  <a:pt x="64" y="134"/>
                                </a:lnTo>
                                <a:lnTo>
                                  <a:pt x="69" y="129"/>
                                </a:lnTo>
                                <a:lnTo>
                                  <a:pt x="69" y="123"/>
                                </a:lnTo>
                                <a:lnTo>
                                  <a:pt x="75" y="118"/>
                                </a:lnTo>
                                <a:lnTo>
                                  <a:pt x="80" y="118"/>
                                </a:lnTo>
                                <a:lnTo>
                                  <a:pt x="85" y="118"/>
                                </a:lnTo>
                                <a:lnTo>
                                  <a:pt x="85" y="113"/>
                                </a:lnTo>
                                <a:lnTo>
                                  <a:pt x="91" y="113"/>
                                </a:lnTo>
                                <a:lnTo>
                                  <a:pt x="96" y="107"/>
                                </a:lnTo>
                                <a:lnTo>
                                  <a:pt x="101" y="107"/>
                                </a:lnTo>
                                <a:lnTo>
                                  <a:pt x="107" y="107"/>
                                </a:lnTo>
                                <a:lnTo>
                                  <a:pt x="107" y="113"/>
                                </a:lnTo>
                                <a:lnTo>
                                  <a:pt x="112" y="123"/>
                                </a:lnTo>
                                <a:lnTo>
                                  <a:pt x="112" y="129"/>
                                </a:lnTo>
                                <a:lnTo>
                                  <a:pt x="118" y="134"/>
                                </a:lnTo>
                                <a:lnTo>
                                  <a:pt x="128" y="134"/>
                                </a:lnTo>
                                <a:lnTo>
                                  <a:pt x="134" y="134"/>
                                </a:lnTo>
                                <a:lnTo>
                                  <a:pt x="134" y="129"/>
                                </a:lnTo>
                                <a:lnTo>
                                  <a:pt x="139" y="123"/>
                                </a:lnTo>
                                <a:lnTo>
                                  <a:pt x="144" y="123"/>
                                </a:lnTo>
                                <a:lnTo>
                                  <a:pt x="150" y="129"/>
                                </a:lnTo>
                                <a:lnTo>
                                  <a:pt x="160" y="134"/>
                                </a:lnTo>
                                <a:lnTo>
                                  <a:pt x="160" y="145"/>
                                </a:lnTo>
                                <a:lnTo>
                                  <a:pt x="166" y="139"/>
                                </a:lnTo>
                                <a:lnTo>
                                  <a:pt x="171" y="139"/>
                                </a:lnTo>
                                <a:lnTo>
                                  <a:pt x="171" y="134"/>
                                </a:lnTo>
                                <a:lnTo>
                                  <a:pt x="166" y="134"/>
                                </a:lnTo>
                                <a:lnTo>
                                  <a:pt x="166" y="129"/>
                                </a:lnTo>
                                <a:lnTo>
                                  <a:pt x="166" y="123"/>
                                </a:lnTo>
                                <a:lnTo>
                                  <a:pt x="171" y="123"/>
                                </a:lnTo>
                                <a:lnTo>
                                  <a:pt x="187" y="123"/>
                                </a:lnTo>
                                <a:lnTo>
                                  <a:pt x="193" y="123"/>
                                </a:lnTo>
                                <a:lnTo>
                                  <a:pt x="193" y="118"/>
                                </a:lnTo>
                                <a:lnTo>
                                  <a:pt x="203" y="123"/>
                                </a:lnTo>
                                <a:lnTo>
                                  <a:pt x="209" y="123"/>
                                </a:lnTo>
                                <a:lnTo>
                                  <a:pt x="209" y="118"/>
                                </a:lnTo>
                                <a:lnTo>
                                  <a:pt x="214" y="118"/>
                                </a:lnTo>
                                <a:lnTo>
                                  <a:pt x="219" y="118"/>
                                </a:lnTo>
                                <a:lnTo>
                                  <a:pt x="219" y="113"/>
                                </a:lnTo>
                                <a:lnTo>
                                  <a:pt x="219" y="107"/>
                                </a:lnTo>
                                <a:lnTo>
                                  <a:pt x="225" y="107"/>
                                </a:lnTo>
                                <a:lnTo>
                                  <a:pt x="225" y="102"/>
                                </a:lnTo>
                                <a:lnTo>
                                  <a:pt x="219" y="102"/>
                                </a:lnTo>
                                <a:lnTo>
                                  <a:pt x="209" y="97"/>
                                </a:lnTo>
                                <a:lnTo>
                                  <a:pt x="203" y="91"/>
                                </a:lnTo>
                                <a:lnTo>
                                  <a:pt x="203" y="86"/>
                                </a:lnTo>
                                <a:lnTo>
                                  <a:pt x="198" y="81"/>
                                </a:lnTo>
                                <a:lnTo>
                                  <a:pt x="198" y="75"/>
                                </a:lnTo>
                                <a:lnTo>
                                  <a:pt x="198" y="70"/>
                                </a:lnTo>
                                <a:lnTo>
                                  <a:pt x="198" y="65"/>
                                </a:lnTo>
                                <a:lnTo>
                                  <a:pt x="203" y="65"/>
                                </a:lnTo>
                                <a:lnTo>
                                  <a:pt x="209" y="65"/>
                                </a:lnTo>
                                <a:lnTo>
                                  <a:pt x="214" y="65"/>
                                </a:lnTo>
                                <a:lnTo>
                                  <a:pt x="214" y="59"/>
                                </a:lnTo>
                                <a:lnTo>
                                  <a:pt x="225" y="65"/>
                                </a:lnTo>
                                <a:lnTo>
                                  <a:pt x="230" y="65"/>
                                </a:lnTo>
                                <a:lnTo>
                                  <a:pt x="241" y="59"/>
                                </a:lnTo>
                                <a:lnTo>
                                  <a:pt x="246" y="59"/>
                                </a:lnTo>
                                <a:lnTo>
                                  <a:pt x="252" y="54"/>
                                </a:lnTo>
                                <a:lnTo>
                                  <a:pt x="257" y="49"/>
                                </a:lnTo>
                                <a:lnTo>
                                  <a:pt x="257" y="38"/>
                                </a:lnTo>
                                <a:lnTo>
                                  <a:pt x="257" y="27"/>
                                </a:lnTo>
                                <a:lnTo>
                                  <a:pt x="257" y="22"/>
                                </a:lnTo>
                                <a:lnTo>
                                  <a:pt x="252" y="22"/>
                                </a:lnTo>
                                <a:lnTo>
                                  <a:pt x="246" y="22"/>
                                </a:lnTo>
                                <a:lnTo>
                                  <a:pt x="246" y="16"/>
                                </a:lnTo>
                                <a:lnTo>
                                  <a:pt x="246" y="11"/>
                                </a:lnTo>
                                <a:lnTo>
                                  <a:pt x="252" y="16"/>
                                </a:lnTo>
                                <a:lnTo>
                                  <a:pt x="257" y="22"/>
                                </a:lnTo>
                                <a:lnTo>
                                  <a:pt x="268" y="16"/>
                                </a:lnTo>
                                <a:lnTo>
                                  <a:pt x="273" y="22"/>
                                </a:lnTo>
                                <a:lnTo>
                                  <a:pt x="278" y="22"/>
                                </a:lnTo>
                                <a:lnTo>
                                  <a:pt x="278" y="16"/>
                                </a:lnTo>
                                <a:lnTo>
                                  <a:pt x="284" y="16"/>
                                </a:lnTo>
                                <a:lnTo>
                                  <a:pt x="284" y="27"/>
                                </a:lnTo>
                                <a:lnTo>
                                  <a:pt x="284" y="32"/>
                                </a:lnTo>
                                <a:lnTo>
                                  <a:pt x="294" y="32"/>
                                </a:lnTo>
                                <a:lnTo>
                                  <a:pt x="300" y="38"/>
                                </a:lnTo>
                                <a:lnTo>
                                  <a:pt x="305" y="43"/>
                                </a:lnTo>
                                <a:lnTo>
                                  <a:pt x="311" y="43"/>
                                </a:lnTo>
                                <a:lnTo>
                                  <a:pt x="316" y="38"/>
                                </a:lnTo>
                                <a:lnTo>
                                  <a:pt x="321" y="38"/>
                                </a:lnTo>
                                <a:lnTo>
                                  <a:pt x="321" y="32"/>
                                </a:lnTo>
                                <a:lnTo>
                                  <a:pt x="321" y="27"/>
                                </a:lnTo>
                                <a:lnTo>
                                  <a:pt x="327" y="27"/>
                                </a:lnTo>
                                <a:lnTo>
                                  <a:pt x="327" y="22"/>
                                </a:lnTo>
                                <a:lnTo>
                                  <a:pt x="332" y="11"/>
                                </a:lnTo>
                                <a:lnTo>
                                  <a:pt x="332" y="0"/>
                                </a:lnTo>
                                <a:lnTo>
                                  <a:pt x="337" y="11"/>
                                </a:lnTo>
                                <a:lnTo>
                                  <a:pt x="343" y="11"/>
                                </a:lnTo>
                                <a:lnTo>
                                  <a:pt x="343" y="16"/>
                                </a:lnTo>
                                <a:lnTo>
                                  <a:pt x="348" y="16"/>
                                </a:lnTo>
                                <a:lnTo>
                                  <a:pt x="348" y="11"/>
                                </a:lnTo>
                                <a:lnTo>
                                  <a:pt x="353" y="11"/>
                                </a:lnTo>
                                <a:lnTo>
                                  <a:pt x="359" y="11"/>
                                </a:lnTo>
                                <a:lnTo>
                                  <a:pt x="364" y="16"/>
                                </a:lnTo>
                                <a:lnTo>
                                  <a:pt x="364" y="22"/>
                                </a:lnTo>
                                <a:lnTo>
                                  <a:pt x="369" y="22"/>
                                </a:lnTo>
                                <a:lnTo>
                                  <a:pt x="375" y="22"/>
                                </a:lnTo>
                                <a:lnTo>
                                  <a:pt x="375" y="16"/>
                                </a:lnTo>
                                <a:lnTo>
                                  <a:pt x="380" y="16"/>
                                </a:lnTo>
                                <a:lnTo>
                                  <a:pt x="380" y="22"/>
                                </a:lnTo>
                                <a:lnTo>
                                  <a:pt x="380" y="27"/>
                                </a:lnTo>
                                <a:lnTo>
                                  <a:pt x="386" y="22"/>
                                </a:lnTo>
                                <a:lnTo>
                                  <a:pt x="391" y="27"/>
                                </a:lnTo>
                                <a:lnTo>
                                  <a:pt x="396" y="27"/>
                                </a:lnTo>
                                <a:lnTo>
                                  <a:pt x="402" y="27"/>
                                </a:lnTo>
                                <a:lnTo>
                                  <a:pt x="407" y="32"/>
                                </a:lnTo>
                                <a:lnTo>
                                  <a:pt x="407" y="38"/>
                                </a:lnTo>
                                <a:lnTo>
                                  <a:pt x="407" y="43"/>
                                </a:lnTo>
                                <a:lnTo>
                                  <a:pt x="407" y="49"/>
                                </a:lnTo>
                                <a:lnTo>
                                  <a:pt x="402" y="49"/>
                                </a:lnTo>
                                <a:lnTo>
                                  <a:pt x="402" y="54"/>
                                </a:lnTo>
                                <a:lnTo>
                                  <a:pt x="418" y="59"/>
                                </a:lnTo>
                                <a:lnTo>
                                  <a:pt x="439" y="65"/>
                                </a:lnTo>
                                <a:lnTo>
                                  <a:pt x="461" y="65"/>
                                </a:lnTo>
                                <a:lnTo>
                                  <a:pt x="466" y="65"/>
                                </a:lnTo>
                                <a:lnTo>
                                  <a:pt x="487" y="65"/>
                                </a:lnTo>
                                <a:lnTo>
                                  <a:pt x="487" y="59"/>
                                </a:lnTo>
                                <a:lnTo>
                                  <a:pt x="493" y="54"/>
                                </a:lnTo>
                                <a:lnTo>
                                  <a:pt x="498" y="59"/>
                                </a:lnTo>
                                <a:lnTo>
                                  <a:pt x="504" y="59"/>
                                </a:lnTo>
                                <a:lnTo>
                                  <a:pt x="509" y="70"/>
                                </a:lnTo>
                                <a:lnTo>
                                  <a:pt x="520" y="81"/>
                                </a:lnTo>
                                <a:lnTo>
                                  <a:pt x="520" y="86"/>
                                </a:lnTo>
                                <a:lnTo>
                                  <a:pt x="525" y="91"/>
                                </a:lnTo>
                                <a:lnTo>
                                  <a:pt x="530" y="91"/>
                                </a:lnTo>
                                <a:lnTo>
                                  <a:pt x="530" y="75"/>
                                </a:lnTo>
                                <a:lnTo>
                                  <a:pt x="536" y="75"/>
                                </a:lnTo>
                                <a:lnTo>
                                  <a:pt x="541" y="75"/>
                                </a:lnTo>
                                <a:lnTo>
                                  <a:pt x="546" y="75"/>
                                </a:lnTo>
                                <a:lnTo>
                                  <a:pt x="552" y="75"/>
                                </a:lnTo>
                                <a:lnTo>
                                  <a:pt x="557" y="70"/>
                                </a:lnTo>
                                <a:lnTo>
                                  <a:pt x="562" y="65"/>
                                </a:lnTo>
                                <a:lnTo>
                                  <a:pt x="579" y="65"/>
                                </a:lnTo>
                                <a:lnTo>
                                  <a:pt x="584" y="59"/>
                                </a:lnTo>
                                <a:lnTo>
                                  <a:pt x="589" y="65"/>
                                </a:lnTo>
                                <a:lnTo>
                                  <a:pt x="600" y="65"/>
                                </a:lnTo>
                                <a:lnTo>
                                  <a:pt x="611" y="70"/>
                                </a:lnTo>
                                <a:lnTo>
                                  <a:pt x="605" y="81"/>
                                </a:lnTo>
                                <a:lnTo>
                                  <a:pt x="600" y="91"/>
                                </a:lnTo>
                                <a:lnTo>
                                  <a:pt x="595" y="97"/>
                                </a:lnTo>
                                <a:lnTo>
                                  <a:pt x="595" y="107"/>
                                </a:lnTo>
                                <a:lnTo>
                                  <a:pt x="600" y="113"/>
                                </a:lnTo>
                                <a:lnTo>
                                  <a:pt x="600" y="123"/>
                                </a:lnTo>
                                <a:lnTo>
                                  <a:pt x="611" y="123"/>
                                </a:lnTo>
                                <a:lnTo>
                                  <a:pt x="627" y="123"/>
                                </a:lnTo>
                                <a:lnTo>
                                  <a:pt x="638" y="123"/>
                                </a:lnTo>
                                <a:lnTo>
                                  <a:pt x="654" y="129"/>
                                </a:lnTo>
                                <a:lnTo>
                                  <a:pt x="659" y="129"/>
                                </a:lnTo>
                                <a:lnTo>
                                  <a:pt x="664" y="129"/>
                                </a:lnTo>
                                <a:lnTo>
                                  <a:pt x="664" y="134"/>
                                </a:lnTo>
                                <a:lnTo>
                                  <a:pt x="664" y="139"/>
                                </a:lnTo>
                                <a:lnTo>
                                  <a:pt x="670" y="139"/>
                                </a:lnTo>
                                <a:lnTo>
                                  <a:pt x="675" y="139"/>
                                </a:lnTo>
                                <a:lnTo>
                                  <a:pt x="675" y="134"/>
                                </a:lnTo>
                                <a:lnTo>
                                  <a:pt x="686" y="134"/>
                                </a:lnTo>
                                <a:lnTo>
                                  <a:pt x="702" y="129"/>
                                </a:lnTo>
                                <a:lnTo>
                                  <a:pt x="713" y="129"/>
                                </a:lnTo>
                                <a:lnTo>
                                  <a:pt x="734" y="129"/>
                                </a:lnTo>
                                <a:lnTo>
                                  <a:pt x="745" y="129"/>
                                </a:lnTo>
                                <a:lnTo>
                                  <a:pt x="750" y="129"/>
                                </a:lnTo>
                                <a:lnTo>
                                  <a:pt x="761" y="134"/>
                                </a:lnTo>
                                <a:lnTo>
                                  <a:pt x="761" y="139"/>
                                </a:lnTo>
                                <a:lnTo>
                                  <a:pt x="772" y="139"/>
                                </a:lnTo>
                                <a:lnTo>
                                  <a:pt x="777" y="139"/>
                                </a:lnTo>
                                <a:lnTo>
                                  <a:pt x="782" y="145"/>
                                </a:lnTo>
                                <a:close/>
                              </a:path>
                            </a:pathLst>
                          </a:custGeom>
                          <a:solidFill>
                            <a:srgbClr val="262626"/>
                          </a:solidFill>
                          <a:ln w="0">
                            <a:solidFill>
                              <a:sysClr val="windowText" lastClr="000000"/>
                            </a:solidFill>
                            <a:round/>
                            <a:headEnd/>
                            <a:tailEnd/>
                          </a:ln>
                        </wps:spPr>
                        <wps:bodyPr rot="0" vert="horz" wrap="square" lIns="91440" tIns="45720" rIns="91440" bIns="45720" anchor="t" anchorCtr="0" upright="1">
                          <a:noAutofit/>
                        </wps:bodyPr>
                      </wps:wsp>
                      <wps:wsp>
                        <wps:cNvPr id="1711256409" name="Freeform 1649"/>
                        <wps:cNvSpPr>
                          <a:spLocks/>
                        </wps:cNvSpPr>
                        <wps:spPr bwMode="auto">
                          <a:xfrm>
                            <a:off x="1289648" y="626424"/>
                            <a:ext cx="983963" cy="1034533"/>
                          </a:xfrm>
                          <a:custGeom>
                            <a:avLst/>
                            <a:gdLst>
                              <a:gd name="T0" fmla="*/ 1549 w 1603"/>
                              <a:gd name="T1" fmla="*/ 861 h 1685"/>
                              <a:gd name="T2" fmla="*/ 1506 w 1603"/>
                              <a:gd name="T3" fmla="*/ 936 h 1685"/>
                              <a:gd name="T4" fmla="*/ 1415 w 1603"/>
                              <a:gd name="T5" fmla="*/ 926 h 1685"/>
                              <a:gd name="T6" fmla="*/ 1335 w 1603"/>
                              <a:gd name="T7" fmla="*/ 963 h 1685"/>
                              <a:gd name="T8" fmla="*/ 1211 w 1603"/>
                              <a:gd name="T9" fmla="*/ 979 h 1685"/>
                              <a:gd name="T10" fmla="*/ 1099 w 1603"/>
                              <a:gd name="T11" fmla="*/ 1027 h 1685"/>
                              <a:gd name="T12" fmla="*/ 1115 w 1603"/>
                              <a:gd name="T13" fmla="*/ 1108 h 1685"/>
                              <a:gd name="T14" fmla="*/ 1099 w 1603"/>
                              <a:gd name="T15" fmla="*/ 1182 h 1685"/>
                              <a:gd name="T16" fmla="*/ 1077 w 1603"/>
                              <a:gd name="T17" fmla="*/ 1247 h 1685"/>
                              <a:gd name="T18" fmla="*/ 1029 w 1603"/>
                              <a:gd name="T19" fmla="*/ 1252 h 1685"/>
                              <a:gd name="T20" fmla="*/ 1083 w 1603"/>
                              <a:gd name="T21" fmla="*/ 1311 h 1685"/>
                              <a:gd name="T22" fmla="*/ 1067 w 1603"/>
                              <a:gd name="T23" fmla="*/ 1407 h 1685"/>
                              <a:gd name="T24" fmla="*/ 1077 w 1603"/>
                              <a:gd name="T25" fmla="*/ 1487 h 1685"/>
                              <a:gd name="T26" fmla="*/ 1077 w 1603"/>
                              <a:gd name="T27" fmla="*/ 1600 h 1685"/>
                              <a:gd name="T28" fmla="*/ 1008 w 1603"/>
                              <a:gd name="T29" fmla="*/ 1637 h 1685"/>
                              <a:gd name="T30" fmla="*/ 927 w 1603"/>
                              <a:gd name="T31" fmla="*/ 1675 h 1685"/>
                              <a:gd name="T32" fmla="*/ 809 w 1603"/>
                              <a:gd name="T33" fmla="*/ 1610 h 1685"/>
                              <a:gd name="T34" fmla="*/ 750 w 1603"/>
                              <a:gd name="T35" fmla="*/ 1594 h 1685"/>
                              <a:gd name="T36" fmla="*/ 681 w 1603"/>
                              <a:gd name="T37" fmla="*/ 1600 h 1685"/>
                              <a:gd name="T38" fmla="*/ 606 w 1603"/>
                              <a:gd name="T39" fmla="*/ 1578 h 1685"/>
                              <a:gd name="T40" fmla="*/ 541 w 1603"/>
                              <a:gd name="T41" fmla="*/ 1503 h 1685"/>
                              <a:gd name="T42" fmla="*/ 499 w 1603"/>
                              <a:gd name="T43" fmla="*/ 1434 h 1685"/>
                              <a:gd name="T44" fmla="*/ 509 w 1603"/>
                              <a:gd name="T45" fmla="*/ 1354 h 1685"/>
                              <a:gd name="T46" fmla="*/ 493 w 1603"/>
                              <a:gd name="T47" fmla="*/ 1241 h 1685"/>
                              <a:gd name="T48" fmla="*/ 584 w 1603"/>
                              <a:gd name="T49" fmla="*/ 1209 h 1685"/>
                              <a:gd name="T50" fmla="*/ 558 w 1603"/>
                              <a:gd name="T51" fmla="*/ 1129 h 1685"/>
                              <a:gd name="T52" fmla="*/ 466 w 1603"/>
                              <a:gd name="T53" fmla="*/ 1059 h 1685"/>
                              <a:gd name="T54" fmla="*/ 413 w 1603"/>
                              <a:gd name="T55" fmla="*/ 1065 h 1685"/>
                              <a:gd name="T56" fmla="*/ 418 w 1603"/>
                              <a:gd name="T57" fmla="*/ 968 h 1685"/>
                              <a:gd name="T58" fmla="*/ 348 w 1603"/>
                              <a:gd name="T59" fmla="*/ 899 h 1685"/>
                              <a:gd name="T60" fmla="*/ 289 w 1603"/>
                              <a:gd name="T61" fmla="*/ 824 h 1685"/>
                              <a:gd name="T62" fmla="*/ 209 w 1603"/>
                              <a:gd name="T63" fmla="*/ 845 h 1685"/>
                              <a:gd name="T64" fmla="*/ 118 w 1603"/>
                              <a:gd name="T65" fmla="*/ 819 h 1685"/>
                              <a:gd name="T66" fmla="*/ 27 w 1603"/>
                              <a:gd name="T67" fmla="*/ 786 h 1685"/>
                              <a:gd name="T68" fmla="*/ 27 w 1603"/>
                              <a:gd name="T69" fmla="*/ 717 h 1685"/>
                              <a:gd name="T70" fmla="*/ 59 w 1603"/>
                              <a:gd name="T71" fmla="*/ 621 h 1685"/>
                              <a:gd name="T72" fmla="*/ 91 w 1603"/>
                              <a:gd name="T73" fmla="*/ 535 h 1685"/>
                              <a:gd name="T74" fmla="*/ 70 w 1603"/>
                              <a:gd name="T75" fmla="*/ 460 h 1685"/>
                              <a:gd name="T76" fmla="*/ 86 w 1603"/>
                              <a:gd name="T77" fmla="*/ 380 h 1685"/>
                              <a:gd name="T78" fmla="*/ 139 w 1603"/>
                              <a:gd name="T79" fmla="*/ 358 h 1685"/>
                              <a:gd name="T80" fmla="*/ 150 w 1603"/>
                              <a:gd name="T81" fmla="*/ 262 h 1685"/>
                              <a:gd name="T82" fmla="*/ 268 w 1603"/>
                              <a:gd name="T83" fmla="*/ 198 h 1685"/>
                              <a:gd name="T84" fmla="*/ 354 w 1603"/>
                              <a:gd name="T85" fmla="*/ 235 h 1685"/>
                              <a:gd name="T86" fmla="*/ 450 w 1603"/>
                              <a:gd name="T87" fmla="*/ 225 h 1685"/>
                              <a:gd name="T88" fmla="*/ 488 w 1603"/>
                              <a:gd name="T89" fmla="*/ 177 h 1685"/>
                              <a:gd name="T90" fmla="*/ 584 w 1603"/>
                              <a:gd name="T91" fmla="*/ 139 h 1685"/>
                              <a:gd name="T92" fmla="*/ 643 w 1603"/>
                              <a:gd name="T93" fmla="*/ 128 h 1685"/>
                              <a:gd name="T94" fmla="*/ 729 w 1603"/>
                              <a:gd name="T95" fmla="*/ 107 h 1685"/>
                              <a:gd name="T96" fmla="*/ 826 w 1603"/>
                              <a:gd name="T97" fmla="*/ 48 h 1685"/>
                              <a:gd name="T98" fmla="*/ 879 w 1603"/>
                              <a:gd name="T99" fmla="*/ 21 h 1685"/>
                              <a:gd name="T100" fmla="*/ 960 w 1603"/>
                              <a:gd name="T101" fmla="*/ 43 h 1685"/>
                              <a:gd name="T102" fmla="*/ 970 w 1603"/>
                              <a:gd name="T103" fmla="*/ 96 h 1685"/>
                              <a:gd name="T104" fmla="*/ 976 w 1603"/>
                              <a:gd name="T105" fmla="*/ 144 h 1685"/>
                              <a:gd name="T106" fmla="*/ 1024 w 1603"/>
                              <a:gd name="T107" fmla="*/ 241 h 1685"/>
                              <a:gd name="T108" fmla="*/ 1083 w 1603"/>
                              <a:gd name="T109" fmla="*/ 289 h 1685"/>
                              <a:gd name="T110" fmla="*/ 1120 w 1603"/>
                              <a:gd name="T111" fmla="*/ 369 h 1685"/>
                              <a:gd name="T112" fmla="*/ 1185 w 1603"/>
                              <a:gd name="T113" fmla="*/ 412 h 1685"/>
                              <a:gd name="T114" fmla="*/ 1233 w 1603"/>
                              <a:gd name="T115" fmla="*/ 412 h 1685"/>
                              <a:gd name="T116" fmla="*/ 1249 w 1603"/>
                              <a:gd name="T117" fmla="*/ 465 h 1685"/>
                              <a:gd name="T118" fmla="*/ 1303 w 1603"/>
                              <a:gd name="T119" fmla="*/ 508 h 1685"/>
                              <a:gd name="T120" fmla="*/ 1340 w 1603"/>
                              <a:gd name="T121" fmla="*/ 647 h 1685"/>
                              <a:gd name="T122" fmla="*/ 1442 w 1603"/>
                              <a:gd name="T123" fmla="*/ 728 h 1685"/>
                              <a:gd name="T124" fmla="*/ 1587 w 1603"/>
                              <a:gd name="T125" fmla="*/ 776 h 168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03" h="1685">
                                <a:moveTo>
                                  <a:pt x="1603" y="786"/>
                                </a:moveTo>
                                <a:lnTo>
                                  <a:pt x="1603" y="786"/>
                                </a:lnTo>
                                <a:lnTo>
                                  <a:pt x="1592" y="797"/>
                                </a:lnTo>
                                <a:lnTo>
                                  <a:pt x="1592" y="803"/>
                                </a:lnTo>
                                <a:lnTo>
                                  <a:pt x="1587" y="808"/>
                                </a:lnTo>
                                <a:lnTo>
                                  <a:pt x="1587" y="813"/>
                                </a:lnTo>
                                <a:lnTo>
                                  <a:pt x="1581" y="819"/>
                                </a:lnTo>
                                <a:lnTo>
                                  <a:pt x="1576" y="819"/>
                                </a:lnTo>
                                <a:lnTo>
                                  <a:pt x="1571" y="824"/>
                                </a:lnTo>
                                <a:lnTo>
                                  <a:pt x="1571" y="829"/>
                                </a:lnTo>
                                <a:lnTo>
                                  <a:pt x="1565" y="829"/>
                                </a:lnTo>
                                <a:lnTo>
                                  <a:pt x="1565" y="835"/>
                                </a:lnTo>
                                <a:lnTo>
                                  <a:pt x="1565" y="845"/>
                                </a:lnTo>
                                <a:lnTo>
                                  <a:pt x="1571" y="851"/>
                                </a:lnTo>
                                <a:lnTo>
                                  <a:pt x="1576" y="851"/>
                                </a:lnTo>
                                <a:lnTo>
                                  <a:pt x="1587" y="856"/>
                                </a:lnTo>
                                <a:lnTo>
                                  <a:pt x="1587" y="861"/>
                                </a:lnTo>
                                <a:lnTo>
                                  <a:pt x="1581" y="861"/>
                                </a:lnTo>
                                <a:lnTo>
                                  <a:pt x="1576" y="861"/>
                                </a:lnTo>
                                <a:lnTo>
                                  <a:pt x="1571" y="856"/>
                                </a:lnTo>
                                <a:lnTo>
                                  <a:pt x="1555" y="856"/>
                                </a:lnTo>
                                <a:lnTo>
                                  <a:pt x="1549" y="861"/>
                                </a:lnTo>
                                <a:lnTo>
                                  <a:pt x="1549" y="867"/>
                                </a:lnTo>
                                <a:lnTo>
                                  <a:pt x="1544" y="872"/>
                                </a:lnTo>
                                <a:lnTo>
                                  <a:pt x="1528" y="883"/>
                                </a:lnTo>
                                <a:lnTo>
                                  <a:pt x="1528" y="888"/>
                                </a:lnTo>
                                <a:lnTo>
                                  <a:pt x="1533" y="893"/>
                                </a:lnTo>
                                <a:lnTo>
                                  <a:pt x="1538" y="899"/>
                                </a:lnTo>
                                <a:lnTo>
                                  <a:pt x="1538" y="904"/>
                                </a:lnTo>
                                <a:lnTo>
                                  <a:pt x="1538" y="910"/>
                                </a:lnTo>
                                <a:lnTo>
                                  <a:pt x="1528" y="904"/>
                                </a:lnTo>
                                <a:lnTo>
                                  <a:pt x="1522" y="904"/>
                                </a:lnTo>
                                <a:lnTo>
                                  <a:pt x="1517" y="910"/>
                                </a:lnTo>
                                <a:lnTo>
                                  <a:pt x="1512" y="915"/>
                                </a:lnTo>
                                <a:lnTo>
                                  <a:pt x="1517" y="920"/>
                                </a:lnTo>
                                <a:lnTo>
                                  <a:pt x="1517" y="926"/>
                                </a:lnTo>
                                <a:lnTo>
                                  <a:pt x="1517" y="931"/>
                                </a:lnTo>
                                <a:lnTo>
                                  <a:pt x="1512" y="936"/>
                                </a:lnTo>
                                <a:lnTo>
                                  <a:pt x="1506" y="936"/>
                                </a:lnTo>
                                <a:lnTo>
                                  <a:pt x="1501" y="931"/>
                                </a:lnTo>
                                <a:lnTo>
                                  <a:pt x="1496" y="931"/>
                                </a:lnTo>
                                <a:lnTo>
                                  <a:pt x="1490" y="926"/>
                                </a:lnTo>
                                <a:lnTo>
                                  <a:pt x="1485" y="926"/>
                                </a:lnTo>
                                <a:lnTo>
                                  <a:pt x="1479" y="931"/>
                                </a:lnTo>
                                <a:lnTo>
                                  <a:pt x="1474" y="936"/>
                                </a:lnTo>
                                <a:lnTo>
                                  <a:pt x="1469" y="936"/>
                                </a:lnTo>
                                <a:lnTo>
                                  <a:pt x="1463" y="926"/>
                                </a:lnTo>
                                <a:lnTo>
                                  <a:pt x="1458" y="920"/>
                                </a:lnTo>
                                <a:lnTo>
                                  <a:pt x="1447" y="920"/>
                                </a:lnTo>
                                <a:lnTo>
                                  <a:pt x="1442" y="915"/>
                                </a:lnTo>
                                <a:lnTo>
                                  <a:pt x="1431" y="910"/>
                                </a:lnTo>
                                <a:lnTo>
                                  <a:pt x="1426" y="910"/>
                                </a:lnTo>
                                <a:lnTo>
                                  <a:pt x="1421" y="915"/>
                                </a:lnTo>
                                <a:lnTo>
                                  <a:pt x="1415" y="920"/>
                                </a:lnTo>
                                <a:lnTo>
                                  <a:pt x="1410" y="926"/>
                                </a:lnTo>
                                <a:lnTo>
                                  <a:pt x="1415" y="926"/>
                                </a:lnTo>
                                <a:lnTo>
                                  <a:pt x="1415" y="931"/>
                                </a:lnTo>
                                <a:lnTo>
                                  <a:pt x="1421" y="936"/>
                                </a:lnTo>
                                <a:lnTo>
                                  <a:pt x="1421" y="952"/>
                                </a:lnTo>
                                <a:lnTo>
                                  <a:pt x="1421" y="958"/>
                                </a:lnTo>
                                <a:lnTo>
                                  <a:pt x="1415" y="958"/>
                                </a:lnTo>
                                <a:lnTo>
                                  <a:pt x="1410" y="968"/>
                                </a:lnTo>
                                <a:lnTo>
                                  <a:pt x="1404" y="974"/>
                                </a:lnTo>
                                <a:lnTo>
                                  <a:pt x="1399" y="968"/>
                                </a:lnTo>
                                <a:lnTo>
                                  <a:pt x="1394" y="963"/>
                                </a:lnTo>
                                <a:lnTo>
                                  <a:pt x="1383" y="958"/>
                                </a:lnTo>
                                <a:lnTo>
                                  <a:pt x="1378" y="958"/>
                                </a:lnTo>
                                <a:lnTo>
                                  <a:pt x="1372" y="958"/>
                                </a:lnTo>
                                <a:lnTo>
                                  <a:pt x="1372" y="952"/>
                                </a:lnTo>
                                <a:lnTo>
                                  <a:pt x="1367" y="952"/>
                                </a:lnTo>
                                <a:lnTo>
                                  <a:pt x="1362" y="952"/>
                                </a:lnTo>
                                <a:lnTo>
                                  <a:pt x="1362" y="947"/>
                                </a:lnTo>
                                <a:lnTo>
                                  <a:pt x="1356" y="942"/>
                                </a:lnTo>
                                <a:lnTo>
                                  <a:pt x="1351" y="942"/>
                                </a:lnTo>
                                <a:lnTo>
                                  <a:pt x="1345" y="942"/>
                                </a:lnTo>
                                <a:lnTo>
                                  <a:pt x="1340" y="947"/>
                                </a:lnTo>
                                <a:lnTo>
                                  <a:pt x="1340" y="952"/>
                                </a:lnTo>
                                <a:lnTo>
                                  <a:pt x="1340" y="958"/>
                                </a:lnTo>
                                <a:lnTo>
                                  <a:pt x="1335" y="963"/>
                                </a:lnTo>
                                <a:lnTo>
                                  <a:pt x="1329" y="968"/>
                                </a:lnTo>
                                <a:lnTo>
                                  <a:pt x="1329" y="974"/>
                                </a:lnTo>
                                <a:lnTo>
                                  <a:pt x="1324" y="979"/>
                                </a:lnTo>
                                <a:lnTo>
                                  <a:pt x="1319" y="984"/>
                                </a:lnTo>
                                <a:lnTo>
                                  <a:pt x="1313" y="984"/>
                                </a:lnTo>
                                <a:lnTo>
                                  <a:pt x="1303" y="984"/>
                                </a:lnTo>
                                <a:lnTo>
                                  <a:pt x="1303" y="990"/>
                                </a:lnTo>
                                <a:lnTo>
                                  <a:pt x="1297" y="990"/>
                                </a:lnTo>
                                <a:lnTo>
                                  <a:pt x="1287" y="990"/>
                                </a:lnTo>
                                <a:lnTo>
                                  <a:pt x="1281" y="990"/>
                                </a:lnTo>
                                <a:lnTo>
                                  <a:pt x="1281" y="974"/>
                                </a:lnTo>
                                <a:lnTo>
                                  <a:pt x="1281" y="968"/>
                                </a:lnTo>
                                <a:lnTo>
                                  <a:pt x="1276" y="968"/>
                                </a:lnTo>
                                <a:lnTo>
                                  <a:pt x="1270" y="974"/>
                                </a:lnTo>
                                <a:lnTo>
                                  <a:pt x="1265" y="984"/>
                                </a:lnTo>
                                <a:lnTo>
                                  <a:pt x="1260" y="990"/>
                                </a:lnTo>
                                <a:lnTo>
                                  <a:pt x="1254" y="990"/>
                                </a:lnTo>
                                <a:lnTo>
                                  <a:pt x="1249" y="990"/>
                                </a:lnTo>
                                <a:lnTo>
                                  <a:pt x="1233" y="984"/>
                                </a:lnTo>
                                <a:lnTo>
                                  <a:pt x="1222" y="979"/>
                                </a:lnTo>
                                <a:lnTo>
                                  <a:pt x="1217" y="979"/>
                                </a:lnTo>
                                <a:lnTo>
                                  <a:pt x="1211" y="979"/>
                                </a:lnTo>
                                <a:lnTo>
                                  <a:pt x="1211" y="984"/>
                                </a:lnTo>
                                <a:lnTo>
                                  <a:pt x="1206" y="990"/>
                                </a:lnTo>
                                <a:lnTo>
                                  <a:pt x="1206" y="995"/>
                                </a:lnTo>
                                <a:lnTo>
                                  <a:pt x="1201" y="995"/>
                                </a:lnTo>
                                <a:lnTo>
                                  <a:pt x="1195" y="995"/>
                                </a:lnTo>
                                <a:lnTo>
                                  <a:pt x="1185" y="995"/>
                                </a:lnTo>
                                <a:lnTo>
                                  <a:pt x="1179" y="995"/>
                                </a:lnTo>
                                <a:lnTo>
                                  <a:pt x="1174" y="990"/>
                                </a:lnTo>
                                <a:lnTo>
                                  <a:pt x="1169" y="984"/>
                                </a:lnTo>
                                <a:lnTo>
                                  <a:pt x="1163" y="984"/>
                                </a:lnTo>
                                <a:lnTo>
                                  <a:pt x="1158" y="990"/>
                                </a:lnTo>
                                <a:lnTo>
                                  <a:pt x="1147" y="995"/>
                                </a:lnTo>
                                <a:lnTo>
                                  <a:pt x="1142" y="1000"/>
                                </a:lnTo>
                                <a:lnTo>
                                  <a:pt x="1142" y="1006"/>
                                </a:lnTo>
                                <a:lnTo>
                                  <a:pt x="1136" y="1006"/>
                                </a:lnTo>
                                <a:lnTo>
                                  <a:pt x="1126" y="1006"/>
                                </a:lnTo>
                                <a:lnTo>
                                  <a:pt x="1120" y="1011"/>
                                </a:lnTo>
                                <a:lnTo>
                                  <a:pt x="1115" y="1011"/>
                                </a:lnTo>
                                <a:lnTo>
                                  <a:pt x="1104" y="1017"/>
                                </a:lnTo>
                                <a:lnTo>
                                  <a:pt x="1099" y="1017"/>
                                </a:lnTo>
                                <a:lnTo>
                                  <a:pt x="1099" y="1022"/>
                                </a:lnTo>
                                <a:lnTo>
                                  <a:pt x="1099" y="1027"/>
                                </a:lnTo>
                                <a:lnTo>
                                  <a:pt x="1099" y="1033"/>
                                </a:lnTo>
                                <a:lnTo>
                                  <a:pt x="1099" y="1038"/>
                                </a:lnTo>
                                <a:lnTo>
                                  <a:pt x="1099" y="1049"/>
                                </a:lnTo>
                                <a:lnTo>
                                  <a:pt x="1104" y="1059"/>
                                </a:lnTo>
                                <a:lnTo>
                                  <a:pt x="1110" y="1065"/>
                                </a:lnTo>
                                <a:lnTo>
                                  <a:pt x="1110" y="1070"/>
                                </a:lnTo>
                                <a:lnTo>
                                  <a:pt x="1110" y="1075"/>
                                </a:lnTo>
                                <a:lnTo>
                                  <a:pt x="1110" y="1081"/>
                                </a:lnTo>
                                <a:lnTo>
                                  <a:pt x="1104" y="1091"/>
                                </a:lnTo>
                                <a:lnTo>
                                  <a:pt x="1104" y="1097"/>
                                </a:lnTo>
                                <a:lnTo>
                                  <a:pt x="1099" y="1097"/>
                                </a:lnTo>
                                <a:lnTo>
                                  <a:pt x="1094" y="1102"/>
                                </a:lnTo>
                                <a:lnTo>
                                  <a:pt x="1088" y="1102"/>
                                </a:lnTo>
                                <a:lnTo>
                                  <a:pt x="1088" y="1108"/>
                                </a:lnTo>
                                <a:lnTo>
                                  <a:pt x="1088" y="1113"/>
                                </a:lnTo>
                                <a:lnTo>
                                  <a:pt x="1088" y="1118"/>
                                </a:lnTo>
                                <a:lnTo>
                                  <a:pt x="1094" y="1118"/>
                                </a:lnTo>
                                <a:lnTo>
                                  <a:pt x="1099" y="1113"/>
                                </a:lnTo>
                                <a:lnTo>
                                  <a:pt x="1104" y="1118"/>
                                </a:lnTo>
                                <a:lnTo>
                                  <a:pt x="1110" y="1113"/>
                                </a:lnTo>
                                <a:lnTo>
                                  <a:pt x="1115" y="1108"/>
                                </a:lnTo>
                                <a:lnTo>
                                  <a:pt x="1120" y="1113"/>
                                </a:lnTo>
                                <a:lnTo>
                                  <a:pt x="1126" y="1118"/>
                                </a:lnTo>
                                <a:lnTo>
                                  <a:pt x="1126" y="1124"/>
                                </a:lnTo>
                                <a:lnTo>
                                  <a:pt x="1131" y="1129"/>
                                </a:lnTo>
                                <a:lnTo>
                                  <a:pt x="1131" y="1134"/>
                                </a:lnTo>
                                <a:lnTo>
                                  <a:pt x="1136" y="1140"/>
                                </a:lnTo>
                                <a:lnTo>
                                  <a:pt x="1131" y="1145"/>
                                </a:lnTo>
                                <a:lnTo>
                                  <a:pt x="1126" y="1150"/>
                                </a:lnTo>
                                <a:lnTo>
                                  <a:pt x="1126" y="1156"/>
                                </a:lnTo>
                                <a:lnTo>
                                  <a:pt x="1120" y="1156"/>
                                </a:lnTo>
                                <a:lnTo>
                                  <a:pt x="1115" y="1156"/>
                                </a:lnTo>
                                <a:lnTo>
                                  <a:pt x="1115" y="1161"/>
                                </a:lnTo>
                                <a:lnTo>
                                  <a:pt x="1110" y="1161"/>
                                </a:lnTo>
                                <a:lnTo>
                                  <a:pt x="1104" y="1161"/>
                                </a:lnTo>
                                <a:lnTo>
                                  <a:pt x="1099" y="1161"/>
                                </a:lnTo>
                                <a:lnTo>
                                  <a:pt x="1099" y="1166"/>
                                </a:lnTo>
                                <a:lnTo>
                                  <a:pt x="1094" y="1172"/>
                                </a:lnTo>
                                <a:lnTo>
                                  <a:pt x="1088" y="1172"/>
                                </a:lnTo>
                                <a:lnTo>
                                  <a:pt x="1088" y="1177"/>
                                </a:lnTo>
                                <a:lnTo>
                                  <a:pt x="1094" y="1182"/>
                                </a:lnTo>
                                <a:lnTo>
                                  <a:pt x="1099" y="1182"/>
                                </a:lnTo>
                                <a:lnTo>
                                  <a:pt x="1099" y="1188"/>
                                </a:lnTo>
                                <a:lnTo>
                                  <a:pt x="1099" y="1193"/>
                                </a:lnTo>
                                <a:lnTo>
                                  <a:pt x="1104" y="1198"/>
                                </a:lnTo>
                                <a:lnTo>
                                  <a:pt x="1110" y="1198"/>
                                </a:lnTo>
                                <a:lnTo>
                                  <a:pt x="1115" y="1198"/>
                                </a:lnTo>
                                <a:lnTo>
                                  <a:pt x="1115" y="1204"/>
                                </a:lnTo>
                                <a:lnTo>
                                  <a:pt x="1110" y="1204"/>
                                </a:lnTo>
                                <a:lnTo>
                                  <a:pt x="1110" y="1209"/>
                                </a:lnTo>
                                <a:lnTo>
                                  <a:pt x="1104" y="1209"/>
                                </a:lnTo>
                                <a:lnTo>
                                  <a:pt x="1104" y="1215"/>
                                </a:lnTo>
                                <a:lnTo>
                                  <a:pt x="1099" y="1215"/>
                                </a:lnTo>
                                <a:lnTo>
                                  <a:pt x="1094" y="1220"/>
                                </a:lnTo>
                                <a:lnTo>
                                  <a:pt x="1088" y="1220"/>
                                </a:lnTo>
                                <a:lnTo>
                                  <a:pt x="1088" y="1225"/>
                                </a:lnTo>
                                <a:lnTo>
                                  <a:pt x="1088" y="1236"/>
                                </a:lnTo>
                                <a:lnTo>
                                  <a:pt x="1083" y="1236"/>
                                </a:lnTo>
                                <a:lnTo>
                                  <a:pt x="1077" y="1241"/>
                                </a:lnTo>
                                <a:lnTo>
                                  <a:pt x="1077" y="1247"/>
                                </a:lnTo>
                                <a:lnTo>
                                  <a:pt x="1072" y="1247"/>
                                </a:lnTo>
                                <a:lnTo>
                                  <a:pt x="1067" y="1247"/>
                                </a:lnTo>
                                <a:lnTo>
                                  <a:pt x="1067" y="1241"/>
                                </a:lnTo>
                                <a:lnTo>
                                  <a:pt x="1061" y="1241"/>
                                </a:lnTo>
                                <a:lnTo>
                                  <a:pt x="1061" y="1247"/>
                                </a:lnTo>
                                <a:lnTo>
                                  <a:pt x="1056" y="1247"/>
                                </a:lnTo>
                                <a:lnTo>
                                  <a:pt x="1051" y="1247"/>
                                </a:lnTo>
                                <a:lnTo>
                                  <a:pt x="1051" y="1252"/>
                                </a:lnTo>
                                <a:lnTo>
                                  <a:pt x="1051" y="1257"/>
                                </a:lnTo>
                                <a:lnTo>
                                  <a:pt x="1056" y="1257"/>
                                </a:lnTo>
                                <a:lnTo>
                                  <a:pt x="1056" y="1263"/>
                                </a:lnTo>
                                <a:lnTo>
                                  <a:pt x="1051" y="1268"/>
                                </a:lnTo>
                                <a:lnTo>
                                  <a:pt x="1045" y="1273"/>
                                </a:lnTo>
                                <a:lnTo>
                                  <a:pt x="1040" y="1268"/>
                                </a:lnTo>
                                <a:lnTo>
                                  <a:pt x="1035" y="1263"/>
                                </a:lnTo>
                                <a:lnTo>
                                  <a:pt x="1035" y="1257"/>
                                </a:lnTo>
                                <a:lnTo>
                                  <a:pt x="1035" y="1252"/>
                                </a:lnTo>
                                <a:lnTo>
                                  <a:pt x="1029" y="1252"/>
                                </a:lnTo>
                                <a:lnTo>
                                  <a:pt x="1018" y="1247"/>
                                </a:lnTo>
                                <a:lnTo>
                                  <a:pt x="1013" y="1241"/>
                                </a:lnTo>
                                <a:lnTo>
                                  <a:pt x="1008" y="1241"/>
                                </a:lnTo>
                                <a:lnTo>
                                  <a:pt x="1002" y="1252"/>
                                </a:lnTo>
                                <a:lnTo>
                                  <a:pt x="1002" y="1263"/>
                                </a:lnTo>
                                <a:lnTo>
                                  <a:pt x="997" y="1268"/>
                                </a:lnTo>
                                <a:lnTo>
                                  <a:pt x="1002" y="1273"/>
                                </a:lnTo>
                                <a:lnTo>
                                  <a:pt x="1008" y="1279"/>
                                </a:lnTo>
                                <a:lnTo>
                                  <a:pt x="1013" y="1279"/>
                                </a:lnTo>
                                <a:lnTo>
                                  <a:pt x="1018" y="1289"/>
                                </a:lnTo>
                                <a:lnTo>
                                  <a:pt x="1018" y="1295"/>
                                </a:lnTo>
                                <a:lnTo>
                                  <a:pt x="1024" y="1300"/>
                                </a:lnTo>
                                <a:lnTo>
                                  <a:pt x="1035" y="1300"/>
                                </a:lnTo>
                                <a:lnTo>
                                  <a:pt x="1051" y="1305"/>
                                </a:lnTo>
                                <a:lnTo>
                                  <a:pt x="1056" y="1305"/>
                                </a:lnTo>
                                <a:lnTo>
                                  <a:pt x="1061" y="1305"/>
                                </a:lnTo>
                                <a:lnTo>
                                  <a:pt x="1067" y="1300"/>
                                </a:lnTo>
                                <a:lnTo>
                                  <a:pt x="1072" y="1300"/>
                                </a:lnTo>
                                <a:lnTo>
                                  <a:pt x="1077" y="1300"/>
                                </a:lnTo>
                                <a:lnTo>
                                  <a:pt x="1083" y="1305"/>
                                </a:lnTo>
                                <a:lnTo>
                                  <a:pt x="1083" y="1311"/>
                                </a:lnTo>
                                <a:lnTo>
                                  <a:pt x="1088" y="1316"/>
                                </a:lnTo>
                                <a:lnTo>
                                  <a:pt x="1088" y="1322"/>
                                </a:lnTo>
                                <a:lnTo>
                                  <a:pt x="1088" y="1327"/>
                                </a:lnTo>
                                <a:lnTo>
                                  <a:pt x="1094" y="1332"/>
                                </a:lnTo>
                                <a:lnTo>
                                  <a:pt x="1094" y="1338"/>
                                </a:lnTo>
                                <a:lnTo>
                                  <a:pt x="1094" y="1343"/>
                                </a:lnTo>
                                <a:lnTo>
                                  <a:pt x="1094" y="1359"/>
                                </a:lnTo>
                                <a:lnTo>
                                  <a:pt x="1099" y="1359"/>
                                </a:lnTo>
                                <a:lnTo>
                                  <a:pt x="1104" y="1364"/>
                                </a:lnTo>
                                <a:lnTo>
                                  <a:pt x="1104" y="1370"/>
                                </a:lnTo>
                                <a:lnTo>
                                  <a:pt x="1099" y="1380"/>
                                </a:lnTo>
                                <a:lnTo>
                                  <a:pt x="1099" y="1386"/>
                                </a:lnTo>
                                <a:lnTo>
                                  <a:pt x="1099" y="1396"/>
                                </a:lnTo>
                                <a:lnTo>
                                  <a:pt x="1094" y="1396"/>
                                </a:lnTo>
                                <a:lnTo>
                                  <a:pt x="1088" y="1396"/>
                                </a:lnTo>
                                <a:lnTo>
                                  <a:pt x="1083" y="1396"/>
                                </a:lnTo>
                                <a:lnTo>
                                  <a:pt x="1077" y="1396"/>
                                </a:lnTo>
                                <a:lnTo>
                                  <a:pt x="1072" y="1402"/>
                                </a:lnTo>
                                <a:lnTo>
                                  <a:pt x="1067" y="1407"/>
                                </a:lnTo>
                                <a:lnTo>
                                  <a:pt x="1067" y="1412"/>
                                </a:lnTo>
                                <a:lnTo>
                                  <a:pt x="1067" y="1418"/>
                                </a:lnTo>
                                <a:lnTo>
                                  <a:pt x="1072" y="1423"/>
                                </a:lnTo>
                                <a:lnTo>
                                  <a:pt x="1077" y="1423"/>
                                </a:lnTo>
                                <a:lnTo>
                                  <a:pt x="1077" y="1429"/>
                                </a:lnTo>
                                <a:lnTo>
                                  <a:pt x="1088" y="1434"/>
                                </a:lnTo>
                                <a:lnTo>
                                  <a:pt x="1088" y="1429"/>
                                </a:lnTo>
                                <a:lnTo>
                                  <a:pt x="1094" y="1429"/>
                                </a:lnTo>
                                <a:lnTo>
                                  <a:pt x="1099" y="1429"/>
                                </a:lnTo>
                                <a:lnTo>
                                  <a:pt x="1099" y="1434"/>
                                </a:lnTo>
                                <a:lnTo>
                                  <a:pt x="1099" y="1439"/>
                                </a:lnTo>
                                <a:lnTo>
                                  <a:pt x="1099" y="1445"/>
                                </a:lnTo>
                                <a:lnTo>
                                  <a:pt x="1099" y="1450"/>
                                </a:lnTo>
                                <a:lnTo>
                                  <a:pt x="1099" y="1455"/>
                                </a:lnTo>
                                <a:lnTo>
                                  <a:pt x="1094" y="1461"/>
                                </a:lnTo>
                                <a:lnTo>
                                  <a:pt x="1088" y="1466"/>
                                </a:lnTo>
                                <a:lnTo>
                                  <a:pt x="1088" y="1477"/>
                                </a:lnTo>
                                <a:lnTo>
                                  <a:pt x="1088" y="1482"/>
                                </a:lnTo>
                                <a:lnTo>
                                  <a:pt x="1083" y="1482"/>
                                </a:lnTo>
                                <a:lnTo>
                                  <a:pt x="1077" y="1487"/>
                                </a:lnTo>
                                <a:lnTo>
                                  <a:pt x="1077" y="1493"/>
                                </a:lnTo>
                                <a:lnTo>
                                  <a:pt x="1083" y="1493"/>
                                </a:lnTo>
                                <a:lnTo>
                                  <a:pt x="1088" y="1493"/>
                                </a:lnTo>
                                <a:lnTo>
                                  <a:pt x="1094" y="1487"/>
                                </a:lnTo>
                                <a:lnTo>
                                  <a:pt x="1099" y="1498"/>
                                </a:lnTo>
                                <a:lnTo>
                                  <a:pt x="1099" y="1503"/>
                                </a:lnTo>
                                <a:lnTo>
                                  <a:pt x="1094" y="1503"/>
                                </a:lnTo>
                                <a:lnTo>
                                  <a:pt x="1088" y="1503"/>
                                </a:lnTo>
                                <a:lnTo>
                                  <a:pt x="1083" y="1503"/>
                                </a:lnTo>
                                <a:lnTo>
                                  <a:pt x="1083" y="1514"/>
                                </a:lnTo>
                                <a:lnTo>
                                  <a:pt x="1083" y="1525"/>
                                </a:lnTo>
                                <a:lnTo>
                                  <a:pt x="1083" y="1536"/>
                                </a:lnTo>
                                <a:lnTo>
                                  <a:pt x="1077" y="1546"/>
                                </a:lnTo>
                                <a:lnTo>
                                  <a:pt x="1077" y="1557"/>
                                </a:lnTo>
                                <a:lnTo>
                                  <a:pt x="1077" y="1562"/>
                                </a:lnTo>
                                <a:lnTo>
                                  <a:pt x="1083" y="1578"/>
                                </a:lnTo>
                                <a:lnTo>
                                  <a:pt x="1083" y="1584"/>
                                </a:lnTo>
                                <a:lnTo>
                                  <a:pt x="1083" y="1589"/>
                                </a:lnTo>
                                <a:lnTo>
                                  <a:pt x="1077" y="1600"/>
                                </a:lnTo>
                                <a:lnTo>
                                  <a:pt x="1077" y="1616"/>
                                </a:lnTo>
                                <a:lnTo>
                                  <a:pt x="1083" y="1626"/>
                                </a:lnTo>
                                <a:lnTo>
                                  <a:pt x="1083" y="1637"/>
                                </a:lnTo>
                                <a:lnTo>
                                  <a:pt x="1083" y="1643"/>
                                </a:lnTo>
                                <a:lnTo>
                                  <a:pt x="1077" y="1643"/>
                                </a:lnTo>
                                <a:lnTo>
                                  <a:pt x="1077" y="1648"/>
                                </a:lnTo>
                                <a:lnTo>
                                  <a:pt x="1077" y="1653"/>
                                </a:lnTo>
                                <a:lnTo>
                                  <a:pt x="1077" y="1659"/>
                                </a:lnTo>
                                <a:lnTo>
                                  <a:pt x="1077" y="1664"/>
                                </a:lnTo>
                                <a:lnTo>
                                  <a:pt x="1067" y="1664"/>
                                </a:lnTo>
                                <a:lnTo>
                                  <a:pt x="1061" y="1659"/>
                                </a:lnTo>
                                <a:lnTo>
                                  <a:pt x="1056" y="1659"/>
                                </a:lnTo>
                                <a:lnTo>
                                  <a:pt x="1051" y="1659"/>
                                </a:lnTo>
                                <a:lnTo>
                                  <a:pt x="1045" y="1659"/>
                                </a:lnTo>
                                <a:lnTo>
                                  <a:pt x="1040" y="1653"/>
                                </a:lnTo>
                                <a:lnTo>
                                  <a:pt x="1035" y="1643"/>
                                </a:lnTo>
                                <a:lnTo>
                                  <a:pt x="1035" y="1637"/>
                                </a:lnTo>
                                <a:lnTo>
                                  <a:pt x="1029" y="1637"/>
                                </a:lnTo>
                                <a:lnTo>
                                  <a:pt x="1024" y="1637"/>
                                </a:lnTo>
                                <a:lnTo>
                                  <a:pt x="1018" y="1637"/>
                                </a:lnTo>
                                <a:lnTo>
                                  <a:pt x="1013" y="1637"/>
                                </a:lnTo>
                                <a:lnTo>
                                  <a:pt x="1008" y="1637"/>
                                </a:lnTo>
                                <a:lnTo>
                                  <a:pt x="1008" y="1643"/>
                                </a:lnTo>
                                <a:lnTo>
                                  <a:pt x="1013" y="1648"/>
                                </a:lnTo>
                                <a:lnTo>
                                  <a:pt x="1002" y="1648"/>
                                </a:lnTo>
                                <a:lnTo>
                                  <a:pt x="997" y="1648"/>
                                </a:lnTo>
                                <a:lnTo>
                                  <a:pt x="992" y="1648"/>
                                </a:lnTo>
                                <a:lnTo>
                                  <a:pt x="981" y="1653"/>
                                </a:lnTo>
                                <a:lnTo>
                                  <a:pt x="976" y="1653"/>
                                </a:lnTo>
                                <a:lnTo>
                                  <a:pt x="970" y="1648"/>
                                </a:lnTo>
                                <a:lnTo>
                                  <a:pt x="965" y="1653"/>
                                </a:lnTo>
                                <a:lnTo>
                                  <a:pt x="960" y="1659"/>
                                </a:lnTo>
                                <a:lnTo>
                                  <a:pt x="960" y="1664"/>
                                </a:lnTo>
                                <a:lnTo>
                                  <a:pt x="965" y="1664"/>
                                </a:lnTo>
                                <a:lnTo>
                                  <a:pt x="960" y="1669"/>
                                </a:lnTo>
                                <a:lnTo>
                                  <a:pt x="954" y="1664"/>
                                </a:lnTo>
                                <a:lnTo>
                                  <a:pt x="954" y="1669"/>
                                </a:lnTo>
                                <a:lnTo>
                                  <a:pt x="954" y="1675"/>
                                </a:lnTo>
                                <a:lnTo>
                                  <a:pt x="943" y="1680"/>
                                </a:lnTo>
                                <a:lnTo>
                                  <a:pt x="938" y="1685"/>
                                </a:lnTo>
                                <a:lnTo>
                                  <a:pt x="933" y="1680"/>
                                </a:lnTo>
                                <a:lnTo>
                                  <a:pt x="927" y="1675"/>
                                </a:lnTo>
                                <a:lnTo>
                                  <a:pt x="922" y="1675"/>
                                </a:lnTo>
                                <a:lnTo>
                                  <a:pt x="911" y="1669"/>
                                </a:lnTo>
                                <a:lnTo>
                                  <a:pt x="906" y="1669"/>
                                </a:lnTo>
                                <a:lnTo>
                                  <a:pt x="906" y="1659"/>
                                </a:lnTo>
                                <a:lnTo>
                                  <a:pt x="911" y="1653"/>
                                </a:lnTo>
                                <a:lnTo>
                                  <a:pt x="906" y="1653"/>
                                </a:lnTo>
                                <a:lnTo>
                                  <a:pt x="901" y="1653"/>
                                </a:lnTo>
                                <a:lnTo>
                                  <a:pt x="901" y="1648"/>
                                </a:lnTo>
                                <a:lnTo>
                                  <a:pt x="895" y="1648"/>
                                </a:lnTo>
                                <a:lnTo>
                                  <a:pt x="895" y="1643"/>
                                </a:lnTo>
                                <a:lnTo>
                                  <a:pt x="895" y="1637"/>
                                </a:lnTo>
                                <a:lnTo>
                                  <a:pt x="890" y="1637"/>
                                </a:lnTo>
                                <a:lnTo>
                                  <a:pt x="884" y="1637"/>
                                </a:lnTo>
                                <a:lnTo>
                                  <a:pt x="874" y="1637"/>
                                </a:lnTo>
                                <a:lnTo>
                                  <a:pt x="847" y="1637"/>
                                </a:lnTo>
                                <a:lnTo>
                                  <a:pt x="815" y="1643"/>
                                </a:lnTo>
                                <a:lnTo>
                                  <a:pt x="804" y="1643"/>
                                </a:lnTo>
                                <a:lnTo>
                                  <a:pt x="804" y="1637"/>
                                </a:lnTo>
                                <a:lnTo>
                                  <a:pt x="804" y="1616"/>
                                </a:lnTo>
                                <a:lnTo>
                                  <a:pt x="809" y="1610"/>
                                </a:lnTo>
                                <a:lnTo>
                                  <a:pt x="809" y="1605"/>
                                </a:lnTo>
                                <a:lnTo>
                                  <a:pt x="799" y="1605"/>
                                </a:lnTo>
                                <a:lnTo>
                                  <a:pt x="793" y="1605"/>
                                </a:lnTo>
                                <a:lnTo>
                                  <a:pt x="793" y="1600"/>
                                </a:lnTo>
                                <a:lnTo>
                                  <a:pt x="788" y="1594"/>
                                </a:lnTo>
                                <a:lnTo>
                                  <a:pt x="783" y="1589"/>
                                </a:lnTo>
                                <a:lnTo>
                                  <a:pt x="783" y="1584"/>
                                </a:lnTo>
                                <a:lnTo>
                                  <a:pt x="788" y="1573"/>
                                </a:lnTo>
                                <a:lnTo>
                                  <a:pt x="793" y="1568"/>
                                </a:lnTo>
                                <a:lnTo>
                                  <a:pt x="788" y="1568"/>
                                </a:lnTo>
                                <a:lnTo>
                                  <a:pt x="783" y="1557"/>
                                </a:lnTo>
                                <a:lnTo>
                                  <a:pt x="783" y="1552"/>
                                </a:lnTo>
                                <a:lnTo>
                                  <a:pt x="777" y="1552"/>
                                </a:lnTo>
                                <a:lnTo>
                                  <a:pt x="772" y="1552"/>
                                </a:lnTo>
                                <a:lnTo>
                                  <a:pt x="772" y="1562"/>
                                </a:lnTo>
                                <a:lnTo>
                                  <a:pt x="772" y="1568"/>
                                </a:lnTo>
                                <a:lnTo>
                                  <a:pt x="767" y="1578"/>
                                </a:lnTo>
                                <a:lnTo>
                                  <a:pt x="767" y="1584"/>
                                </a:lnTo>
                                <a:lnTo>
                                  <a:pt x="761" y="1589"/>
                                </a:lnTo>
                                <a:lnTo>
                                  <a:pt x="756" y="1589"/>
                                </a:lnTo>
                                <a:lnTo>
                                  <a:pt x="750" y="1589"/>
                                </a:lnTo>
                                <a:lnTo>
                                  <a:pt x="750" y="1594"/>
                                </a:lnTo>
                                <a:lnTo>
                                  <a:pt x="745" y="1594"/>
                                </a:lnTo>
                                <a:lnTo>
                                  <a:pt x="740" y="1600"/>
                                </a:lnTo>
                                <a:lnTo>
                                  <a:pt x="740" y="1594"/>
                                </a:lnTo>
                                <a:lnTo>
                                  <a:pt x="740" y="1589"/>
                                </a:lnTo>
                                <a:lnTo>
                                  <a:pt x="740" y="1584"/>
                                </a:lnTo>
                                <a:lnTo>
                                  <a:pt x="734" y="1584"/>
                                </a:lnTo>
                                <a:lnTo>
                                  <a:pt x="729" y="1589"/>
                                </a:lnTo>
                                <a:lnTo>
                                  <a:pt x="724" y="1589"/>
                                </a:lnTo>
                                <a:lnTo>
                                  <a:pt x="718" y="1589"/>
                                </a:lnTo>
                                <a:lnTo>
                                  <a:pt x="718" y="1600"/>
                                </a:lnTo>
                                <a:lnTo>
                                  <a:pt x="713" y="1594"/>
                                </a:lnTo>
                                <a:lnTo>
                                  <a:pt x="713" y="1589"/>
                                </a:lnTo>
                                <a:lnTo>
                                  <a:pt x="708" y="1589"/>
                                </a:lnTo>
                                <a:lnTo>
                                  <a:pt x="697" y="1578"/>
                                </a:lnTo>
                                <a:lnTo>
                                  <a:pt x="692" y="1584"/>
                                </a:lnTo>
                                <a:lnTo>
                                  <a:pt x="692" y="1589"/>
                                </a:lnTo>
                                <a:lnTo>
                                  <a:pt x="692" y="1600"/>
                                </a:lnTo>
                                <a:lnTo>
                                  <a:pt x="697" y="1605"/>
                                </a:lnTo>
                                <a:lnTo>
                                  <a:pt x="692" y="1605"/>
                                </a:lnTo>
                                <a:lnTo>
                                  <a:pt x="686" y="1605"/>
                                </a:lnTo>
                                <a:lnTo>
                                  <a:pt x="681" y="1600"/>
                                </a:lnTo>
                                <a:lnTo>
                                  <a:pt x="681" y="1605"/>
                                </a:lnTo>
                                <a:lnTo>
                                  <a:pt x="675" y="1605"/>
                                </a:lnTo>
                                <a:lnTo>
                                  <a:pt x="670" y="1605"/>
                                </a:lnTo>
                                <a:lnTo>
                                  <a:pt x="665" y="1594"/>
                                </a:lnTo>
                                <a:lnTo>
                                  <a:pt x="654" y="1589"/>
                                </a:lnTo>
                                <a:lnTo>
                                  <a:pt x="649" y="1589"/>
                                </a:lnTo>
                                <a:lnTo>
                                  <a:pt x="649" y="1594"/>
                                </a:lnTo>
                                <a:lnTo>
                                  <a:pt x="643" y="1594"/>
                                </a:lnTo>
                                <a:lnTo>
                                  <a:pt x="643" y="1589"/>
                                </a:lnTo>
                                <a:lnTo>
                                  <a:pt x="638" y="1589"/>
                                </a:lnTo>
                                <a:lnTo>
                                  <a:pt x="633" y="1584"/>
                                </a:lnTo>
                                <a:lnTo>
                                  <a:pt x="622" y="1578"/>
                                </a:lnTo>
                                <a:lnTo>
                                  <a:pt x="616" y="1578"/>
                                </a:lnTo>
                                <a:lnTo>
                                  <a:pt x="616" y="1584"/>
                                </a:lnTo>
                                <a:lnTo>
                                  <a:pt x="616" y="1594"/>
                                </a:lnTo>
                                <a:lnTo>
                                  <a:pt x="611" y="1594"/>
                                </a:lnTo>
                                <a:lnTo>
                                  <a:pt x="606" y="1594"/>
                                </a:lnTo>
                                <a:lnTo>
                                  <a:pt x="600" y="1589"/>
                                </a:lnTo>
                                <a:lnTo>
                                  <a:pt x="600" y="1584"/>
                                </a:lnTo>
                                <a:lnTo>
                                  <a:pt x="606" y="1578"/>
                                </a:lnTo>
                                <a:lnTo>
                                  <a:pt x="606" y="1573"/>
                                </a:lnTo>
                                <a:lnTo>
                                  <a:pt x="611" y="1568"/>
                                </a:lnTo>
                                <a:lnTo>
                                  <a:pt x="611" y="1562"/>
                                </a:lnTo>
                                <a:lnTo>
                                  <a:pt x="611" y="1557"/>
                                </a:lnTo>
                                <a:lnTo>
                                  <a:pt x="600" y="1552"/>
                                </a:lnTo>
                                <a:lnTo>
                                  <a:pt x="595" y="1546"/>
                                </a:lnTo>
                                <a:lnTo>
                                  <a:pt x="590" y="1546"/>
                                </a:lnTo>
                                <a:lnTo>
                                  <a:pt x="574" y="1536"/>
                                </a:lnTo>
                                <a:lnTo>
                                  <a:pt x="574" y="1530"/>
                                </a:lnTo>
                                <a:lnTo>
                                  <a:pt x="563" y="1530"/>
                                </a:lnTo>
                                <a:lnTo>
                                  <a:pt x="558" y="1530"/>
                                </a:lnTo>
                                <a:lnTo>
                                  <a:pt x="552" y="1536"/>
                                </a:lnTo>
                                <a:lnTo>
                                  <a:pt x="552" y="1541"/>
                                </a:lnTo>
                                <a:lnTo>
                                  <a:pt x="547" y="1541"/>
                                </a:lnTo>
                                <a:lnTo>
                                  <a:pt x="547" y="1536"/>
                                </a:lnTo>
                                <a:lnTo>
                                  <a:pt x="541" y="1530"/>
                                </a:lnTo>
                                <a:lnTo>
                                  <a:pt x="541" y="1525"/>
                                </a:lnTo>
                                <a:lnTo>
                                  <a:pt x="541" y="1514"/>
                                </a:lnTo>
                                <a:lnTo>
                                  <a:pt x="541" y="1503"/>
                                </a:lnTo>
                                <a:lnTo>
                                  <a:pt x="536" y="1498"/>
                                </a:lnTo>
                                <a:lnTo>
                                  <a:pt x="531" y="1498"/>
                                </a:lnTo>
                                <a:lnTo>
                                  <a:pt x="531" y="1493"/>
                                </a:lnTo>
                                <a:lnTo>
                                  <a:pt x="525" y="1493"/>
                                </a:lnTo>
                                <a:lnTo>
                                  <a:pt x="520" y="1487"/>
                                </a:lnTo>
                                <a:lnTo>
                                  <a:pt x="520" y="1482"/>
                                </a:lnTo>
                                <a:lnTo>
                                  <a:pt x="525" y="1482"/>
                                </a:lnTo>
                                <a:lnTo>
                                  <a:pt x="531" y="1482"/>
                                </a:lnTo>
                                <a:lnTo>
                                  <a:pt x="531" y="1477"/>
                                </a:lnTo>
                                <a:lnTo>
                                  <a:pt x="531" y="1471"/>
                                </a:lnTo>
                                <a:lnTo>
                                  <a:pt x="520" y="1471"/>
                                </a:lnTo>
                                <a:lnTo>
                                  <a:pt x="509" y="1466"/>
                                </a:lnTo>
                                <a:lnTo>
                                  <a:pt x="499" y="1461"/>
                                </a:lnTo>
                                <a:lnTo>
                                  <a:pt x="493" y="1461"/>
                                </a:lnTo>
                                <a:lnTo>
                                  <a:pt x="493" y="1455"/>
                                </a:lnTo>
                                <a:lnTo>
                                  <a:pt x="493" y="1450"/>
                                </a:lnTo>
                                <a:lnTo>
                                  <a:pt x="493" y="1445"/>
                                </a:lnTo>
                                <a:lnTo>
                                  <a:pt x="499" y="1439"/>
                                </a:lnTo>
                                <a:lnTo>
                                  <a:pt x="499" y="1434"/>
                                </a:lnTo>
                                <a:lnTo>
                                  <a:pt x="499" y="1429"/>
                                </a:lnTo>
                                <a:lnTo>
                                  <a:pt x="504" y="1429"/>
                                </a:lnTo>
                                <a:lnTo>
                                  <a:pt x="509" y="1418"/>
                                </a:lnTo>
                                <a:lnTo>
                                  <a:pt x="515" y="1418"/>
                                </a:lnTo>
                                <a:lnTo>
                                  <a:pt x="520" y="1412"/>
                                </a:lnTo>
                                <a:lnTo>
                                  <a:pt x="525" y="1407"/>
                                </a:lnTo>
                                <a:lnTo>
                                  <a:pt x="525" y="1402"/>
                                </a:lnTo>
                                <a:lnTo>
                                  <a:pt x="531" y="1391"/>
                                </a:lnTo>
                                <a:lnTo>
                                  <a:pt x="536" y="1386"/>
                                </a:lnTo>
                                <a:lnTo>
                                  <a:pt x="541" y="1380"/>
                                </a:lnTo>
                                <a:lnTo>
                                  <a:pt x="541" y="1370"/>
                                </a:lnTo>
                                <a:lnTo>
                                  <a:pt x="541" y="1364"/>
                                </a:lnTo>
                                <a:lnTo>
                                  <a:pt x="541" y="1359"/>
                                </a:lnTo>
                                <a:lnTo>
                                  <a:pt x="541" y="1354"/>
                                </a:lnTo>
                                <a:lnTo>
                                  <a:pt x="536" y="1348"/>
                                </a:lnTo>
                                <a:lnTo>
                                  <a:pt x="531" y="1348"/>
                                </a:lnTo>
                                <a:lnTo>
                                  <a:pt x="531" y="1354"/>
                                </a:lnTo>
                                <a:lnTo>
                                  <a:pt x="525" y="1359"/>
                                </a:lnTo>
                                <a:lnTo>
                                  <a:pt x="515" y="1354"/>
                                </a:lnTo>
                                <a:lnTo>
                                  <a:pt x="509" y="1354"/>
                                </a:lnTo>
                                <a:lnTo>
                                  <a:pt x="509" y="1348"/>
                                </a:lnTo>
                                <a:lnTo>
                                  <a:pt x="509" y="1338"/>
                                </a:lnTo>
                                <a:lnTo>
                                  <a:pt x="509" y="1332"/>
                                </a:lnTo>
                                <a:lnTo>
                                  <a:pt x="509" y="1322"/>
                                </a:lnTo>
                                <a:lnTo>
                                  <a:pt x="509" y="1316"/>
                                </a:lnTo>
                                <a:lnTo>
                                  <a:pt x="509" y="1311"/>
                                </a:lnTo>
                                <a:lnTo>
                                  <a:pt x="504" y="1311"/>
                                </a:lnTo>
                                <a:lnTo>
                                  <a:pt x="499" y="1311"/>
                                </a:lnTo>
                                <a:lnTo>
                                  <a:pt x="499" y="1300"/>
                                </a:lnTo>
                                <a:lnTo>
                                  <a:pt x="499" y="1295"/>
                                </a:lnTo>
                                <a:lnTo>
                                  <a:pt x="499" y="1289"/>
                                </a:lnTo>
                                <a:lnTo>
                                  <a:pt x="493" y="1289"/>
                                </a:lnTo>
                                <a:lnTo>
                                  <a:pt x="488" y="1284"/>
                                </a:lnTo>
                                <a:lnTo>
                                  <a:pt x="482" y="1273"/>
                                </a:lnTo>
                                <a:lnTo>
                                  <a:pt x="477" y="1268"/>
                                </a:lnTo>
                                <a:lnTo>
                                  <a:pt x="477" y="1263"/>
                                </a:lnTo>
                                <a:lnTo>
                                  <a:pt x="477" y="1257"/>
                                </a:lnTo>
                                <a:lnTo>
                                  <a:pt x="477" y="1252"/>
                                </a:lnTo>
                                <a:lnTo>
                                  <a:pt x="482" y="1247"/>
                                </a:lnTo>
                                <a:lnTo>
                                  <a:pt x="493" y="1241"/>
                                </a:lnTo>
                                <a:lnTo>
                                  <a:pt x="493" y="1236"/>
                                </a:lnTo>
                                <a:lnTo>
                                  <a:pt x="504" y="1231"/>
                                </a:lnTo>
                                <a:lnTo>
                                  <a:pt x="509" y="1231"/>
                                </a:lnTo>
                                <a:lnTo>
                                  <a:pt x="515" y="1231"/>
                                </a:lnTo>
                                <a:lnTo>
                                  <a:pt x="531" y="1241"/>
                                </a:lnTo>
                                <a:lnTo>
                                  <a:pt x="536" y="1247"/>
                                </a:lnTo>
                                <a:lnTo>
                                  <a:pt x="547" y="1247"/>
                                </a:lnTo>
                                <a:lnTo>
                                  <a:pt x="552" y="1247"/>
                                </a:lnTo>
                                <a:lnTo>
                                  <a:pt x="563" y="1252"/>
                                </a:lnTo>
                                <a:lnTo>
                                  <a:pt x="574" y="1252"/>
                                </a:lnTo>
                                <a:lnTo>
                                  <a:pt x="574" y="1247"/>
                                </a:lnTo>
                                <a:lnTo>
                                  <a:pt x="579" y="1247"/>
                                </a:lnTo>
                                <a:lnTo>
                                  <a:pt x="579" y="1241"/>
                                </a:lnTo>
                                <a:lnTo>
                                  <a:pt x="579" y="1236"/>
                                </a:lnTo>
                                <a:lnTo>
                                  <a:pt x="584" y="1236"/>
                                </a:lnTo>
                                <a:lnTo>
                                  <a:pt x="590" y="1236"/>
                                </a:lnTo>
                                <a:lnTo>
                                  <a:pt x="590" y="1231"/>
                                </a:lnTo>
                                <a:lnTo>
                                  <a:pt x="584" y="1225"/>
                                </a:lnTo>
                                <a:lnTo>
                                  <a:pt x="584" y="1220"/>
                                </a:lnTo>
                                <a:lnTo>
                                  <a:pt x="584" y="1215"/>
                                </a:lnTo>
                                <a:lnTo>
                                  <a:pt x="584" y="1209"/>
                                </a:lnTo>
                                <a:lnTo>
                                  <a:pt x="579" y="1204"/>
                                </a:lnTo>
                                <a:lnTo>
                                  <a:pt x="574" y="1198"/>
                                </a:lnTo>
                                <a:lnTo>
                                  <a:pt x="563" y="1193"/>
                                </a:lnTo>
                                <a:lnTo>
                                  <a:pt x="558" y="1188"/>
                                </a:lnTo>
                                <a:lnTo>
                                  <a:pt x="558" y="1182"/>
                                </a:lnTo>
                                <a:lnTo>
                                  <a:pt x="558" y="1177"/>
                                </a:lnTo>
                                <a:lnTo>
                                  <a:pt x="558" y="1172"/>
                                </a:lnTo>
                                <a:lnTo>
                                  <a:pt x="558" y="1166"/>
                                </a:lnTo>
                                <a:lnTo>
                                  <a:pt x="552" y="1161"/>
                                </a:lnTo>
                                <a:lnTo>
                                  <a:pt x="552" y="1156"/>
                                </a:lnTo>
                                <a:lnTo>
                                  <a:pt x="552" y="1150"/>
                                </a:lnTo>
                                <a:lnTo>
                                  <a:pt x="547" y="1145"/>
                                </a:lnTo>
                                <a:lnTo>
                                  <a:pt x="558" y="1145"/>
                                </a:lnTo>
                                <a:lnTo>
                                  <a:pt x="563" y="1145"/>
                                </a:lnTo>
                                <a:lnTo>
                                  <a:pt x="568" y="1145"/>
                                </a:lnTo>
                                <a:lnTo>
                                  <a:pt x="568" y="1140"/>
                                </a:lnTo>
                                <a:lnTo>
                                  <a:pt x="558" y="1134"/>
                                </a:lnTo>
                                <a:lnTo>
                                  <a:pt x="558" y="1129"/>
                                </a:lnTo>
                                <a:lnTo>
                                  <a:pt x="563" y="1124"/>
                                </a:lnTo>
                                <a:lnTo>
                                  <a:pt x="552" y="1102"/>
                                </a:lnTo>
                                <a:lnTo>
                                  <a:pt x="547" y="1097"/>
                                </a:lnTo>
                                <a:lnTo>
                                  <a:pt x="547" y="1091"/>
                                </a:lnTo>
                                <a:lnTo>
                                  <a:pt x="531" y="1091"/>
                                </a:lnTo>
                                <a:lnTo>
                                  <a:pt x="525" y="1091"/>
                                </a:lnTo>
                                <a:lnTo>
                                  <a:pt x="520" y="1091"/>
                                </a:lnTo>
                                <a:lnTo>
                                  <a:pt x="515" y="1086"/>
                                </a:lnTo>
                                <a:lnTo>
                                  <a:pt x="515" y="1081"/>
                                </a:lnTo>
                                <a:lnTo>
                                  <a:pt x="515" y="1075"/>
                                </a:lnTo>
                                <a:lnTo>
                                  <a:pt x="504" y="1065"/>
                                </a:lnTo>
                                <a:lnTo>
                                  <a:pt x="499" y="1059"/>
                                </a:lnTo>
                                <a:lnTo>
                                  <a:pt x="493" y="1059"/>
                                </a:lnTo>
                                <a:lnTo>
                                  <a:pt x="488" y="1059"/>
                                </a:lnTo>
                                <a:lnTo>
                                  <a:pt x="482" y="1065"/>
                                </a:lnTo>
                                <a:lnTo>
                                  <a:pt x="477" y="1065"/>
                                </a:lnTo>
                                <a:lnTo>
                                  <a:pt x="472" y="1059"/>
                                </a:lnTo>
                                <a:lnTo>
                                  <a:pt x="466" y="1059"/>
                                </a:lnTo>
                                <a:lnTo>
                                  <a:pt x="466" y="1070"/>
                                </a:lnTo>
                                <a:lnTo>
                                  <a:pt x="461" y="1070"/>
                                </a:lnTo>
                                <a:lnTo>
                                  <a:pt x="456" y="1075"/>
                                </a:lnTo>
                                <a:lnTo>
                                  <a:pt x="450" y="1075"/>
                                </a:lnTo>
                                <a:lnTo>
                                  <a:pt x="445" y="1075"/>
                                </a:lnTo>
                                <a:lnTo>
                                  <a:pt x="440" y="1075"/>
                                </a:lnTo>
                                <a:lnTo>
                                  <a:pt x="440" y="1070"/>
                                </a:lnTo>
                                <a:lnTo>
                                  <a:pt x="445" y="1070"/>
                                </a:lnTo>
                                <a:lnTo>
                                  <a:pt x="440" y="1065"/>
                                </a:lnTo>
                                <a:lnTo>
                                  <a:pt x="440" y="1059"/>
                                </a:lnTo>
                                <a:lnTo>
                                  <a:pt x="434" y="1059"/>
                                </a:lnTo>
                                <a:lnTo>
                                  <a:pt x="429" y="1065"/>
                                </a:lnTo>
                                <a:lnTo>
                                  <a:pt x="424" y="1065"/>
                                </a:lnTo>
                                <a:lnTo>
                                  <a:pt x="418" y="1065"/>
                                </a:lnTo>
                                <a:lnTo>
                                  <a:pt x="413" y="1065"/>
                                </a:lnTo>
                                <a:lnTo>
                                  <a:pt x="413" y="1054"/>
                                </a:lnTo>
                                <a:lnTo>
                                  <a:pt x="429" y="1043"/>
                                </a:lnTo>
                                <a:lnTo>
                                  <a:pt x="429" y="1038"/>
                                </a:lnTo>
                                <a:lnTo>
                                  <a:pt x="429" y="1027"/>
                                </a:lnTo>
                                <a:lnTo>
                                  <a:pt x="424" y="1017"/>
                                </a:lnTo>
                                <a:lnTo>
                                  <a:pt x="424" y="1011"/>
                                </a:lnTo>
                                <a:lnTo>
                                  <a:pt x="418" y="1011"/>
                                </a:lnTo>
                                <a:lnTo>
                                  <a:pt x="413" y="1011"/>
                                </a:lnTo>
                                <a:lnTo>
                                  <a:pt x="407" y="1011"/>
                                </a:lnTo>
                                <a:lnTo>
                                  <a:pt x="397" y="1006"/>
                                </a:lnTo>
                                <a:lnTo>
                                  <a:pt x="397" y="1000"/>
                                </a:lnTo>
                                <a:lnTo>
                                  <a:pt x="397" y="995"/>
                                </a:lnTo>
                                <a:lnTo>
                                  <a:pt x="402" y="995"/>
                                </a:lnTo>
                                <a:lnTo>
                                  <a:pt x="407" y="990"/>
                                </a:lnTo>
                                <a:lnTo>
                                  <a:pt x="418" y="979"/>
                                </a:lnTo>
                                <a:lnTo>
                                  <a:pt x="418" y="974"/>
                                </a:lnTo>
                                <a:lnTo>
                                  <a:pt x="418" y="968"/>
                                </a:lnTo>
                                <a:lnTo>
                                  <a:pt x="424" y="968"/>
                                </a:lnTo>
                                <a:lnTo>
                                  <a:pt x="424" y="952"/>
                                </a:lnTo>
                                <a:lnTo>
                                  <a:pt x="424" y="947"/>
                                </a:lnTo>
                                <a:lnTo>
                                  <a:pt x="418" y="942"/>
                                </a:lnTo>
                                <a:lnTo>
                                  <a:pt x="413" y="936"/>
                                </a:lnTo>
                                <a:lnTo>
                                  <a:pt x="397" y="942"/>
                                </a:lnTo>
                                <a:lnTo>
                                  <a:pt x="391" y="936"/>
                                </a:lnTo>
                                <a:lnTo>
                                  <a:pt x="386" y="926"/>
                                </a:lnTo>
                                <a:lnTo>
                                  <a:pt x="381" y="926"/>
                                </a:lnTo>
                                <a:lnTo>
                                  <a:pt x="381" y="920"/>
                                </a:lnTo>
                                <a:lnTo>
                                  <a:pt x="370" y="920"/>
                                </a:lnTo>
                                <a:lnTo>
                                  <a:pt x="365" y="920"/>
                                </a:lnTo>
                                <a:lnTo>
                                  <a:pt x="359" y="920"/>
                                </a:lnTo>
                                <a:lnTo>
                                  <a:pt x="354" y="920"/>
                                </a:lnTo>
                                <a:lnTo>
                                  <a:pt x="354" y="915"/>
                                </a:lnTo>
                                <a:lnTo>
                                  <a:pt x="354" y="910"/>
                                </a:lnTo>
                                <a:lnTo>
                                  <a:pt x="348" y="904"/>
                                </a:lnTo>
                                <a:lnTo>
                                  <a:pt x="348" y="899"/>
                                </a:lnTo>
                                <a:lnTo>
                                  <a:pt x="343" y="893"/>
                                </a:lnTo>
                                <a:lnTo>
                                  <a:pt x="343" y="888"/>
                                </a:lnTo>
                                <a:lnTo>
                                  <a:pt x="343" y="883"/>
                                </a:lnTo>
                                <a:lnTo>
                                  <a:pt x="343" y="877"/>
                                </a:lnTo>
                                <a:lnTo>
                                  <a:pt x="348" y="867"/>
                                </a:lnTo>
                                <a:lnTo>
                                  <a:pt x="348" y="861"/>
                                </a:lnTo>
                                <a:lnTo>
                                  <a:pt x="343" y="856"/>
                                </a:lnTo>
                                <a:lnTo>
                                  <a:pt x="338" y="856"/>
                                </a:lnTo>
                                <a:lnTo>
                                  <a:pt x="332" y="856"/>
                                </a:lnTo>
                                <a:lnTo>
                                  <a:pt x="327" y="856"/>
                                </a:lnTo>
                                <a:lnTo>
                                  <a:pt x="327" y="851"/>
                                </a:lnTo>
                                <a:lnTo>
                                  <a:pt x="332" y="851"/>
                                </a:lnTo>
                                <a:lnTo>
                                  <a:pt x="332" y="845"/>
                                </a:lnTo>
                                <a:lnTo>
                                  <a:pt x="327" y="845"/>
                                </a:lnTo>
                                <a:lnTo>
                                  <a:pt x="316" y="845"/>
                                </a:lnTo>
                                <a:lnTo>
                                  <a:pt x="311" y="845"/>
                                </a:lnTo>
                                <a:lnTo>
                                  <a:pt x="306" y="845"/>
                                </a:lnTo>
                                <a:lnTo>
                                  <a:pt x="300" y="840"/>
                                </a:lnTo>
                                <a:lnTo>
                                  <a:pt x="300" y="835"/>
                                </a:lnTo>
                                <a:lnTo>
                                  <a:pt x="295" y="829"/>
                                </a:lnTo>
                                <a:lnTo>
                                  <a:pt x="289" y="824"/>
                                </a:lnTo>
                                <a:lnTo>
                                  <a:pt x="284" y="819"/>
                                </a:lnTo>
                                <a:lnTo>
                                  <a:pt x="273" y="813"/>
                                </a:lnTo>
                                <a:lnTo>
                                  <a:pt x="268" y="813"/>
                                </a:lnTo>
                                <a:lnTo>
                                  <a:pt x="263" y="813"/>
                                </a:lnTo>
                                <a:lnTo>
                                  <a:pt x="257" y="813"/>
                                </a:lnTo>
                                <a:lnTo>
                                  <a:pt x="257" y="819"/>
                                </a:lnTo>
                                <a:lnTo>
                                  <a:pt x="257" y="824"/>
                                </a:lnTo>
                                <a:lnTo>
                                  <a:pt x="257" y="829"/>
                                </a:lnTo>
                                <a:lnTo>
                                  <a:pt x="252" y="835"/>
                                </a:lnTo>
                                <a:lnTo>
                                  <a:pt x="247" y="835"/>
                                </a:lnTo>
                                <a:lnTo>
                                  <a:pt x="241" y="829"/>
                                </a:lnTo>
                                <a:lnTo>
                                  <a:pt x="236" y="829"/>
                                </a:lnTo>
                                <a:lnTo>
                                  <a:pt x="231" y="829"/>
                                </a:lnTo>
                                <a:lnTo>
                                  <a:pt x="225" y="835"/>
                                </a:lnTo>
                                <a:lnTo>
                                  <a:pt x="220" y="840"/>
                                </a:lnTo>
                                <a:lnTo>
                                  <a:pt x="214" y="840"/>
                                </a:lnTo>
                                <a:lnTo>
                                  <a:pt x="209" y="840"/>
                                </a:lnTo>
                                <a:lnTo>
                                  <a:pt x="209" y="845"/>
                                </a:lnTo>
                                <a:lnTo>
                                  <a:pt x="204" y="845"/>
                                </a:lnTo>
                                <a:lnTo>
                                  <a:pt x="198" y="840"/>
                                </a:lnTo>
                                <a:lnTo>
                                  <a:pt x="193" y="835"/>
                                </a:lnTo>
                                <a:lnTo>
                                  <a:pt x="188" y="835"/>
                                </a:lnTo>
                                <a:lnTo>
                                  <a:pt x="182" y="840"/>
                                </a:lnTo>
                                <a:lnTo>
                                  <a:pt x="182" y="845"/>
                                </a:lnTo>
                                <a:lnTo>
                                  <a:pt x="177" y="851"/>
                                </a:lnTo>
                                <a:lnTo>
                                  <a:pt x="172" y="851"/>
                                </a:lnTo>
                                <a:lnTo>
                                  <a:pt x="166" y="851"/>
                                </a:lnTo>
                                <a:lnTo>
                                  <a:pt x="161" y="845"/>
                                </a:lnTo>
                                <a:lnTo>
                                  <a:pt x="155" y="840"/>
                                </a:lnTo>
                                <a:lnTo>
                                  <a:pt x="161" y="840"/>
                                </a:lnTo>
                                <a:lnTo>
                                  <a:pt x="161" y="835"/>
                                </a:lnTo>
                                <a:lnTo>
                                  <a:pt x="155" y="835"/>
                                </a:lnTo>
                                <a:lnTo>
                                  <a:pt x="155" y="829"/>
                                </a:lnTo>
                                <a:lnTo>
                                  <a:pt x="150" y="824"/>
                                </a:lnTo>
                                <a:lnTo>
                                  <a:pt x="145" y="824"/>
                                </a:lnTo>
                                <a:lnTo>
                                  <a:pt x="139" y="824"/>
                                </a:lnTo>
                                <a:lnTo>
                                  <a:pt x="129" y="824"/>
                                </a:lnTo>
                                <a:lnTo>
                                  <a:pt x="118" y="819"/>
                                </a:lnTo>
                                <a:lnTo>
                                  <a:pt x="113" y="813"/>
                                </a:lnTo>
                                <a:lnTo>
                                  <a:pt x="102" y="808"/>
                                </a:lnTo>
                                <a:lnTo>
                                  <a:pt x="102" y="803"/>
                                </a:lnTo>
                                <a:lnTo>
                                  <a:pt x="102" y="797"/>
                                </a:lnTo>
                                <a:lnTo>
                                  <a:pt x="102" y="792"/>
                                </a:lnTo>
                                <a:lnTo>
                                  <a:pt x="91" y="792"/>
                                </a:lnTo>
                                <a:lnTo>
                                  <a:pt x="86" y="786"/>
                                </a:lnTo>
                                <a:lnTo>
                                  <a:pt x="80" y="781"/>
                                </a:lnTo>
                                <a:lnTo>
                                  <a:pt x="80" y="786"/>
                                </a:lnTo>
                                <a:lnTo>
                                  <a:pt x="75" y="786"/>
                                </a:lnTo>
                                <a:lnTo>
                                  <a:pt x="70" y="792"/>
                                </a:lnTo>
                                <a:lnTo>
                                  <a:pt x="70" y="786"/>
                                </a:lnTo>
                                <a:lnTo>
                                  <a:pt x="59" y="786"/>
                                </a:lnTo>
                                <a:lnTo>
                                  <a:pt x="54" y="792"/>
                                </a:lnTo>
                                <a:lnTo>
                                  <a:pt x="43" y="792"/>
                                </a:lnTo>
                                <a:lnTo>
                                  <a:pt x="32" y="786"/>
                                </a:lnTo>
                                <a:lnTo>
                                  <a:pt x="27" y="786"/>
                                </a:lnTo>
                                <a:lnTo>
                                  <a:pt x="27" y="776"/>
                                </a:lnTo>
                                <a:lnTo>
                                  <a:pt x="27" y="770"/>
                                </a:lnTo>
                                <a:lnTo>
                                  <a:pt x="21" y="770"/>
                                </a:lnTo>
                                <a:lnTo>
                                  <a:pt x="16" y="770"/>
                                </a:lnTo>
                                <a:lnTo>
                                  <a:pt x="16" y="765"/>
                                </a:lnTo>
                                <a:lnTo>
                                  <a:pt x="21" y="765"/>
                                </a:lnTo>
                                <a:lnTo>
                                  <a:pt x="21" y="760"/>
                                </a:lnTo>
                                <a:lnTo>
                                  <a:pt x="16" y="754"/>
                                </a:lnTo>
                                <a:lnTo>
                                  <a:pt x="11" y="754"/>
                                </a:lnTo>
                                <a:lnTo>
                                  <a:pt x="16" y="754"/>
                                </a:lnTo>
                                <a:lnTo>
                                  <a:pt x="16" y="744"/>
                                </a:lnTo>
                                <a:lnTo>
                                  <a:pt x="16" y="733"/>
                                </a:lnTo>
                                <a:lnTo>
                                  <a:pt x="11" y="733"/>
                                </a:lnTo>
                                <a:lnTo>
                                  <a:pt x="5" y="733"/>
                                </a:lnTo>
                                <a:lnTo>
                                  <a:pt x="0" y="728"/>
                                </a:lnTo>
                                <a:lnTo>
                                  <a:pt x="5" y="722"/>
                                </a:lnTo>
                                <a:lnTo>
                                  <a:pt x="11" y="722"/>
                                </a:lnTo>
                                <a:lnTo>
                                  <a:pt x="11" y="717"/>
                                </a:lnTo>
                                <a:lnTo>
                                  <a:pt x="16" y="717"/>
                                </a:lnTo>
                                <a:lnTo>
                                  <a:pt x="27" y="717"/>
                                </a:lnTo>
                                <a:lnTo>
                                  <a:pt x="32" y="717"/>
                                </a:lnTo>
                                <a:lnTo>
                                  <a:pt x="32" y="712"/>
                                </a:lnTo>
                                <a:lnTo>
                                  <a:pt x="32" y="706"/>
                                </a:lnTo>
                                <a:lnTo>
                                  <a:pt x="38" y="701"/>
                                </a:lnTo>
                                <a:lnTo>
                                  <a:pt x="43" y="696"/>
                                </a:lnTo>
                                <a:lnTo>
                                  <a:pt x="43" y="690"/>
                                </a:lnTo>
                                <a:lnTo>
                                  <a:pt x="48" y="685"/>
                                </a:lnTo>
                                <a:lnTo>
                                  <a:pt x="54" y="679"/>
                                </a:lnTo>
                                <a:lnTo>
                                  <a:pt x="59" y="679"/>
                                </a:lnTo>
                                <a:lnTo>
                                  <a:pt x="54" y="674"/>
                                </a:lnTo>
                                <a:lnTo>
                                  <a:pt x="48" y="669"/>
                                </a:lnTo>
                                <a:lnTo>
                                  <a:pt x="43" y="669"/>
                                </a:lnTo>
                                <a:lnTo>
                                  <a:pt x="38" y="669"/>
                                </a:lnTo>
                                <a:lnTo>
                                  <a:pt x="38" y="658"/>
                                </a:lnTo>
                                <a:lnTo>
                                  <a:pt x="38" y="647"/>
                                </a:lnTo>
                                <a:lnTo>
                                  <a:pt x="38" y="642"/>
                                </a:lnTo>
                                <a:lnTo>
                                  <a:pt x="43" y="637"/>
                                </a:lnTo>
                                <a:lnTo>
                                  <a:pt x="48" y="637"/>
                                </a:lnTo>
                                <a:lnTo>
                                  <a:pt x="54" y="637"/>
                                </a:lnTo>
                                <a:lnTo>
                                  <a:pt x="59" y="631"/>
                                </a:lnTo>
                                <a:lnTo>
                                  <a:pt x="59" y="626"/>
                                </a:lnTo>
                                <a:lnTo>
                                  <a:pt x="59" y="621"/>
                                </a:lnTo>
                                <a:lnTo>
                                  <a:pt x="64" y="621"/>
                                </a:lnTo>
                                <a:lnTo>
                                  <a:pt x="70" y="615"/>
                                </a:lnTo>
                                <a:lnTo>
                                  <a:pt x="75" y="615"/>
                                </a:lnTo>
                                <a:lnTo>
                                  <a:pt x="75" y="610"/>
                                </a:lnTo>
                                <a:lnTo>
                                  <a:pt x="64" y="605"/>
                                </a:lnTo>
                                <a:lnTo>
                                  <a:pt x="48" y="599"/>
                                </a:lnTo>
                                <a:lnTo>
                                  <a:pt x="54" y="594"/>
                                </a:lnTo>
                                <a:lnTo>
                                  <a:pt x="59" y="589"/>
                                </a:lnTo>
                                <a:lnTo>
                                  <a:pt x="64" y="578"/>
                                </a:lnTo>
                                <a:lnTo>
                                  <a:pt x="70" y="572"/>
                                </a:lnTo>
                                <a:lnTo>
                                  <a:pt x="70" y="567"/>
                                </a:lnTo>
                                <a:lnTo>
                                  <a:pt x="75" y="567"/>
                                </a:lnTo>
                                <a:lnTo>
                                  <a:pt x="80" y="567"/>
                                </a:lnTo>
                                <a:lnTo>
                                  <a:pt x="75" y="562"/>
                                </a:lnTo>
                                <a:lnTo>
                                  <a:pt x="75" y="556"/>
                                </a:lnTo>
                                <a:lnTo>
                                  <a:pt x="75" y="551"/>
                                </a:lnTo>
                                <a:lnTo>
                                  <a:pt x="80" y="546"/>
                                </a:lnTo>
                                <a:lnTo>
                                  <a:pt x="80" y="535"/>
                                </a:lnTo>
                                <a:lnTo>
                                  <a:pt x="80" y="530"/>
                                </a:lnTo>
                                <a:lnTo>
                                  <a:pt x="86" y="535"/>
                                </a:lnTo>
                                <a:lnTo>
                                  <a:pt x="91" y="535"/>
                                </a:lnTo>
                                <a:lnTo>
                                  <a:pt x="97" y="540"/>
                                </a:lnTo>
                                <a:lnTo>
                                  <a:pt x="102" y="540"/>
                                </a:lnTo>
                                <a:lnTo>
                                  <a:pt x="102" y="535"/>
                                </a:lnTo>
                                <a:lnTo>
                                  <a:pt x="102" y="524"/>
                                </a:lnTo>
                                <a:lnTo>
                                  <a:pt x="102" y="519"/>
                                </a:lnTo>
                                <a:lnTo>
                                  <a:pt x="102" y="514"/>
                                </a:lnTo>
                                <a:lnTo>
                                  <a:pt x="102" y="508"/>
                                </a:lnTo>
                                <a:lnTo>
                                  <a:pt x="102" y="503"/>
                                </a:lnTo>
                                <a:lnTo>
                                  <a:pt x="107" y="492"/>
                                </a:lnTo>
                                <a:lnTo>
                                  <a:pt x="107" y="487"/>
                                </a:lnTo>
                                <a:lnTo>
                                  <a:pt x="107" y="482"/>
                                </a:lnTo>
                                <a:lnTo>
                                  <a:pt x="97" y="482"/>
                                </a:lnTo>
                                <a:lnTo>
                                  <a:pt x="97" y="471"/>
                                </a:lnTo>
                                <a:lnTo>
                                  <a:pt x="91" y="471"/>
                                </a:lnTo>
                                <a:lnTo>
                                  <a:pt x="86" y="471"/>
                                </a:lnTo>
                                <a:lnTo>
                                  <a:pt x="80" y="471"/>
                                </a:lnTo>
                                <a:lnTo>
                                  <a:pt x="75" y="471"/>
                                </a:lnTo>
                                <a:lnTo>
                                  <a:pt x="70" y="465"/>
                                </a:lnTo>
                                <a:lnTo>
                                  <a:pt x="70" y="460"/>
                                </a:lnTo>
                                <a:lnTo>
                                  <a:pt x="70" y="455"/>
                                </a:lnTo>
                                <a:lnTo>
                                  <a:pt x="75" y="449"/>
                                </a:lnTo>
                                <a:lnTo>
                                  <a:pt x="80" y="444"/>
                                </a:lnTo>
                                <a:lnTo>
                                  <a:pt x="86" y="444"/>
                                </a:lnTo>
                                <a:lnTo>
                                  <a:pt x="86" y="439"/>
                                </a:lnTo>
                                <a:lnTo>
                                  <a:pt x="86" y="433"/>
                                </a:lnTo>
                                <a:lnTo>
                                  <a:pt x="91" y="433"/>
                                </a:lnTo>
                                <a:lnTo>
                                  <a:pt x="97" y="439"/>
                                </a:lnTo>
                                <a:lnTo>
                                  <a:pt x="102" y="439"/>
                                </a:lnTo>
                                <a:lnTo>
                                  <a:pt x="102" y="433"/>
                                </a:lnTo>
                                <a:lnTo>
                                  <a:pt x="97" y="428"/>
                                </a:lnTo>
                                <a:lnTo>
                                  <a:pt x="91" y="417"/>
                                </a:lnTo>
                                <a:lnTo>
                                  <a:pt x="86" y="412"/>
                                </a:lnTo>
                                <a:lnTo>
                                  <a:pt x="86" y="407"/>
                                </a:lnTo>
                                <a:lnTo>
                                  <a:pt x="80" y="396"/>
                                </a:lnTo>
                                <a:lnTo>
                                  <a:pt x="80" y="391"/>
                                </a:lnTo>
                                <a:lnTo>
                                  <a:pt x="75" y="385"/>
                                </a:lnTo>
                                <a:lnTo>
                                  <a:pt x="80" y="380"/>
                                </a:lnTo>
                                <a:lnTo>
                                  <a:pt x="86" y="380"/>
                                </a:lnTo>
                                <a:lnTo>
                                  <a:pt x="91" y="380"/>
                                </a:lnTo>
                                <a:lnTo>
                                  <a:pt x="97" y="385"/>
                                </a:lnTo>
                                <a:lnTo>
                                  <a:pt x="107" y="385"/>
                                </a:lnTo>
                                <a:lnTo>
                                  <a:pt x="113" y="385"/>
                                </a:lnTo>
                                <a:lnTo>
                                  <a:pt x="113" y="380"/>
                                </a:lnTo>
                                <a:lnTo>
                                  <a:pt x="118" y="374"/>
                                </a:lnTo>
                                <a:lnTo>
                                  <a:pt x="123" y="374"/>
                                </a:lnTo>
                                <a:lnTo>
                                  <a:pt x="129" y="374"/>
                                </a:lnTo>
                                <a:lnTo>
                                  <a:pt x="134" y="374"/>
                                </a:lnTo>
                                <a:lnTo>
                                  <a:pt x="134" y="380"/>
                                </a:lnTo>
                                <a:lnTo>
                                  <a:pt x="134" y="374"/>
                                </a:lnTo>
                                <a:lnTo>
                                  <a:pt x="134" y="369"/>
                                </a:lnTo>
                                <a:lnTo>
                                  <a:pt x="129" y="364"/>
                                </a:lnTo>
                                <a:lnTo>
                                  <a:pt x="123" y="358"/>
                                </a:lnTo>
                                <a:lnTo>
                                  <a:pt x="123" y="353"/>
                                </a:lnTo>
                                <a:lnTo>
                                  <a:pt x="123" y="348"/>
                                </a:lnTo>
                                <a:lnTo>
                                  <a:pt x="129" y="348"/>
                                </a:lnTo>
                                <a:lnTo>
                                  <a:pt x="139" y="358"/>
                                </a:lnTo>
                                <a:lnTo>
                                  <a:pt x="150" y="358"/>
                                </a:lnTo>
                                <a:lnTo>
                                  <a:pt x="150" y="364"/>
                                </a:lnTo>
                                <a:lnTo>
                                  <a:pt x="155" y="364"/>
                                </a:lnTo>
                                <a:lnTo>
                                  <a:pt x="161" y="369"/>
                                </a:lnTo>
                                <a:lnTo>
                                  <a:pt x="166" y="374"/>
                                </a:lnTo>
                                <a:lnTo>
                                  <a:pt x="172" y="369"/>
                                </a:lnTo>
                                <a:lnTo>
                                  <a:pt x="177" y="369"/>
                                </a:lnTo>
                                <a:lnTo>
                                  <a:pt x="172" y="353"/>
                                </a:lnTo>
                                <a:lnTo>
                                  <a:pt x="166" y="348"/>
                                </a:lnTo>
                                <a:lnTo>
                                  <a:pt x="166" y="342"/>
                                </a:lnTo>
                                <a:lnTo>
                                  <a:pt x="172" y="332"/>
                                </a:lnTo>
                                <a:lnTo>
                                  <a:pt x="172" y="326"/>
                                </a:lnTo>
                                <a:lnTo>
                                  <a:pt x="172" y="321"/>
                                </a:lnTo>
                                <a:lnTo>
                                  <a:pt x="172" y="316"/>
                                </a:lnTo>
                                <a:lnTo>
                                  <a:pt x="166" y="310"/>
                                </a:lnTo>
                                <a:lnTo>
                                  <a:pt x="161" y="310"/>
                                </a:lnTo>
                                <a:lnTo>
                                  <a:pt x="155" y="305"/>
                                </a:lnTo>
                                <a:lnTo>
                                  <a:pt x="155" y="300"/>
                                </a:lnTo>
                                <a:lnTo>
                                  <a:pt x="155" y="289"/>
                                </a:lnTo>
                                <a:lnTo>
                                  <a:pt x="155" y="284"/>
                                </a:lnTo>
                                <a:lnTo>
                                  <a:pt x="150" y="278"/>
                                </a:lnTo>
                                <a:lnTo>
                                  <a:pt x="150" y="267"/>
                                </a:lnTo>
                                <a:lnTo>
                                  <a:pt x="150" y="262"/>
                                </a:lnTo>
                                <a:lnTo>
                                  <a:pt x="155" y="262"/>
                                </a:lnTo>
                                <a:lnTo>
                                  <a:pt x="166" y="262"/>
                                </a:lnTo>
                                <a:lnTo>
                                  <a:pt x="172" y="257"/>
                                </a:lnTo>
                                <a:lnTo>
                                  <a:pt x="177" y="257"/>
                                </a:lnTo>
                                <a:lnTo>
                                  <a:pt x="182" y="246"/>
                                </a:lnTo>
                                <a:lnTo>
                                  <a:pt x="193" y="241"/>
                                </a:lnTo>
                                <a:lnTo>
                                  <a:pt x="198" y="235"/>
                                </a:lnTo>
                                <a:lnTo>
                                  <a:pt x="204" y="235"/>
                                </a:lnTo>
                                <a:lnTo>
                                  <a:pt x="214" y="235"/>
                                </a:lnTo>
                                <a:lnTo>
                                  <a:pt x="231" y="241"/>
                                </a:lnTo>
                                <a:lnTo>
                                  <a:pt x="236" y="241"/>
                                </a:lnTo>
                                <a:lnTo>
                                  <a:pt x="236" y="235"/>
                                </a:lnTo>
                                <a:lnTo>
                                  <a:pt x="236" y="230"/>
                                </a:lnTo>
                                <a:lnTo>
                                  <a:pt x="236" y="225"/>
                                </a:lnTo>
                                <a:lnTo>
                                  <a:pt x="231" y="219"/>
                                </a:lnTo>
                                <a:lnTo>
                                  <a:pt x="236" y="214"/>
                                </a:lnTo>
                                <a:lnTo>
                                  <a:pt x="247" y="203"/>
                                </a:lnTo>
                                <a:lnTo>
                                  <a:pt x="252" y="203"/>
                                </a:lnTo>
                                <a:lnTo>
                                  <a:pt x="257" y="193"/>
                                </a:lnTo>
                                <a:lnTo>
                                  <a:pt x="263" y="193"/>
                                </a:lnTo>
                                <a:lnTo>
                                  <a:pt x="263" y="198"/>
                                </a:lnTo>
                                <a:lnTo>
                                  <a:pt x="268" y="198"/>
                                </a:lnTo>
                                <a:lnTo>
                                  <a:pt x="268" y="203"/>
                                </a:lnTo>
                                <a:lnTo>
                                  <a:pt x="268" y="209"/>
                                </a:lnTo>
                                <a:lnTo>
                                  <a:pt x="263" y="214"/>
                                </a:lnTo>
                                <a:lnTo>
                                  <a:pt x="263" y="219"/>
                                </a:lnTo>
                                <a:lnTo>
                                  <a:pt x="268" y="219"/>
                                </a:lnTo>
                                <a:lnTo>
                                  <a:pt x="273" y="225"/>
                                </a:lnTo>
                                <a:lnTo>
                                  <a:pt x="279" y="225"/>
                                </a:lnTo>
                                <a:lnTo>
                                  <a:pt x="284" y="230"/>
                                </a:lnTo>
                                <a:lnTo>
                                  <a:pt x="289" y="235"/>
                                </a:lnTo>
                                <a:lnTo>
                                  <a:pt x="295" y="241"/>
                                </a:lnTo>
                                <a:lnTo>
                                  <a:pt x="300" y="235"/>
                                </a:lnTo>
                                <a:lnTo>
                                  <a:pt x="306" y="235"/>
                                </a:lnTo>
                                <a:lnTo>
                                  <a:pt x="311" y="235"/>
                                </a:lnTo>
                                <a:lnTo>
                                  <a:pt x="316" y="235"/>
                                </a:lnTo>
                                <a:lnTo>
                                  <a:pt x="322" y="230"/>
                                </a:lnTo>
                                <a:lnTo>
                                  <a:pt x="327" y="230"/>
                                </a:lnTo>
                                <a:lnTo>
                                  <a:pt x="332" y="230"/>
                                </a:lnTo>
                                <a:lnTo>
                                  <a:pt x="332" y="225"/>
                                </a:lnTo>
                                <a:lnTo>
                                  <a:pt x="338" y="225"/>
                                </a:lnTo>
                                <a:lnTo>
                                  <a:pt x="348" y="225"/>
                                </a:lnTo>
                                <a:lnTo>
                                  <a:pt x="348" y="230"/>
                                </a:lnTo>
                                <a:lnTo>
                                  <a:pt x="354" y="235"/>
                                </a:lnTo>
                                <a:lnTo>
                                  <a:pt x="359" y="241"/>
                                </a:lnTo>
                                <a:lnTo>
                                  <a:pt x="359" y="235"/>
                                </a:lnTo>
                                <a:lnTo>
                                  <a:pt x="365" y="230"/>
                                </a:lnTo>
                                <a:lnTo>
                                  <a:pt x="370" y="230"/>
                                </a:lnTo>
                                <a:lnTo>
                                  <a:pt x="375" y="230"/>
                                </a:lnTo>
                                <a:lnTo>
                                  <a:pt x="381" y="230"/>
                                </a:lnTo>
                                <a:lnTo>
                                  <a:pt x="391" y="230"/>
                                </a:lnTo>
                                <a:lnTo>
                                  <a:pt x="391" y="235"/>
                                </a:lnTo>
                                <a:lnTo>
                                  <a:pt x="402" y="235"/>
                                </a:lnTo>
                                <a:lnTo>
                                  <a:pt x="407" y="241"/>
                                </a:lnTo>
                                <a:lnTo>
                                  <a:pt x="418" y="241"/>
                                </a:lnTo>
                                <a:lnTo>
                                  <a:pt x="424" y="241"/>
                                </a:lnTo>
                                <a:lnTo>
                                  <a:pt x="429" y="241"/>
                                </a:lnTo>
                                <a:lnTo>
                                  <a:pt x="434" y="241"/>
                                </a:lnTo>
                                <a:lnTo>
                                  <a:pt x="440" y="235"/>
                                </a:lnTo>
                                <a:lnTo>
                                  <a:pt x="440" y="241"/>
                                </a:lnTo>
                                <a:lnTo>
                                  <a:pt x="445" y="235"/>
                                </a:lnTo>
                                <a:lnTo>
                                  <a:pt x="450" y="235"/>
                                </a:lnTo>
                                <a:lnTo>
                                  <a:pt x="456" y="235"/>
                                </a:lnTo>
                                <a:lnTo>
                                  <a:pt x="450" y="230"/>
                                </a:lnTo>
                                <a:lnTo>
                                  <a:pt x="450" y="225"/>
                                </a:lnTo>
                                <a:lnTo>
                                  <a:pt x="456" y="225"/>
                                </a:lnTo>
                                <a:lnTo>
                                  <a:pt x="461" y="230"/>
                                </a:lnTo>
                                <a:lnTo>
                                  <a:pt x="461" y="219"/>
                                </a:lnTo>
                                <a:lnTo>
                                  <a:pt x="466" y="219"/>
                                </a:lnTo>
                                <a:lnTo>
                                  <a:pt x="466" y="214"/>
                                </a:lnTo>
                                <a:lnTo>
                                  <a:pt x="461" y="214"/>
                                </a:lnTo>
                                <a:lnTo>
                                  <a:pt x="456" y="214"/>
                                </a:lnTo>
                                <a:lnTo>
                                  <a:pt x="456" y="209"/>
                                </a:lnTo>
                                <a:lnTo>
                                  <a:pt x="461" y="209"/>
                                </a:lnTo>
                                <a:lnTo>
                                  <a:pt x="461" y="203"/>
                                </a:lnTo>
                                <a:lnTo>
                                  <a:pt x="456" y="203"/>
                                </a:lnTo>
                                <a:lnTo>
                                  <a:pt x="456" y="198"/>
                                </a:lnTo>
                                <a:lnTo>
                                  <a:pt x="461" y="198"/>
                                </a:lnTo>
                                <a:lnTo>
                                  <a:pt x="466" y="193"/>
                                </a:lnTo>
                                <a:lnTo>
                                  <a:pt x="472" y="193"/>
                                </a:lnTo>
                                <a:lnTo>
                                  <a:pt x="477" y="187"/>
                                </a:lnTo>
                                <a:lnTo>
                                  <a:pt x="482" y="177"/>
                                </a:lnTo>
                                <a:lnTo>
                                  <a:pt x="488" y="177"/>
                                </a:lnTo>
                                <a:lnTo>
                                  <a:pt x="493" y="177"/>
                                </a:lnTo>
                                <a:lnTo>
                                  <a:pt x="509" y="177"/>
                                </a:lnTo>
                                <a:lnTo>
                                  <a:pt x="525" y="182"/>
                                </a:lnTo>
                                <a:lnTo>
                                  <a:pt x="531" y="182"/>
                                </a:lnTo>
                                <a:lnTo>
                                  <a:pt x="536" y="177"/>
                                </a:lnTo>
                                <a:lnTo>
                                  <a:pt x="541" y="177"/>
                                </a:lnTo>
                                <a:lnTo>
                                  <a:pt x="547" y="177"/>
                                </a:lnTo>
                                <a:lnTo>
                                  <a:pt x="547" y="171"/>
                                </a:lnTo>
                                <a:lnTo>
                                  <a:pt x="547" y="166"/>
                                </a:lnTo>
                                <a:lnTo>
                                  <a:pt x="552" y="166"/>
                                </a:lnTo>
                                <a:lnTo>
                                  <a:pt x="558" y="166"/>
                                </a:lnTo>
                                <a:lnTo>
                                  <a:pt x="568" y="166"/>
                                </a:lnTo>
                                <a:lnTo>
                                  <a:pt x="574" y="160"/>
                                </a:lnTo>
                                <a:lnTo>
                                  <a:pt x="579" y="155"/>
                                </a:lnTo>
                                <a:lnTo>
                                  <a:pt x="579" y="150"/>
                                </a:lnTo>
                                <a:lnTo>
                                  <a:pt x="579" y="144"/>
                                </a:lnTo>
                                <a:lnTo>
                                  <a:pt x="584" y="139"/>
                                </a:lnTo>
                                <a:lnTo>
                                  <a:pt x="584" y="134"/>
                                </a:lnTo>
                                <a:lnTo>
                                  <a:pt x="590" y="134"/>
                                </a:lnTo>
                                <a:lnTo>
                                  <a:pt x="595" y="134"/>
                                </a:lnTo>
                                <a:lnTo>
                                  <a:pt x="595" y="128"/>
                                </a:lnTo>
                                <a:lnTo>
                                  <a:pt x="590" y="128"/>
                                </a:lnTo>
                                <a:lnTo>
                                  <a:pt x="590" y="123"/>
                                </a:lnTo>
                                <a:lnTo>
                                  <a:pt x="595" y="123"/>
                                </a:lnTo>
                                <a:lnTo>
                                  <a:pt x="600" y="128"/>
                                </a:lnTo>
                                <a:lnTo>
                                  <a:pt x="606" y="123"/>
                                </a:lnTo>
                                <a:lnTo>
                                  <a:pt x="611" y="123"/>
                                </a:lnTo>
                                <a:lnTo>
                                  <a:pt x="616" y="123"/>
                                </a:lnTo>
                                <a:lnTo>
                                  <a:pt x="622" y="123"/>
                                </a:lnTo>
                                <a:lnTo>
                                  <a:pt x="627" y="128"/>
                                </a:lnTo>
                                <a:lnTo>
                                  <a:pt x="633" y="128"/>
                                </a:lnTo>
                                <a:lnTo>
                                  <a:pt x="638" y="128"/>
                                </a:lnTo>
                                <a:lnTo>
                                  <a:pt x="643" y="134"/>
                                </a:lnTo>
                                <a:lnTo>
                                  <a:pt x="643" y="128"/>
                                </a:lnTo>
                                <a:lnTo>
                                  <a:pt x="654" y="123"/>
                                </a:lnTo>
                                <a:lnTo>
                                  <a:pt x="654" y="118"/>
                                </a:lnTo>
                                <a:lnTo>
                                  <a:pt x="659" y="118"/>
                                </a:lnTo>
                                <a:lnTo>
                                  <a:pt x="665" y="123"/>
                                </a:lnTo>
                                <a:lnTo>
                                  <a:pt x="665" y="118"/>
                                </a:lnTo>
                                <a:lnTo>
                                  <a:pt x="670" y="118"/>
                                </a:lnTo>
                                <a:lnTo>
                                  <a:pt x="675" y="118"/>
                                </a:lnTo>
                                <a:lnTo>
                                  <a:pt x="681" y="118"/>
                                </a:lnTo>
                                <a:lnTo>
                                  <a:pt x="681" y="112"/>
                                </a:lnTo>
                                <a:lnTo>
                                  <a:pt x="670" y="107"/>
                                </a:lnTo>
                                <a:lnTo>
                                  <a:pt x="670" y="102"/>
                                </a:lnTo>
                                <a:lnTo>
                                  <a:pt x="670" y="96"/>
                                </a:lnTo>
                                <a:lnTo>
                                  <a:pt x="675" y="91"/>
                                </a:lnTo>
                                <a:lnTo>
                                  <a:pt x="681" y="86"/>
                                </a:lnTo>
                                <a:lnTo>
                                  <a:pt x="692" y="80"/>
                                </a:lnTo>
                                <a:lnTo>
                                  <a:pt x="702" y="86"/>
                                </a:lnTo>
                                <a:lnTo>
                                  <a:pt x="708" y="91"/>
                                </a:lnTo>
                                <a:lnTo>
                                  <a:pt x="713" y="91"/>
                                </a:lnTo>
                                <a:lnTo>
                                  <a:pt x="718" y="96"/>
                                </a:lnTo>
                                <a:lnTo>
                                  <a:pt x="729" y="107"/>
                                </a:lnTo>
                                <a:lnTo>
                                  <a:pt x="734" y="102"/>
                                </a:lnTo>
                                <a:lnTo>
                                  <a:pt x="740" y="102"/>
                                </a:lnTo>
                                <a:lnTo>
                                  <a:pt x="745" y="91"/>
                                </a:lnTo>
                                <a:lnTo>
                                  <a:pt x="750" y="91"/>
                                </a:lnTo>
                                <a:lnTo>
                                  <a:pt x="756" y="91"/>
                                </a:lnTo>
                                <a:lnTo>
                                  <a:pt x="761" y="86"/>
                                </a:lnTo>
                                <a:lnTo>
                                  <a:pt x="767" y="80"/>
                                </a:lnTo>
                                <a:lnTo>
                                  <a:pt x="767" y="75"/>
                                </a:lnTo>
                                <a:lnTo>
                                  <a:pt x="772" y="70"/>
                                </a:lnTo>
                                <a:lnTo>
                                  <a:pt x="777" y="64"/>
                                </a:lnTo>
                                <a:lnTo>
                                  <a:pt x="783" y="59"/>
                                </a:lnTo>
                                <a:lnTo>
                                  <a:pt x="788" y="59"/>
                                </a:lnTo>
                                <a:lnTo>
                                  <a:pt x="793" y="48"/>
                                </a:lnTo>
                                <a:lnTo>
                                  <a:pt x="799" y="48"/>
                                </a:lnTo>
                                <a:lnTo>
                                  <a:pt x="809" y="43"/>
                                </a:lnTo>
                                <a:lnTo>
                                  <a:pt x="815" y="37"/>
                                </a:lnTo>
                                <a:lnTo>
                                  <a:pt x="820" y="37"/>
                                </a:lnTo>
                                <a:lnTo>
                                  <a:pt x="826" y="37"/>
                                </a:lnTo>
                                <a:lnTo>
                                  <a:pt x="826" y="43"/>
                                </a:lnTo>
                                <a:lnTo>
                                  <a:pt x="826" y="48"/>
                                </a:lnTo>
                                <a:lnTo>
                                  <a:pt x="831" y="43"/>
                                </a:lnTo>
                                <a:lnTo>
                                  <a:pt x="831" y="37"/>
                                </a:lnTo>
                                <a:lnTo>
                                  <a:pt x="836" y="43"/>
                                </a:lnTo>
                                <a:lnTo>
                                  <a:pt x="842" y="43"/>
                                </a:lnTo>
                                <a:lnTo>
                                  <a:pt x="847" y="48"/>
                                </a:lnTo>
                                <a:lnTo>
                                  <a:pt x="852" y="43"/>
                                </a:lnTo>
                                <a:lnTo>
                                  <a:pt x="852" y="37"/>
                                </a:lnTo>
                                <a:lnTo>
                                  <a:pt x="858" y="37"/>
                                </a:lnTo>
                                <a:lnTo>
                                  <a:pt x="863" y="32"/>
                                </a:lnTo>
                                <a:lnTo>
                                  <a:pt x="863" y="37"/>
                                </a:lnTo>
                                <a:lnTo>
                                  <a:pt x="868" y="37"/>
                                </a:lnTo>
                                <a:lnTo>
                                  <a:pt x="874" y="32"/>
                                </a:lnTo>
                                <a:lnTo>
                                  <a:pt x="879" y="32"/>
                                </a:lnTo>
                                <a:lnTo>
                                  <a:pt x="884" y="27"/>
                                </a:lnTo>
                                <a:lnTo>
                                  <a:pt x="879" y="21"/>
                                </a:lnTo>
                                <a:lnTo>
                                  <a:pt x="879" y="16"/>
                                </a:lnTo>
                                <a:lnTo>
                                  <a:pt x="884" y="16"/>
                                </a:lnTo>
                                <a:lnTo>
                                  <a:pt x="890" y="11"/>
                                </a:lnTo>
                                <a:lnTo>
                                  <a:pt x="901" y="5"/>
                                </a:lnTo>
                                <a:lnTo>
                                  <a:pt x="911" y="5"/>
                                </a:lnTo>
                                <a:lnTo>
                                  <a:pt x="922" y="5"/>
                                </a:lnTo>
                                <a:lnTo>
                                  <a:pt x="927" y="0"/>
                                </a:lnTo>
                                <a:lnTo>
                                  <a:pt x="938" y="0"/>
                                </a:lnTo>
                                <a:lnTo>
                                  <a:pt x="943" y="0"/>
                                </a:lnTo>
                                <a:lnTo>
                                  <a:pt x="943" y="5"/>
                                </a:lnTo>
                                <a:lnTo>
                                  <a:pt x="949" y="5"/>
                                </a:lnTo>
                                <a:lnTo>
                                  <a:pt x="949" y="11"/>
                                </a:lnTo>
                                <a:lnTo>
                                  <a:pt x="943" y="11"/>
                                </a:lnTo>
                                <a:lnTo>
                                  <a:pt x="943" y="16"/>
                                </a:lnTo>
                                <a:lnTo>
                                  <a:pt x="949" y="16"/>
                                </a:lnTo>
                                <a:lnTo>
                                  <a:pt x="949" y="27"/>
                                </a:lnTo>
                                <a:lnTo>
                                  <a:pt x="954" y="32"/>
                                </a:lnTo>
                                <a:lnTo>
                                  <a:pt x="960" y="37"/>
                                </a:lnTo>
                                <a:lnTo>
                                  <a:pt x="960" y="43"/>
                                </a:lnTo>
                                <a:lnTo>
                                  <a:pt x="960" y="48"/>
                                </a:lnTo>
                                <a:lnTo>
                                  <a:pt x="965" y="48"/>
                                </a:lnTo>
                                <a:lnTo>
                                  <a:pt x="965" y="53"/>
                                </a:lnTo>
                                <a:lnTo>
                                  <a:pt x="970" y="59"/>
                                </a:lnTo>
                                <a:lnTo>
                                  <a:pt x="970" y="64"/>
                                </a:lnTo>
                                <a:lnTo>
                                  <a:pt x="976" y="64"/>
                                </a:lnTo>
                                <a:lnTo>
                                  <a:pt x="976" y="70"/>
                                </a:lnTo>
                                <a:lnTo>
                                  <a:pt x="981" y="70"/>
                                </a:lnTo>
                                <a:lnTo>
                                  <a:pt x="981" y="75"/>
                                </a:lnTo>
                                <a:lnTo>
                                  <a:pt x="976" y="80"/>
                                </a:lnTo>
                                <a:lnTo>
                                  <a:pt x="976" y="86"/>
                                </a:lnTo>
                                <a:lnTo>
                                  <a:pt x="976" y="91"/>
                                </a:lnTo>
                                <a:lnTo>
                                  <a:pt x="970" y="96"/>
                                </a:lnTo>
                                <a:lnTo>
                                  <a:pt x="976" y="96"/>
                                </a:lnTo>
                                <a:lnTo>
                                  <a:pt x="981" y="91"/>
                                </a:lnTo>
                                <a:lnTo>
                                  <a:pt x="986" y="91"/>
                                </a:lnTo>
                                <a:lnTo>
                                  <a:pt x="986" y="96"/>
                                </a:lnTo>
                                <a:lnTo>
                                  <a:pt x="992" y="96"/>
                                </a:lnTo>
                                <a:lnTo>
                                  <a:pt x="992" y="102"/>
                                </a:lnTo>
                                <a:lnTo>
                                  <a:pt x="997" y="102"/>
                                </a:lnTo>
                                <a:lnTo>
                                  <a:pt x="992" y="107"/>
                                </a:lnTo>
                                <a:lnTo>
                                  <a:pt x="986" y="107"/>
                                </a:lnTo>
                                <a:lnTo>
                                  <a:pt x="981" y="107"/>
                                </a:lnTo>
                                <a:lnTo>
                                  <a:pt x="976" y="112"/>
                                </a:lnTo>
                                <a:lnTo>
                                  <a:pt x="976" y="123"/>
                                </a:lnTo>
                                <a:lnTo>
                                  <a:pt x="976" y="128"/>
                                </a:lnTo>
                                <a:lnTo>
                                  <a:pt x="981" y="134"/>
                                </a:lnTo>
                                <a:lnTo>
                                  <a:pt x="981" y="139"/>
                                </a:lnTo>
                                <a:lnTo>
                                  <a:pt x="981" y="144"/>
                                </a:lnTo>
                                <a:lnTo>
                                  <a:pt x="976" y="144"/>
                                </a:lnTo>
                                <a:lnTo>
                                  <a:pt x="970" y="144"/>
                                </a:lnTo>
                                <a:lnTo>
                                  <a:pt x="965" y="144"/>
                                </a:lnTo>
                                <a:lnTo>
                                  <a:pt x="965" y="150"/>
                                </a:lnTo>
                                <a:lnTo>
                                  <a:pt x="970" y="160"/>
                                </a:lnTo>
                                <a:lnTo>
                                  <a:pt x="981" y="187"/>
                                </a:lnTo>
                                <a:lnTo>
                                  <a:pt x="992" y="203"/>
                                </a:lnTo>
                                <a:lnTo>
                                  <a:pt x="992" y="209"/>
                                </a:lnTo>
                                <a:lnTo>
                                  <a:pt x="992" y="214"/>
                                </a:lnTo>
                                <a:lnTo>
                                  <a:pt x="992" y="219"/>
                                </a:lnTo>
                                <a:lnTo>
                                  <a:pt x="992" y="225"/>
                                </a:lnTo>
                                <a:lnTo>
                                  <a:pt x="992" y="230"/>
                                </a:lnTo>
                                <a:lnTo>
                                  <a:pt x="997" y="235"/>
                                </a:lnTo>
                                <a:lnTo>
                                  <a:pt x="1008" y="246"/>
                                </a:lnTo>
                                <a:lnTo>
                                  <a:pt x="1013" y="246"/>
                                </a:lnTo>
                                <a:lnTo>
                                  <a:pt x="1013" y="241"/>
                                </a:lnTo>
                                <a:lnTo>
                                  <a:pt x="1018" y="235"/>
                                </a:lnTo>
                                <a:lnTo>
                                  <a:pt x="1024" y="241"/>
                                </a:lnTo>
                                <a:lnTo>
                                  <a:pt x="1029" y="241"/>
                                </a:lnTo>
                                <a:lnTo>
                                  <a:pt x="1035" y="241"/>
                                </a:lnTo>
                                <a:lnTo>
                                  <a:pt x="1040" y="246"/>
                                </a:lnTo>
                                <a:lnTo>
                                  <a:pt x="1051" y="262"/>
                                </a:lnTo>
                                <a:lnTo>
                                  <a:pt x="1056" y="267"/>
                                </a:lnTo>
                                <a:lnTo>
                                  <a:pt x="1061" y="273"/>
                                </a:lnTo>
                                <a:lnTo>
                                  <a:pt x="1067" y="273"/>
                                </a:lnTo>
                                <a:lnTo>
                                  <a:pt x="1072" y="273"/>
                                </a:lnTo>
                                <a:lnTo>
                                  <a:pt x="1077" y="262"/>
                                </a:lnTo>
                                <a:lnTo>
                                  <a:pt x="1083" y="262"/>
                                </a:lnTo>
                                <a:lnTo>
                                  <a:pt x="1088" y="262"/>
                                </a:lnTo>
                                <a:lnTo>
                                  <a:pt x="1088" y="267"/>
                                </a:lnTo>
                                <a:lnTo>
                                  <a:pt x="1088" y="273"/>
                                </a:lnTo>
                                <a:lnTo>
                                  <a:pt x="1088" y="278"/>
                                </a:lnTo>
                                <a:lnTo>
                                  <a:pt x="1088" y="284"/>
                                </a:lnTo>
                                <a:lnTo>
                                  <a:pt x="1088" y="289"/>
                                </a:lnTo>
                                <a:lnTo>
                                  <a:pt x="1083" y="289"/>
                                </a:lnTo>
                                <a:lnTo>
                                  <a:pt x="1077" y="289"/>
                                </a:lnTo>
                                <a:lnTo>
                                  <a:pt x="1072" y="289"/>
                                </a:lnTo>
                                <a:lnTo>
                                  <a:pt x="1072" y="294"/>
                                </a:lnTo>
                                <a:lnTo>
                                  <a:pt x="1067" y="300"/>
                                </a:lnTo>
                                <a:lnTo>
                                  <a:pt x="1067" y="305"/>
                                </a:lnTo>
                                <a:lnTo>
                                  <a:pt x="1067" y="310"/>
                                </a:lnTo>
                                <a:lnTo>
                                  <a:pt x="1072" y="316"/>
                                </a:lnTo>
                                <a:lnTo>
                                  <a:pt x="1077" y="316"/>
                                </a:lnTo>
                                <a:lnTo>
                                  <a:pt x="1083" y="326"/>
                                </a:lnTo>
                                <a:lnTo>
                                  <a:pt x="1094" y="326"/>
                                </a:lnTo>
                                <a:lnTo>
                                  <a:pt x="1099" y="326"/>
                                </a:lnTo>
                                <a:lnTo>
                                  <a:pt x="1104" y="326"/>
                                </a:lnTo>
                                <a:lnTo>
                                  <a:pt x="1110" y="326"/>
                                </a:lnTo>
                                <a:lnTo>
                                  <a:pt x="1115" y="326"/>
                                </a:lnTo>
                                <a:lnTo>
                                  <a:pt x="1115" y="332"/>
                                </a:lnTo>
                                <a:lnTo>
                                  <a:pt x="1120" y="342"/>
                                </a:lnTo>
                                <a:lnTo>
                                  <a:pt x="1126" y="353"/>
                                </a:lnTo>
                                <a:lnTo>
                                  <a:pt x="1131" y="353"/>
                                </a:lnTo>
                                <a:lnTo>
                                  <a:pt x="1131" y="358"/>
                                </a:lnTo>
                                <a:lnTo>
                                  <a:pt x="1131" y="364"/>
                                </a:lnTo>
                                <a:lnTo>
                                  <a:pt x="1120" y="369"/>
                                </a:lnTo>
                                <a:lnTo>
                                  <a:pt x="1126" y="380"/>
                                </a:lnTo>
                                <a:lnTo>
                                  <a:pt x="1126" y="391"/>
                                </a:lnTo>
                                <a:lnTo>
                                  <a:pt x="1126" y="396"/>
                                </a:lnTo>
                                <a:lnTo>
                                  <a:pt x="1131" y="391"/>
                                </a:lnTo>
                                <a:lnTo>
                                  <a:pt x="1136" y="391"/>
                                </a:lnTo>
                                <a:lnTo>
                                  <a:pt x="1136" y="396"/>
                                </a:lnTo>
                                <a:lnTo>
                                  <a:pt x="1142" y="417"/>
                                </a:lnTo>
                                <a:lnTo>
                                  <a:pt x="1147" y="417"/>
                                </a:lnTo>
                                <a:lnTo>
                                  <a:pt x="1153" y="417"/>
                                </a:lnTo>
                                <a:lnTo>
                                  <a:pt x="1158" y="417"/>
                                </a:lnTo>
                                <a:lnTo>
                                  <a:pt x="1163" y="412"/>
                                </a:lnTo>
                                <a:lnTo>
                                  <a:pt x="1163" y="407"/>
                                </a:lnTo>
                                <a:lnTo>
                                  <a:pt x="1169" y="412"/>
                                </a:lnTo>
                                <a:lnTo>
                                  <a:pt x="1169" y="417"/>
                                </a:lnTo>
                                <a:lnTo>
                                  <a:pt x="1174" y="417"/>
                                </a:lnTo>
                                <a:lnTo>
                                  <a:pt x="1179" y="417"/>
                                </a:lnTo>
                                <a:lnTo>
                                  <a:pt x="1179" y="412"/>
                                </a:lnTo>
                                <a:lnTo>
                                  <a:pt x="1185" y="412"/>
                                </a:lnTo>
                                <a:lnTo>
                                  <a:pt x="1190" y="412"/>
                                </a:lnTo>
                                <a:lnTo>
                                  <a:pt x="1195" y="407"/>
                                </a:lnTo>
                                <a:lnTo>
                                  <a:pt x="1201" y="407"/>
                                </a:lnTo>
                                <a:lnTo>
                                  <a:pt x="1206" y="407"/>
                                </a:lnTo>
                                <a:lnTo>
                                  <a:pt x="1211" y="407"/>
                                </a:lnTo>
                                <a:lnTo>
                                  <a:pt x="1211" y="401"/>
                                </a:lnTo>
                                <a:lnTo>
                                  <a:pt x="1211" y="396"/>
                                </a:lnTo>
                                <a:lnTo>
                                  <a:pt x="1211" y="391"/>
                                </a:lnTo>
                                <a:lnTo>
                                  <a:pt x="1217" y="391"/>
                                </a:lnTo>
                                <a:lnTo>
                                  <a:pt x="1222" y="391"/>
                                </a:lnTo>
                                <a:lnTo>
                                  <a:pt x="1228" y="391"/>
                                </a:lnTo>
                                <a:lnTo>
                                  <a:pt x="1233" y="391"/>
                                </a:lnTo>
                                <a:lnTo>
                                  <a:pt x="1238" y="391"/>
                                </a:lnTo>
                                <a:lnTo>
                                  <a:pt x="1238" y="396"/>
                                </a:lnTo>
                                <a:lnTo>
                                  <a:pt x="1238" y="401"/>
                                </a:lnTo>
                                <a:lnTo>
                                  <a:pt x="1238" y="412"/>
                                </a:lnTo>
                                <a:lnTo>
                                  <a:pt x="1233" y="412"/>
                                </a:lnTo>
                                <a:lnTo>
                                  <a:pt x="1238" y="412"/>
                                </a:lnTo>
                                <a:lnTo>
                                  <a:pt x="1244" y="412"/>
                                </a:lnTo>
                                <a:lnTo>
                                  <a:pt x="1249" y="407"/>
                                </a:lnTo>
                                <a:lnTo>
                                  <a:pt x="1249" y="412"/>
                                </a:lnTo>
                                <a:lnTo>
                                  <a:pt x="1249" y="417"/>
                                </a:lnTo>
                                <a:lnTo>
                                  <a:pt x="1244" y="423"/>
                                </a:lnTo>
                                <a:lnTo>
                                  <a:pt x="1238" y="423"/>
                                </a:lnTo>
                                <a:lnTo>
                                  <a:pt x="1233" y="417"/>
                                </a:lnTo>
                                <a:lnTo>
                                  <a:pt x="1228" y="417"/>
                                </a:lnTo>
                                <a:lnTo>
                                  <a:pt x="1222" y="423"/>
                                </a:lnTo>
                                <a:lnTo>
                                  <a:pt x="1222" y="428"/>
                                </a:lnTo>
                                <a:lnTo>
                                  <a:pt x="1233" y="433"/>
                                </a:lnTo>
                                <a:lnTo>
                                  <a:pt x="1233" y="439"/>
                                </a:lnTo>
                                <a:lnTo>
                                  <a:pt x="1233" y="449"/>
                                </a:lnTo>
                                <a:lnTo>
                                  <a:pt x="1238" y="455"/>
                                </a:lnTo>
                                <a:lnTo>
                                  <a:pt x="1238" y="460"/>
                                </a:lnTo>
                                <a:lnTo>
                                  <a:pt x="1244" y="465"/>
                                </a:lnTo>
                                <a:lnTo>
                                  <a:pt x="1249" y="465"/>
                                </a:lnTo>
                                <a:lnTo>
                                  <a:pt x="1254" y="460"/>
                                </a:lnTo>
                                <a:lnTo>
                                  <a:pt x="1260" y="460"/>
                                </a:lnTo>
                                <a:lnTo>
                                  <a:pt x="1260" y="465"/>
                                </a:lnTo>
                                <a:lnTo>
                                  <a:pt x="1260" y="471"/>
                                </a:lnTo>
                                <a:lnTo>
                                  <a:pt x="1260" y="476"/>
                                </a:lnTo>
                                <a:lnTo>
                                  <a:pt x="1265" y="476"/>
                                </a:lnTo>
                                <a:lnTo>
                                  <a:pt x="1265" y="465"/>
                                </a:lnTo>
                                <a:lnTo>
                                  <a:pt x="1270" y="465"/>
                                </a:lnTo>
                                <a:lnTo>
                                  <a:pt x="1270" y="460"/>
                                </a:lnTo>
                                <a:lnTo>
                                  <a:pt x="1281" y="460"/>
                                </a:lnTo>
                                <a:lnTo>
                                  <a:pt x="1287" y="455"/>
                                </a:lnTo>
                                <a:lnTo>
                                  <a:pt x="1281" y="455"/>
                                </a:lnTo>
                                <a:lnTo>
                                  <a:pt x="1281" y="449"/>
                                </a:lnTo>
                                <a:lnTo>
                                  <a:pt x="1292" y="449"/>
                                </a:lnTo>
                                <a:lnTo>
                                  <a:pt x="1297" y="449"/>
                                </a:lnTo>
                                <a:lnTo>
                                  <a:pt x="1303" y="455"/>
                                </a:lnTo>
                                <a:lnTo>
                                  <a:pt x="1303" y="460"/>
                                </a:lnTo>
                                <a:lnTo>
                                  <a:pt x="1308" y="476"/>
                                </a:lnTo>
                                <a:lnTo>
                                  <a:pt x="1303" y="503"/>
                                </a:lnTo>
                                <a:lnTo>
                                  <a:pt x="1303" y="508"/>
                                </a:lnTo>
                                <a:lnTo>
                                  <a:pt x="1303" y="514"/>
                                </a:lnTo>
                                <a:lnTo>
                                  <a:pt x="1303" y="519"/>
                                </a:lnTo>
                                <a:lnTo>
                                  <a:pt x="1303" y="530"/>
                                </a:lnTo>
                                <a:lnTo>
                                  <a:pt x="1308" y="535"/>
                                </a:lnTo>
                                <a:lnTo>
                                  <a:pt x="1308" y="540"/>
                                </a:lnTo>
                                <a:lnTo>
                                  <a:pt x="1313" y="546"/>
                                </a:lnTo>
                                <a:lnTo>
                                  <a:pt x="1308" y="551"/>
                                </a:lnTo>
                                <a:lnTo>
                                  <a:pt x="1303" y="556"/>
                                </a:lnTo>
                                <a:lnTo>
                                  <a:pt x="1303" y="562"/>
                                </a:lnTo>
                                <a:lnTo>
                                  <a:pt x="1303" y="567"/>
                                </a:lnTo>
                                <a:lnTo>
                                  <a:pt x="1297" y="572"/>
                                </a:lnTo>
                                <a:lnTo>
                                  <a:pt x="1287" y="578"/>
                                </a:lnTo>
                                <a:lnTo>
                                  <a:pt x="1297" y="583"/>
                                </a:lnTo>
                                <a:lnTo>
                                  <a:pt x="1303" y="589"/>
                                </a:lnTo>
                                <a:lnTo>
                                  <a:pt x="1308" y="599"/>
                                </a:lnTo>
                                <a:lnTo>
                                  <a:pt x="1313" y="599"/>
                                </a:lnTo>
                                <a:lnTo>
                                  <a:pt x="1313" y="605"/>
                                </a:lnTo>
                                <a:lnTo>
                                  <a:pt x="1319" y="615"/>
                                </a:lnTo>
                                <a:lnTo>
                                  <a:pt x="1324" y="621"/>
                                </a:lnTo>
                                <a:lnTo>
                                  <a:pt x="1335" y="637"/>
                                </a:lnTo>
                                <a:lnTo>
                                  <a:pt x="1340" y="642"/>
                                </a:lnTo>
                                <a:lnTo>
                                  <a:pt x="1340" y="647"/>
                                </a:lnTo>
                                <a:lnTo>
                                  <a:pt x="1335" y="653"/>
                                </a:lnTo>
                                <a:lnTo>
                                  <a:pt x="1335" y="663"/>
                                </a:lnTo>
                                <a:lnTo>
                                  <a:pt x="1340" y="669"/>
                                </a:lnTo>
                                <a:lnTo>
                                  <a:pt x="1340" y="674"/>
                                </a:lnTo>
                                <a:lnTo>
                                  <a:pt x="1351" y="674"/>
                                </a:lnTo>
                                <a:lnTo>
                                  <a:pt x="1351" y="679"/>
                                </a:lnTo>
                                <a:lnTo>
                                  <a:pt x="1351" y="685"/>
                                </a:lnTo>
                                <a:lnTo>
                                  <a:pt x="1351" y="696"/>
                                </a:lnTo>
                                <a:lnTo>
                                  <a:pt x="1351" y="701"/>
                                </a:lnTo>
                                <a:lnTo>
                                  <a:pt x="1351" y="706"/>
                                </a:lnTo>
                                <a:lnTo>
                                  <a:pt x="1356" y="706"/>
                                </a:lnTo>
                                <a:lnTo>
                                  <a:pt x="1362" y="717"/>
                                </a:lnTo>
                                <a:lnTo>
                                  <a:pt x="1367" y="717"/>
                                </a:lnTo>
                                <a:lnTo>
                                  <a:pt x="1378" y="717"/>
                                </a:lnTo>
                                <a:lnTo>
                                  <a:pt x="1383" y="722"/>
                                </a:lnTo>
                                <a:lnTo>
                                  <a:pt x="1388" y="722"/>
                                </a:lnTo>
                                <a:lnTo>
                                  <a:pt x="1415" y="722"/>
                                </a:lnTo>
                                <a:lnTo>
                                  <a:pt x="1421" y="722"/>
                                </a:lnTo>
                                <a:lnTo>
                                  <a:pt x="1426" y="728"/>
                                </a:lnTo>
                                <a:lnTo>
                                  <a:pt x="1437" y="728"/>
                                </a:lnTo>
                                <a:lnTo>
                                  <a:pt x="1442" y="728"/>
                                </a:lnTo>
                                <a:lnTo>
                                  <a:pt x="1447" y="733"/>
                                </a:lnTo>
                                <a:lnTo>
                                  <a:pt x="1458" y="733"/>
                                </a:lnTo>
                                <a:lnTo>
                                  <a:pt x="1463" y="733"/>
                                </a:lnTo>
                                <a:lnTo>
                                  <a:pt x="1474" y="738"/>
                                </a:lnTo>
                                <a:lnTo>
                                  <a:pt x="1479" y="738"/>
                                </a:lnTo>
                                <a:lnTo>
                                  <a:pt x="1490" y="738"/>
                                </a:lnTo>
                                <a:lnTo>
                                  <a:pt x="1506" y="733"/>
                                </a:lnTo>
                                <a:lnTo>
                                  <a:pt x="1512" y="728"/>
                                </a:lnTo>
                                <a:lnTo>
                                  <a:pt x="1517" y="728"/>
                                </a:lnTo>
                                <a:lnTo>
                                  <a:pt x="1522" y="733"/>
                                </a:lnTo>
                                <a:lnTo>
                                  <a:pt x="1528" y="733"/>
                                </a:lnTo>
                                <a:lnTo>
                                  <a:pt x="1533" y="744"/>
                                </a:lnTo>
                                <a:lnTo>
                                  <a:pt x="1538" y="749"/>
                                </a:lnTo>
                                <a:lnTo>
                                  <a:pt x="1544" y="754"/>
                                </a:lnTo>
                                <a:lnTo>
                                  <a:pt x="1549" y="754"/>
                                </a:lnTo>
                                <a:lnTo>
                                  <a:pt x="1555" y="754"/>
                                </a:lnTo>
                                <a:lnTo>
                                  <a:pt x="1560" y="760"/>
                                </a:lnTo>
                                <a:lnTo>
                                  <a:pt x="1565" y="765"/>
                                </a:lnTo>
                                <a:lnTo>
                                  <a:pt x="1565" y="776"/>
                                </a:lnTo>
                                <a:lnTo>
                                  <a:pt x="1565" y="781"/>
                                </a:lnTo>
                                <a:lnTo>
                                  <a:pt x="1571" y="786"/>
                                </a:lnTo>
                                <a:lnTo>
                                  <a:pt x="1576" y="786"/>
                                </a:lnTo>
                                <a:lnTo>
                                  <a:pt x="1581" y="781"/>
                                </a:lnTo>
                                <a:lnTo>
                                  <a:pt x="1587" y="776"/>
                                </a:lnTo>
                                <a:lnTo>
                                  <a:pt x="1592" y="776"/>
                                </a:lnTo>
                                <a:lnTo>
                                  <a:pt x="1597" y="776"/>
                                </a:lnTo>
                                <a:lnTo>
                                  <a:pt x="1603" y="786"/>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54043" id="Grupa 30" o:spid="_x0000_s1026" style="position:absolute;margin-left:200.5pt;margin-top:6.75pt;width:202.25pt;height:189.3pt;z-index:251935744" coordorigin=",677" coordsize="25694,2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">
                <v:shape id="Freeform 1644" o:spid="_x0000_s1027" style="position:absolute;left:9871;top:10866;width:6610;height:6400;visibility:visible;mso-wrap-style:square;v-text-anchor:top" coordsize="108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" path="m188,862r-11,16l177,883r-6,l166,894r-5,l150,878r-5,-6l145,878r-6,l134,878r,-6l129,867r-11,-5l107,862r-16,l86,862r-6,-6l70,851r-6,-5l53,846r-10,l37,840r,-5l37,824r6,-5l37,819r,-5l37,808r,-5l43,798r,-6l43,787r,-5l43,771r-6,-6l37,771r-5,l32,776r-5,-5l21,771r-5,l16,765r,-5l11,755r5,-11l11,733,5,728r,-11l,717r,-5l5,712r6,-5l21,707r6,l27,701r,-10l32,691r11,l48,691r5,l59,680r,-11l59,664r,-6l53,653r-5,l53,648r6,l59,642r5,6l70,653r10,5l91,664r5,11l102,664r5,l107,653r5,-5l112,637r6,l123,632r,-6l123,621r-5,-16l118,600r-6,-6l112,589r,-5l118,584r,-6l118,568r,-6l118,557r5,-6l123,546r-5,l112,546r,-5l118,535r-6,-5l112,525r6,l123,519r,-10l118,509r-6,l112,503r,-5l118,493r16,-16l134,471r,-5l139,461r,-6l139,450r-5,-6l139,444r,-5l145,439r,-5l145,428r-6,-5l139,418r,-6l139,407r6,l150,412r,-5l150,402r,-6l155,396r6,l161,391r,-5l161,380r5,-10l171,375r11,l182,380r6,6l188,380r5,l193,375r16,l214,370r6,5l225,380r5,l236,380r,6l236,391r10,l252,391r,-5l257,380r,-5l263,370r5,-11l268,354r5,l279,348r5,-5l289,337r,-5l295,327r,-6l289,316r-5,-5l273,305r,-5l268,295r,-6l268,284r5,l268,279r,-6l268,268r,-5l268,252r-5,-6l263,241r,-5l263,230r5,-5l279,220r5,l289,225r11,l305,225r6,l311,230r5,l322,230r,-16l327,214r5,-5l338,209r10,5l354,214r,-10l359,198r5,l364,182r-5,l348,182r,-5l348,172r,-6l348,156r,-6l354,139r,-5l359,134r5,l364,129r6,l375,123r5,l386,129r11,-6l402,123r5,l423,134r,-5l423,123r,-5l418,113r5,l429,107r,-10l429,86r-11,l413,86r-11,l402,81r,-6l402,70r,-11l402,54r5,-5l407,43r6,-5l418,38r,-6l429,32r10,l450,38r6,l461,32r5,l472,32r,6l477,32r-5,-5l482,27,493,11r5,-5l504,r5,l514,6r,5l509,11r,5l514,16r6,l520,22r,10l525,32r11,6l547,38r5,-6l563,32r,6l568,32r5,l573,27r6,5l584,38r11,l595,43r,6l595,54r11,5l611,65r11,5l632,70r6,l643,70r5,5l648,81r6,l654,86r-6,l654,91r5,6l665,97r5,l675,91r,-5l681,81r5,l691,86r6,5l702,91r,-5l707,86r6,l718,81r6,-6l729,75r5,l740,81r5,l750,75r,-5l750,65r,-6l756,59r5,l766,59r11,6l782,70r6,5l793,81r,5l799,91r5,l809,91r11,l825,91r,6l820,97r,5l825,102r6,l836,102r5,5l841,113r-5,10l836,129r,5l836,139r5,6l841,150r6,6l847,161r,5l852,166r6,l863,166r11,l874,172r5,l884,182r6,6l906,182r5,6l917,193r,5l917,214r-6,l911,220r,5l900,236r-5,5l890,241r,5l890,252r10,5l906,257r5,l917,257r,6l922,273r,11l922,289r-16,11l906,311r5,l917,311r5,l927,305r6,l933,311r5,5l933,316r,5l938,321r5,l949,321r5,-5l959,316r,-11l965,305r5,6l975,311r6,-6l986,305r6,l997,311r11,10l1008,327r,5l1013,337r5,l1024,337r16,l1040,343r5,5l1056,370r-5,5l1051,380r10,6l1061,391r-5,l1051,391r-11,l1045,396r,6l1045,407r6,5l1051,418r,5l1051,428r,6l1056,439r11,5l1072,450r5,5l1077,461r,5l1077,471r6,6l1083,482r-6,l1072,482r,5l1072,493r-5,l1067,498r-11,l1045,493r-5,l1029,493r-5,-6l1008,477r-6,l997,477r-11,5l986,487r-11,6l970,498r,5l970,509r,5l975,519r6,11l986,535r6,l992,541r,5l992,557r5,l1002,557r,5l1002,568r,10l1002,584r,10l1002,600r6,l1018,605r6,-5l1024,594r5,l1034,600r,5l1034,610r,6l1034,626r-5,6l1024,637r-6,11l1018,653r-5,5l1008,664r-6,l997,675r-5,l992,680r,5l986,691r,5l986,701r,6l986,712r,5l986,723r-5,5l975,728r-10,l965,733r,6l970,755r,5l970,765r-5,6l965,776r-6,6l954,776r-5,l943,776r,6l938,782r-5,l927,782r-5,-6l917,776r,6l922,787r-5,5l922,798r,5l917,803r-6,l911,808r-5,l906,803r-6,5l895,814r-5,-6l884,814r-5,5l868,819r-5,-5l852,814r-11,l836,814r-5,-6l825,814r-5,l815,819r-6,5l815,824r5,6l825,840r-5,l820,846r-5,5l809,856r,11l815,878r-6,5l809,894r,5l820,899r11,l836,905r,5l836,915r,6l831,937r,5l825,953r6,l825,963r,6l820,969r-5,-6l804,958r-5,-5l793,947r,-5l788,942r-6,-5l782,931r-5,l772,931r-6,-5l766,921r-5,-6l756,921r,5l756,937r,5l750,947r,6l745,958r,5l745,969r5,11l750,985r-5,l745,990r,6l745,1001r-5,5l740,1012r-6,l729,1012r-5,5l718,1022r,11l713,1033r-6,5l702,1038r5,6l702,1049r-11,l686,1049r-11,l675,1038r-5,l675,1033r-5,-5l659,1028r-5,-6l648,1017r-5,-5l638,1012r-6,l627,1017r-11,l616,1022r-5,l611,1028r-5,l600,1028r-5,-6l595,1017r,-11l590,996r,-6l584,985r-5,-5l573,969r,-6l568,963r-5,-5l563,953r-6,l552,947r5,-5l552,942r-5,l547,947r-6,l536,942r-5,l525,937r,-11l525,921r-5,l509,926r-16,5l498,937r,5l498,947r,6l493,958r-5,l482,958r-5,l472,958r-6,-5l461,953r-5,l456,947r-6,l450,953r-5,l439,953r,-6l434,942r,-5l434,931r-5,l423,926r,5l418,931r-5,l413,926r-6,-5l402,915,386,905,370,894r-16,-5l354,883r-11,11l343,899r,16l338,915,327,905r-11,l305,905r-5,l300,910r-11,l284,910r-11,l263,910r-6,5l246,921r,-6l241,915r-11,l214,905r-5,-6l204,899r,-5l198,889r,-11l198,872r,-5l188,862xe" fillcolor="#a6a6a6" strokecolor="windowText" strokeweight="0">
                  <v:path arrowok="t" o:connecttype="custom" o:connectlocs="43940429,320888645;16012294,304881308;10054373,287013079;1862079,266910559;21970214,253136904;33886056,247180828;43940429,223356522;41706056,203254002;45802508,189480347;51760428,167516934;53994801,151510208;59952722,141458948;81922936,139597445;99796699,133641369;107616698,117634032;99796699,99765804;107616698,83758467;131821286,79663893;129586913,58072659;157515048,48021399;149695048,30153170;169803183,14145834;189539635,0;203689849,14145834;221563611,18241018;241299453,32014673;261408198,32014673;279281961,24197094;301252175,33875565;311306548,51744404;327318231,64028736;335138231,87853651;343330524,105721880;347426976,119495535;359342818,113539459;379078659,125451611;387270953,145554132;397325326,165283863;397325326,185385773;361204897,189480347;373120738,211443760;385036580,227078918;369397191,254998407;361204897,281056393;347426976,291107653;339234683,300786735;317264468,303019806;303486548,316793461;311306548,342852058;295294254,350669636;281516334,342852058;277419882,368537865;261408198,386406704;239437984,376727623;217467770,366676363;203689849,350669636;185443183,352530529;167569421,354764210;153791500,344712950;117671071,336895981;79688563,336895981" o:connectangles="0,0,0,0,0,0,0,0,0,0,0,0,0,0,0,0,0,0,0,0,0,0,0,0,0,0,0,0,0,0,0,0,0,0,0,0,0,0,0,0,0,0,0,0,0,0,0,0,0,0,0,0,0,0,0,0,0,0,0,0,0"/>
                </v:shape>
                <v:shape id="Freeform 1634" o:spid="_x0000_s1028" style="position:absolute;top:1696;width:7267;height:7981;visibility:visible;mso-wrap-style:square;v-text-anchor:top" coordsize="118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" path="m1142,214r-6,l1131,219r-6,5l1120,224r-5,l1109,224r-5,l1099,230r-6,l1093,235r-5,l1088,240r,6l1093,246r,10l1093,267r6,l1104,278r5,5l1115,299r,6l1120,305r,5l1115,315r,6l1115,326r,5l1120,337r,5l1120,347r,6l1115,363r,6l1109,369r,5l1115,379r,6l1115,396r,5l1125,401r-5,-5l1120,390r,-5l1125,385r6,l1136,396r6,10l1142,412r,5l1142,422r5,6l1152,428r6,5l1158,438r5,l1174,449r5,l1184,454r,6l1184,465r,5l1179,470r-11,l1158,470r-11,l1142,470r,11l1142,487r,5l1142,503r5,l1147,508r11,l1158,519r5,5l1168,524r6,-5l1179,529r-11,l1163,535r-5,l1152,540r,5l1147,545r-5,6l1136,551r,5l1142,567r,16l1142,599r,5l1147,615r,5l1142,620r-6,6l1131,626r-6,5l1125,636r-5,l1120,631r-5,l1109,636r-16,l1093,647r,5l1083,663r,16l1077,679r,11l1072,695r,6l1077,706r-5,5l1072,717r-5,l1061,717r-11,5l1040,733r-6,5l1013,738r-5,l997,738r-6,-5l986,733r-5,l975,727r,6l970,733r-5,10l975,749r,5l970,754r-5,5l970,765r5,21l975,797r6,l986,797r5,l991,802r6,6l1002,813r6,5l1018,818r6,6l1040,824r,5l1040,834r5,l1050,840r6,5l1061,845r,5l1067,856r5,l1072,861r-5,l1056,866r-6,6l1045,872r,5l1034,877r,5l1040,888r-6,5l1034,904r,5l1034,915r,5l1029,920r-5,-5l1018,909r-10,-5l1002,909r6,l1002,915r-5,-6l991,915r6,5l991,925r,11l986,936r,5l981,947r-6,l970,941r-5,6l959,947r-5,5l949,957r-6,l943,952r,-5l938,947r,5l932,952r,5l938,957r-6,11l932,973r-10,6l916,979r,5l916,989r-5,l911,995r5,5l922,1005r-6,6l911,1022r-5,l900,1027r-5,l900,1038r-5,l884,1038r,-6l884,1027r-5,l874,1032r-11,l857,1038r-5,l841,1043r-10,5l820,1054r-5,l809,1054r-5,-6l798,1043r-5,l788,1038r,-6l777,1032r-5,l761,1027r5,-5l766,1016r6,l777,1005r5,l777,1000r-5,-16l766,984r-10,-5l750,979r-5,-6l740,968r-6,5l718,973r,6l723,989r-5,l713,995r-6,l702,995r,5l707,1005r-10,l697,1011r-11,l686,1016r5,6l697,1022r,5l686,1027r-5,5l675,1032r,6l675,1043r6,l681,1048r,6l675,1054r-5,l664,1059r-5,-5l654,1048r-6,l638,1054r-6,10l622,1059r-6,l611,1059r-5,-5l600,1054r,-11l595,1038r-6,l579,1043r-11,5l557,1048r-10,6l541,1054r-11,5l525,1064r-5,6l520,1075r-6,5l509,1080r-5,l498,1075r-5,l493,1070r-5,l482,1075r,5l488,1086r5,10l493,1102r5,5l498,1112r-10,6l482,1118r-27,11l439,1134r-5,5l413,1145r-17,5l391,1155r-5,l380,1150r,-5l380,1139r-5,l370,1139r-6,l364,1145r,5l359,1150r-5,-5l354,1134r-6,l343,1129r,-6l338,1118r-6,-6l327,1118r-6,5l316,1129r-5,l311,1134r5,l321,1134r,5l327,1139r,6l321,1150r-5,l316,1145r-5,l305,1145r,5l305,1155r-5,l300,1166r5,l305,1171r-5,l300,1177r,5l295,1187r-6,l284,1193r-5,l273,1193r,5l273,1203r,6l273,1220r-5,10l268,1241r-6,5l257,1252r-5,5l252,1262r,6l246,1273r,5l241,1278r-11,l225,1278r-5,l214,1273r-5,-5l203,1262r-5,l193,1268r-6,5l187,1278r,16l187,1300r-10,-11l166,1284r-16,-11l145,1268r-11,-6l128,1252r-5,-6l118,1241r-6,-11l102,1220r-6,-11l91,1198r-5,-5l80,1187r-11,l64,1182,53,1171r-5,-5l43,1155r-6,-5l32,1145r-11,-6l11,1139r-6,-5l,1129r5,-6l11,1118r10,-11l27,1096r-6,-16l16,1064r,-10l21,1043r11,-5l53,1027r6,-5l75,1016r11,-16l96,989r11,-16l112,968r,-11l118,947r5,-6l123,931r,-6l123,909r,-11l123,893r5,-5l139,882r,-5l145,872r,-11l150,861r,-11l150,845r,-5l145,829r5,-16l150,802r-5,-5l139,781r,-6l134,759r,-5l134,743r-6,-10l128,717r,-11l128,701r,-6l123,690r-5,-16l118,668r,-10l118,647r,-5l118,636r,-5l118,626r,-11l118,604r-6,-10l107,577r-5,-5l107,556r,-21l107,524r,-11l112,503r,-6l112,492r-5,-11l102,465,96,454,91,438r,-16l91,412r-5,-6l86,401r,-5l96,396r6,l107,396r5,l118,401r10,l134,406r5,l150,412r5,-6l161,406r10,-5l177,401r5,-5l187,390r6,-5l198,379r5,-5l209,374r11,l230,369r11,-6l252,358r5,l262,358r6,-5l273,353r11,-6l289,347r6,-5l300,337r5,l316,337r11,l343,331r16,-5l370,321r5,l391,315r11,-5l413,310r5,-5l434,299r11,l455,299r6,-5l472,289r5,l488,283r5,l509,278r16,-6l541,267r6,l557,262r6,l557,272r6,-10l568,262r11,l595,262r11,l616,256r6,l627,251r11,l654,246r10,l675,240r16,-5l697,235r10,-5l718,224r5,l729,219r11,l756,214r16,l782,214r16,-6l809,208r32,-10l868,187r11,-5l890,165r5,l900,160r16,-16l927,128r16,-21l954,96r,-5l959,80,970,69,981,58,991,42r6,-5l1002,32r11,-6l1029,16r16,-6l1061,5r11,l1083,r10,l1099,10r5,6l1109,21r-5,11l1104,37r5,5l1109,53r6,5l1120,58r5,l1136,64r,5l1136,80r6,l1142,85r,6l1136,101r,6l1142,112r,5l1142,123r5,5l1147,133r-5,l1136,133r-5,l1125,133r,6l1131,144r,5l1136,149r,6l1131,160r,5l1125,171r6,5l1142,176r5,6l1147,192r,6l1147,203r,5l1142,214xe" fillcolor="#d9d9d9" strokecolor="windowText" strokeweight="0">
                  <v:path arrowok="t" o:connecttype="custom" o:connectlocs="667843,144282;684416,187260;687485,213046;684416,246200;700989,256024;726770,285494;704058,311895;713880,328472;700989,357942;684416,387413;661091,423637;621806,453107;592342,456177;608302,492401;644517,515732;641448,538448;631627,564849;608302,574672;578838,581426;562265,607213;542622,637297;500268,647120;470191,623790;450548,597389;427837,620720;414333,640367;387938,653260;341901,643437;302616,656944;305685,682730;233254,702991;217294,702991;200721,686414;200721,702991;184148,709131;181079,728778;160822,765002;128290,778509;89005,778509;42354,728778;6752,686414;58927,607213;85322,541518;85322,479508;72431,410129;62610,351189;55858,259094;72431,246200;114785,239447;164505,216730;227116,197083;299547,173752;365226,160859;433975,141212;539553,111742;602163,35610;677664,9823;697306,49117;700989,75518;697306,95165;704058,127705" o:connectangles="0,0,0,0,0,0,0,0,0,0,0,0,0,0,0,0,0,0,0,0,0,0,0,0,0,0,0,0,0,0,0,0,0,0,0,0,0,0,0,0,0,0,0,0,0,0,0,0,0,0,0,0,0,0,0,0,0,0,0,0,0"/>
                </v:shape>
                <v:shape id="Freeform 1638" o:spid="_x0000_s1029" style="position:absolute;left:9735;top:16277;width:5070;height:7098;visibility:visible;mso-wrap-style:square;v-text-anchor:top" coordsize="82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" path="m617,1011r,-5l612,1006r-6,l601,1011r-6,6l590,1022r-5,5l585,1033r-6,l574,1038r,6l574,1049r,5l569,1060r-6,l558,1060r-5,l547,1060r-5,l536,1060r-5,l526,1060r-6,10l515,1070r,6l515,1086r-5,l510,1092r,5l510,1102r,11l504,1113r-5,5l494,1124r,5l494,1140r-11,5l478,1145r-6,l467,1145r,6l461,1151r-10,-11l445,1140r-5,l435,1140r,5l429,1151r-5,5l419,1156r-6,-5l408,1156r-6,l397,1151r,-6l402,1140r6,-6l408,1129r-6,l397,1124r,-6l392,1108r,-6l397,1092r,-6l397,1081r-5,l392,1076r-6,-6l376,1070r-6,l360,1070r-11,l344,1076r,-6l338,1070r,-5l344,1065r5,-5l349,1054r,-5l344,1049r-6,-5l338,1038r,-5l338,1027r,-5l338,1017r-5,l333,1011r-6,-16l327,985r,-6l327,974r,-5l322,963r-5,l311,963r-5,l301,969r-6,-6l290,958r-5,l279,953r,-6l274,947r-6,l263,942r-5,l252,942r-5,-11l247,920r,-5l242,904r-6,-10l236,888r,-5l231,872r-5,-5l226,856r5,l231,851r5,-5l236,840r,-5l231,835r-5,l226,830r,-6l226,819r5,-6l231,808r5,l231,808r-5,-5l220,803r,-6l215,797r-5,6l215,808r,5l210,813r-11,l193,813r-5,l188,808r-5,-5l172,797r-5,l161,797r-16,-5l140,787r-6,l129,787r,5l118,797r-5,l108,797r-6,-5l102,787r,-6l102,776r-5,-5l92,765r-6,6l81,771r-6,l70,765r,-5l75,760r,-5l70,755r-5,-6l59,749r-5,l54,755r,5l49,760r-6,-5l38,755r-5,l22,749r,-5l22,733,17,722r,-5l11,717r,-5l6,706r-6,l,696r,-6l6,685r,-5l11,674r,-10l17,664r-6,-6l6,653r5,-11l11,637r6,l17,626r10,l33,632r5,-6l38,615r5,l54,615r5,l59,621r6,l70,621r,-6l75,615r6,l86,615r6,l92,610r-6,l86,605r,-6l92,594r5,l102,594r6,-5l113,589r5,l118,583r6,l129,578r11,l145,578r,-5l151,573r5,l167,578r,-16l161,562r-5,l156,557r,-6l156,546r-5,-5l145,535r6,-5l151,525r,-6l145,508r-5,l140,503r,-5l145,498r6,-6l145,492r-5,l140,487r5,l151,487r-6,-11l140,476r,-5l145,466r-5,l140,460r,-5l151,450r,-6l145,423r,-5l151,418r10,5l172,423r5,5l183,434r5,l188,423r,-11l183,407r-6,l177,401r-5,-5l167,396r-6,-5l167,385r,-10l172,375r16,-6l193,375r22,5l220,380r11,-5l236,375r11,l247,369r,-5l247,359r-5,l236,353r,-5l242,343r-6,-6l236,332r-10,l215,327r-5,l210,316r-6,l204,305r,-5l199,294r,-5l193,284r6,-6l193,273r,-5l204,268r,-11l215,257r5,-5l226,252r,-6l226,241r5,l236,241r-5,-5l226,236r-6,-6l220,225r-5,-5l210,220r,-11l204,209r,-5l220,198r6,l226,193r,-11l226,177r5,l242,171r5,-5l252,166r6,-5l258,150r,-5l258,139r5,-5l263,123r,-5l263,113r-5,l252,107r,-5l252,97r6,-6l263,91r5,-5l274,80r,-5l268,70r-5,l268,64r6,l279,59r-5,-5l274,48r-6,-5l268,38r11,-6l285,27r10,l306,27r5,l322,27r,-5l327,22r11,l349,22r11,10l365,32r,-16l365,11,376,r,6l392,11r16,11l424,32r5,6l435,43r,5l440,48r5,l445,43r6,5l456,48r,6l456,59r5,5l461,70r6,l472,70r,-6l478,64r,6l483,70r5,l494,75r5,l504,75r6,l515,75r5,-5l520,64r,-5l520,54r-5,-6l531,43r11,-5l547,38r,5l547,54r6,5l558,59r5,5l569,64r,-5l574,59r5,l574,64r5,6l585,70r,5l590,80r5,l595,86r6,11l606,102r6,5l612,113r5,10l617,134r,5l622,145r6,l633,145r,-6l638,139r,-5l649,134r5,-5l660,129r5,l670,134r6,5l681,145r11,l697,150r-5,5l697,155r,11l708,166r5,l724,166r5,-5l740,161r6,l762,171r5,l772,177r,5l767,182r,5l767,193r-5,l756,187r-5,l751,193r,5l746,209r,5l740,214r-5,11l735,230r-6,l719,225r-6,5l719,236r5,5l729,241r-5,5l724,252r5,l740,257r6,-5l751,252r5,l756,257r6,l762,262r10,l778,262r,6l778,273r5,l788,273r,5l783,284r-5,l772,284r,5l778,294r-6,6l778,300r5,l788,300r,5l794,305r5,l804,305r6,l804,305r,6l799,316r,5l783,321r-5,l778,327r-6,10l767,343r-5,5l762,353r-11,6l751,364r21,l778,369r10,6l794,375r5,l804,391r,5l810,396r11,5l821,407r5,5l826,418r-16,l804,418r-5,l794,423r,5l799,434r-5,l783,434r-5,5l778,444r,6l762,450r,-6l756,439r-5,5l746,444r-6,l735,444r-6,l724,444r-5,l713,444r,6l703,450r,5l697,455r,5l692,460r-5,l681,460r,6l676,466r-11,l660,466r-6,-6l644,460r,-5l638,460r-10,11l622,476r6,l628,482r,5l628,492r-11,-5l612,492r-6,l612,498r,5l617,498r5,5l628,503r,5l628,519r-11,6l606,525r-5,-6l595,519r-5,6l585,530r,5l590,541r,5l585,551r-6,6l579,562r-10,l558,567r-5,l558,573r5,5l574,583r5,6l590,589r5,l601,594r-6,5l590,605r-5,l579,610r-5,5l569,615r-11,l558,621r5,5l569,621r5,5l574,632r-5,l563,632r,5l563,642r-5,6l547,653r-5,l531,653r,5l531,664r-5,5l526,664r,-6l526,653r-6,l520,658r-5,6l515,669r-5,5l510,685r,5l510,696r5,5l504,701r-5,l494,701r-6,l483,706r-5,6l472,722r-5,17l467,744r-6,11l461,760r,5l467,765r,6l461,771r-5,l451,776r5,5l461,787r6,5l478,792r5,l483,787r5,-6l499,781r,6l499,792r,16l499,813r,11l494,830r-6,l488,835r,5l494,846r5,-6l504,840r11,-5l526,835r10,5l542,840r,6l542,856r,6l542,867r,5l553,883r5,11l563,894r,5l574,899r5,l585,899r5,5l595,899r6,-5l601,899r5,5l606,915r6,5l606,926r-5,5l590,942r,5l585,947r-6,6l579,958r6,l590,963r5,-5l601,963r11,l617,963r11,11l622,985r,5l622,995r,6l622,1006r-5,5l617,1006r,5xe" fillcolor="#a6a6a6" strokecolor="windowText" strokeweight="0">
                  <v:path arrowok="t" o:connecttype="custom" o:connectlocs="352336,637297;322872,650804;303230,699922;267014,702991;243689,690098;214225,656944;207473,630543;190900,591250;151615,571603;144863,515732;135042,493015;105578,489331;66293,489331;42968,469684;26395,463545;0,427321;16573,384343;46037,377589;56472,364696;89005,354873;89005,328472;85936,302071;85936,282424;112330,266461;98826,240061;148546,220414;122151,180506;138725,151036;125220,125249;161436,82271;168188,49117;171257,19647;224046,9823;270083,29470;289726,39294;319189,33154;352336,36224;371978,62625;405125,79202;444410,101918;464052,114812;441341,138142;464052,157789;473873,177436;490447,194013;473873,223484;493516,256638;464052,269531;431519,279355;385483,289178;375661,308825;359088,325402;345584,354873;349267,377589;342515,397850;319189,403990;296478,433460;276835,476438;306299,505908;332694,519415;365226,551956;355405,588180;378730,617650" o:connectangles="0,0,0,0,0,0,0,0,0,0,0,0,0,0,0,0,0,0,0,0,0,0,0,0,0,0,0,0,0,0,0,0,0,0,0,0,0,0,0,0,0,0,0,0,0,0,0,0,0,0,0,0,0,0,0,0,0,0,0,0,0,0,0"/>
                </v:shape>
                <v:shape id="Freeform 1641" o:spid="_x0000_s1030" style="position:absolute;left:17966;top:17266;width:6347;height:7453;visibility:visible;mso-wrap-style:square;v-text-anchor:top" coordsize="103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" path="m889,283r6,l900,289r5,-6l911,278r5,l921,273r6,-6l932,262r6,l943,257r5,l954,257r5,5l959,267r-5,6l954,278r10,11l970,294r5,5l980,299r,6l975,315r-5,6l970,326r10,l986,326r5,l997,331r5,l1007,331r6,l1018,331r,6l1013,337r5,5l1018,347r,6l1029,353r5,5l1018,374r-21,16l980,406r-16,16l954,433r-6,11l938,460r-17,21l916,492r-11,5l895,508r,5l895,524r-11,5l868,551r-11,21l846,588r-5,6l830,615r-10,16l820,636r-11,6l809,647r-5,l798,652r-5,6l793,669r,5l793,679r-6,6l777,690r-6,11l761,711r,6l755,722r-5,11l745,749r-6,l729,754r-6,5l723,765r-5,11l718,781r-6,11l702,808r-11,21l686,834r-6,16l675,856r-11,5l670,866r5,17l680,888r6,l691,893r,16l696,931r11,21l712,957r,27l712,990r6,16l718,1016r,22l718,1043r,11l712,1059r-5,5l707,1070r5,l718,1070r,5l712,1080r-5,17l707,1107r5,-5l718,1097r5,l729,1097r,5l723,1107r-5,l718,1113r11,l734,1118r5,-5l745,1113r,5l745,1123r5,6l755,1134r,5l761,1145r5,l771,1145r,5l787,1150r,5l782,1161r-5,16l782,1193r,5l787,1209r,5l782,1214r-5,l771,1204r-5,-6l755,1198r-5,-5l745,1182r-6,l734,1187r-5,6l712,1187r-10,6l696,1193r-10,-11l670,1166r-6,-5l653,1161r-10,5l637,1161r-5,l621,1166r-5,l605,1161r-10,-6l589,1150r-11,l573,1145r-5,-6l557,1129r-5,l541,1134r-11,5l519,1134r-16,-5l498,1123r-5,-16l487,1107r-5,l471,1107r-16,-10l444,1086r-21,l412,1086r-5,-6l407,1075r,-21l407,1043r-5,-5l396,1032r-11,-5l380,1016r-5,-10l364,1000r-16,-5l343,995r-6,-5l332,984r-5,l321,984r,-5l316,968r-11,5l300,979r-6,l294,984r,6l289,990r-5,l284,984r-6,-5l273,968r-5,l268,963r-6,l257,963r-11,l241,957r-6,l225,941r-6,l214,941r-11,l198,947r-16,l176,952r-5,5l166,957r-6,l155,963r-16,l139,957r-11,-5l123,947r,-11l123,931r5,-6l128,920r-5,-5l117,909r6,l128,904r6,l128,899,117,883r-5,-11l112,866r,-5l112,856r-5,-6l101,850r-5,l91,845r,-5l91,834r5,-5l101,824r,-6l107,808r-6,-6l96,797r,-5l101,786r,-10l96,776r,-6l91,770r,-11l85,754,80,738r,-5l75,733r-6,l58,733r,-6l48,717r5,l58,711r6,-5l64,701r5,5l75,706,85,695r11,6l96,695r-5,-5l80,685r-5,5l75,685r-6,l64,674r-11,l48,674r-6,-5l42,652r,-5l48,647r10,l64,647r5,-11l69,631r,-5l64,620r-6,l53,615r-11,l42,620r-10,l26,620r-5,l21,615r-5,-5l16,604r,-5l10,594r-5,l5,583r,-5l5,572r,-5l10,567r6,-6l21,556r5,-5l21,545r-5,l10,540,5,535r,-6l10,529r6,-5l16,519r5,l21,513r-5,l10,513r,-5l21,508r5,l26,503r-5,l21,497r-5,-5l21,487r-11,l5,487r,-6l16,481r,-5l,476r,-5l5,465r5,-5l10,454r,-10l10,438r,-5l10,428,5,422,,417r,-5l5,412r5,l10,406,,401r,-5l,390r10,-5l16,374r,-5l21,364r11,-6l26,353r,-11l21,326r5,-5l32,315r5,l42,310r,-5l48,305r5,-6l53,294r5,-5l69,283r6,-5l80,273r5,-6l91,267r5,l101,267r6,-5l112,257r11,l123,251r,-5l123,240r5,-5l134,235r,-5l144,224r11,-5l155,214r5,l166,214r10,l182,214r5,-6l192,208r,-5l192,198r6,-6l198,187r5,-5l209,176r,-5l209,155r5,-5l214,144r5,-5l225,139r5,l235,133r,-5l241,128r5,l246,123r5,l251,128r6,l262,123r,-6l268,101r5,-10l273,85r,-5l278,64r,-11l278,48r6,-5l284,26r5,-5l289,16r5,l294,21r6,5l300,32r5,l316,32r11,l337,32r,-6l343,26r10,l364,16r5,-6l375,r5,l391,r11,5l412,10r6,l423,10r,11l423,26r,6l428,32r11,l444,37r,6l439,53,428,69r,11l423,91r-5,5l423,101r5,l434,101r5,l450,101r,6l461,112r,5l466,128r5,5l477,133r10,l493,133r10,l509,139r5,5l519,144r11,6l536,160r5,l546,160r6,-5l557,150r5,5l562,160r6,l568,166r,-6l573,160r5,l584,160r5,16l589,182r-5,l584,187r,5l589,192r,6l600,208r5,l605,214r,5l600,224r-11,l584,224r,6l589,230r6,l600,230r5,-6l611,224r5,l616,230r-5,5l605,240r-5,l600,246r-5,l589,246r,-6l584,240r-6,l578,246r-5,l562,240r-5,l557,246r-5,l557,251r5,6l562,262r-5,l557,267r,6l552,273r-6,l541,273r,5l541,283r5,l552,283r,6l557,289r,10l557,305r5,5l568,310r5,5l578,321r6,l584,315r11,-5l600,310r5,l611,310r5,l621,315r6,-5l632,305r5,l643,305r10,5l659,310r,5l653,321r-5,l637,321r-5,5l627,326r-6,11l627,337r5,5l637,342r16,l664,347r6,l680,342r6,l702,342r10,l718,342r16,5l739,342r11,l761,347r5,l777,347r5,l793,347r11,l809,347r5,-5l820,337r,-6l825,326r11,-11l836,310r,-5l846,294r11,-11l863,278r10,-5l889,283xe" fillcolor="#262626" strokecolor="windowText" strokeweight="0">
                  <v:path arrowok="t" o:connecttype="custom" o:connectlocs="575769,160859;595411,180506;611984,203223;624875,213046;575769,282424;509476,377589;476943,423637;440727,479508;421085,545202;440727,647120;440727,673521;457300,689484;483081,709131;460369,732462;400828,712815;341901,693168;279291,673521;230185,617650;184148,601073;160822,591249;111716,581426;75501,574672;78570,551956;55858,515732;58927,476438;29464,440214;55858,423637;29464,397236;15959,380659;3069,348119;3069,328472;12890,311895;3069,295318;6138,262778;6138,236377;15959,197083;32533,180506;75501,154106;111716,131389;131359,88411;157753,78588;174327,15963;210542,15963;259648,15963;256579,58941;292795,81658;338832,95165;361543,111742;371365,127705;371365,137528;358474,147352;344970,160859;332080,173752;358474,193399;400828,190330;387938,209976;460369,209976;506406,200153" o:connectangles="0,0,0,0,0,0,0,0,0,0,0,0,0,0,0,0,0,0,0,0,0,0,0,0,0,0,0,0,0,0,0,0,0,0,0,0,0,0,0,0,0,0,0,0,0,0,0,0,0,0,0,0,0,0,0,0,0,0"/>
                </v:shape>
                <v:shape id="Freeform 1643" o:spid="_x0000_s1031" style="position:absolute;left:12503;top:18641;width:6286;height:5618;visibility:visible;mso-wrap-style:square;v-text-anchor:top" coordsize="10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" path="m932,423r,5l932,445r6,5l943,450r11,l959,461r6,l965,466r5,-5l981,466r5,5l986,477r-11,-6l965,482r-6,l954,477r,5l948,487r-5,6l938,493r10,10l948,509r11,l965,509r5,l970,514r5,16l981,535r,11l986,546r,6l991,552r,10l986,568r,5l991,578r6,6l991,594r,6l986,605r-5,5l981,616r,5l986,626r5,l997,626r5,6l1002,637r,5l1002,648r5,11l1018,675r6,5l1018,680r-5,5l1007,685r6,6l1018,696r,5l1013,707r,5l1013,723r,5l1007,728r-5,-5l991,712r-5,5l981,717r-11,-5l965,707r-6,l954,712r,5l948,723r-5,l938,728r,5l932,739r,5l932,749r-5,l922,749r-6,-5l906,733r-11,-5l895,723r-5,5l884,733r-5,l868,733r-5,6l857,739r,5l863,755r16,16l873,776r-5,l857,771r-5,l847,782r-11,10l836,803r,5l836,814r-11,l820,814r-11,5l809,824r-5,l804,819r-6,-11l793,808r-5,l788,803r,-5l788,792r-6,l777,792r-5,l766,798r-5,-6l750,792r,-5l750,782r-5,l745,776r,-5l739,771r-5,l734,766r,-11l729,755r,-6l723,744r-5,l707,744r-5,5l691,755r-5,l680,755r-5,-6l670,749r-6,11l659,766r-5,5l648,771r-5,l632,766,611,755r-11,-6l600,744r-5,5l595,744r-6,l589,749r,6l584,755r-5,5l573,760r-5,l563,755r-6,l552,755r-6,l541,760r,6l541,771r,5l541,787r,5l541,798r-5,l525,798r-5,l509,798r-5,l493,798r-5,5l482,803r,5l477,819r,5l471,824r,-5l466,819r-5,l461,824r-6,16l455,846r-5,5l450,862r-5,5l445,878r,5l445,894r,5l445,905r,5l445,915r-6,l429,910r-6,-5l418,899r-6,l407,894r,-5l407,883r-5,-5l396,878r-10,l380,878r-10,l364,878r-5,l359,883r,11l348,899r-5,6l332,905r-5,-6l321,899r-5,l311,905,300,894r,-5l300,878r5,-5l305,862r6,l311,856r,-5l316,851r5,-5l321,840r,-5l316,835r-5,l311,830r,-6l316,819r,-5l311,808r,-10l311,787r,-5l305,771r-5,-11l300,755r-5,l289,755r-5,11l278,771r,5l273,771r-11,-5l257,766r-11,-6l241,760r-5,l241,755r,-11l241,733r,-5l236,728r-6,l225,728r-6,l214,728r-5,-16l203,707r,-11l203,685r-5,-5l193,675r,-11l193,659r,-6l193,648r,-6l187,642r-5,l177,642r-6,l166,637r,-11l171,621r,-5l171,610r,-5l171,600r6,-11l166,578r-5,l150,578r-6,-5l139,578r-5,-5l128,573r,-5l134,562r5,l139,557r11,-11l155,541r6,-6l155,530r,-11l150,514r,-5l144,514r-5,5l134,514r-6,l123,514r-11,l112,509r-5,l102,498,91,487r,-5l91,477r,-6l91,461r,-6l85,455,75,450r-11,l53,455r-5,l43,461r-6,-6l37,450r,-5l43,445r5,-6l48,428r,-5l48,407r,-5l48,396r-11,l32,402r,5l27,407r-11,l10,402,5,396,,391r5,-5l10,386r6,l16,380r-6,l10,375r,-5l16,359r,-5l21,337r6,-10l32,321r5,-5l43,316r5,l53,316r11,l59,311r,-6l59,300r,-11l64,284r,-5l69,273r,-5l75,268r,5l75,279r,5l80,279r,-6l80,268r11,l96,268r11,-5l112,257r,-5l112,247r6,l123,247r,-6l118,236r-6,5l107,236r,-6l118,230r5,l128,225r6,-5l139,220r5,-6l150,209r-6,-5l139,204r-11,l123,198r-11,-5l107,188r-5,-6l107,182r11,-5l128,177r,-5l134,166r5,-5l139,156r-5,-6l134,145r5,-5l144,134r6,l155,140r11,l177,134r,-11l177,118r-6,l166,113r-5,5l161,113r-6,-6l161,107r5,-5l177,107r,-5l177,97r,-6l171,91r6,-5l187,75r6,-5l193,75r10,l209,81r5,l225,81r5,l230,75r6,l241,75r5,l246,70r6,l252,65r10,l262,59r6,l273,59r5,l284,59r5,l295,59r5,l305,54r6,5l311,65r16,l327,59r,-5l332,49r11,l348,49r-5,-6l343,38r5,-5l353,33r6,l375,33r,-6l370,22r,-6l375,11r,-5l380,r6,6l391,6r11,5l407,16r5,l418,11r5,l429,16r,6l434,27r5,l445,27r5,l455,27r6,l466,27r5,-5l477,22r5,l482,27r6,6l493,33r5,l504,38r5,l509,43r,6l509,59r,6l514,65r6,5l520,75r,6l525,86r5,11l536,102r,11l530,118r-5,l520,118r,5l525,129r-5,5l520,140r5,l530,134r6,11l541,150r,6l546,161r-5,11l536,172r5,5l546,177r,5l557,188r6,l563,193r-6,5l552,204r16,5l573,214r,6l573,225r16,l595,225r5,l611,220r11,l627,214r5,l638,214r5,6l648,220r,-6l654,214r10,l664,209r6,l675,209r5,l686,209r5,-5l697,198r5,l707,193r,-5l707,182r6,-5l723,166r,-5l729,156r5,l734,150r5,6l745,161r5,l756,161r,-5l761,150r5,l777,140r5,l788,140r5,l798,134r6,-5l814,129r6,5l825,134r6,l836,129r5,l847,129r5,l857,129r,-6l857,118r6,l863,113r5,l873,113r6,-6l884,102r6,l895,107r,6l900,118r6,l906,113r,-6l906,102r5,l916,118r,11l922,134r-11,6l906,145r,5l900,161r-10,5l890,172r,5l900,182r,6l895,188r-5,l890,193r5,5l900,204r,5l900,214r,6l900,230r,6l895,241r-5,6l890,252r16,l906,257r-11,l895,263r5,l911,263r-5,5l911,273r,6l916,279r,5l911,284r-11,l900,289r6,l911,289r,6l906,295r,5l900,305r-5,l895,311r5,5l906,321r5,l916,327r-5,5l906,337r-6,6l895,343r,5l895,354r,5l895,370r5,l906,375r,5l906,386r5,5l911,396r5,l922,396r10,l932,391r11,l948,396r6,l959,402r,5l959,412r-5,11l948,423r-10,l932,423xe" fillcolor="#a6a6a6" strokecolor="windowText" strokeweight="0">
                  <v:path arrowok="t" o:connecttype="custom" o:connectlocs="605233,292862;595411,312509;611985,358556;615054,394166;621806,434074;585590,440214;556127,450037;539553,473368;493516,505908;473874,486261;450548,473368;414333,459861;365227,459861;348653,466614;332080,483191;292795,505908;273153,539062;249827,542132;203790,555639;190900,522485;190900,489945;151001,466614;131359,446967;111716,394166;92074,354872;95143,318648;55858,299002;22712,276285;9821,249884;9821,217344;36216,184190;49106,164543;72431,144896;88391,125249;85322,98849;108647,75518;108647,62625;144863,46047;181079,36224;213612,30084;233254,0;269470,16577;305685,20261;325328,59555;332080,92095;341901,121565;381800,135073;411264,128319;443796,101918;470191,92095;510090,82271;535870,69378;556127,62625;546305,108672;552444,144896;556127,164543;556127,184190;552444,210590;565948,243131" o:connectangles="0,0,0,0,0,0,0,0,0,0,0,0,0,0,0,0,0,0,0,0,0,0,0,0,0,0,0,0,0,0,0,0,0,0,0,0,0,0,0,0,0,0,0,0,0,0,0,0,0,0,0,0,0,0,0,0,0,0,0"/>
                </v:shape>
                <v:shape id="Freeform 1645" o:spid="_x0000_s1032" style="position:absolute;left:890;top:7639;width:4732;height:7325;visibility:visible;mso-wrap-style:square;v-text-anchor:top" coordsize="771,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" path="m42,342r,l42,337r,-5l42,326r,-16l42,305r6,-5l53,294r5,l64,300r5,5l75,310r5,l85,310r11,l101,310r,-5l107,300r,-6l107,289r5,-5l117,278r6,-5l123,262r5,-10l128,241r,-6l128,230r,-5l134,225r5,l144,219r6,l155,214r,-5l155,203r5,l160,198r-5,l155,187r5,l160,182r,-5l166,177r5,l171,182r5,l182,177r,-6l176,171r,-5l171,166r-5,l166,161r5,l176,155r6,-5l187,144r6,6l198,155r,6l203,166r6,l209,177r5,5l219,182r,-5l219,171r6,l230,171r5,l235,177r,5l241,187r5,l251,182r17,-5l289,171r5,-5l310,161r27,-11l343,150r10,-6l353,139r-5,-5l348,128r-5,-10l337,112r,-5l343,102r5,l348,107r5,l359,112r5,l369,112r6,-5l375,102r5,-6l385,91r11,-5l402,86r10,-6l423,80r11,-5l444,70r6,l455,75r,11l461,86r5,5l471,91r6,l487,96r6,-10l503,80r6,l514,86r5,5l525,86r5,l536,86r,-6l536,75r-6,l530,70r,-6l536,64r5,-5l552,59r,-5l546,54r-5,-6l541,43r11,l552,37r10,l557,32r,-5l562,27r6,l573,21r5,l573,11r,-6l589,5,595,r5,5l605,11r6,l621,16r6,l632,32r5,5l632,37r-5,11l621,48r,6l616,59r,5l611,75r,21l611,102r,5l616,112r5,6l621,123r-5,11l621,139r,5l621,150r-5,5l616,161r5,5l611,171r,6l616,182r,5l611,187r-6,l605,193r-5,5l595,198r-6,l584,198r,5l584,209r,5l584,219r11,l600,225r,5l595,235r5,11l600,252r5,5l605,262r,6l600,268r,5l595,278r-6,l584,284r-16,l552,284r-11,l541,294r5,6l546,305r-5,l536,310r,6l536,321r-6,5l536,332r,5l536,342r-6,l530,348r,5l536,359r5,5l546,369r,6l541,380r5,5l557,391r,5l557,401r-5,l546,407r,5l552,417r5,l562,423r,5l568,433r,6l568,444r,5l568,455r-6,l568,460r5,6l573,471r-5,l562,471r,5l557,476r-5,6l546,482r,-11l546,460r-5,l541,466r-5,5l536,476r5,6l546,482r6,5l552,492r5,6l568,503r5,l573,514r-5,5l568,524r,6l568,535r,16l568,556r-6,6l562,567r,6l562,578r-5,l557,583r-5,11l557,610r,5l546,626r6,5l552,637r,5l552,647r,6l557,663r,6l557,680r-11,5l546,690r,6l552,706r,6l557,712r5,l562,717r11,5l578,722r-5,-10l578,717r11,l595,722r,6l600,728r,5l600,738r,6l595,749r-6,l584,749r,11l584,765r5,5l595,770r5,l605,776r,5l605,787r6,5l616,792r5,l627,787r5,l632,781r5,l643,781r5,l653,781r-5,l653,781r,11l659,803r-6,10l653,824r,5l653,835r-5,l648,840r-5,5l643,851r5,l653,851r6,-6l664,845r,6l670,856r5,l680,856r,5l680,872r6,-5l691,867r,-6l696,851r6,-6l702,840r5,l707,845r5,l723,845r,6l729,856r10,5l745,861r-6,6l739,872r6,6l750,878r5,5l761,883r,5l761,894r5,l766,899r-5,16l761,920r,6l766,926r5,l771,931r-10,5l755,936r-5,6l750,947r,11l750,963r,5l745,974r-11,5l729,985r-6,5l718,990r-6,5l707,995r,11l696,990r-5,-5l686,985r-6,l680,979r-10,l664,979r-5,l659,974r,-6l659,963r5,l664,958r,-6l664,947r,-5l659,942r-6,l648,942r-5,l637,942r-10,-6l627,931r-6,l616,926r-5,l611,920r-6,-5l595,915r-6,l584,915r,5l589,926r11,5l595,931r-6,l584,931r,5l584,947r-6,5l578,958r-5,l562,958r-5,5l557,952r-5,l546,958r,5l536,974r,5l536,985r-6,l525,990r,5l525,1001r5,5l530,1011r-5,6l519,1017r,5l525,1027r-6,6l519,1038r-5,l514,1049r,10l514,1065r-11,l493,1065r-6,5l482,1075r-5,6l471,1081r-5,l461,1081r5,5l461,1102r-11,l444,1102r,6l439,1113r,5l434,1124r-6,5l428,1134r-5,11l418,1150r-11,l412,1145r,-5l418,1134r,-5l412,1129r-10,-5l391,1118r-11,-16l375,1097r-6,l364,1102r,-5l353,1097r,-5l348,1092r-5,5l332,1092r-5,-6l321,1086r,6l321,1102r,6l321,1113r6,5l327,1124r-6,5l305,1129r-5,l300,1134r,11l300,1150r,11l300,1166r-6,6l289,1166r,-5l284,1161r-6,-5l278,1150r-5,-5l268,1145r-22,-5l241,1134r-6,-5l235,1134r-10,6l214,1145r-11,5l193,1150r-6,16l160,1172r-5,16l155,1193r-11,l150,1182r-6,-5l144,1172r,-11l144,1156r,-6l144,1145r6,-5l150,1134r-6,-5l139,1124r-5,-6l128,1113r-11,-5l107,1108r-6,-6l96,1097r-5,l80,1086r-5,l69,1081r-5,l58,1081r-5,l53,1075r-5,l48,1070r,-5l48,1059r-6,-5l42,1049r,-6l48,1038r5,-5l58,1027r6,-5l64,1017r,-11l58,995r6,-5l64,985r,-6l58,974r,-6l53,963r,-5l48,958,37,947,32,936,26,926r,-6l21,910r,-6l21,894r,-6l16,888r-6,-5l5,878,,872r,-5l5,856r,-5l10,845r6,l16,840r5,l26,835r6,-6l37,819r5,-6l48,803r5,-6l58,792r,-5l58,776r,-6l58,765r6,-11l64,744r5,-6l75,733r,-5l75,717r,-5l80,706r,-5l75,701r,-5l69,690r-5,l58,685r-5,-5l48,669r,-16l53,653r5,-6l64,642r,-5l58,631r,-10l58,615r,-5l64,605r5,-11l69,583r,-5l58,573r-5,-6l37,562,26,556r-5,-5l21,546,16,535r5,-5l21,524r-5,-5l10,514r,-6l10,498r,-6l5,482r,-6l5,471r5,-11l10,455r,-6l16,444r5,l26,439r6,-6l37,428r5,-11l42,407,37,396r,-5l37,380r5,-11l42,364r6,-5l48,353r-6,-5l42,342xe" fillcolor="#262626" strokecolor="windowText" strokeweight=".25pt">
                  <v:path arrowok="t" o:connecttype="custom" o:connectlocs="42354,187260;75501,160859;95143,128319;98212,108672;104964,101918;118468,92095;134428,104988;190286,98849;206859,65694;243075,52801;298933,58941;325328,46047;338832,22717;368296,3070;378117,36224;381186,92095;371365,114812;368296,138142;365227,170683;329011,194013;332080,223484;335149,252954;348653,279355;341901,292248;329011,292248;348653,321718;341901,374520;335149,420567;354792,440214;358475,469684;384869,483192;400829,508978;404511,518802;424154,528625;457301,528625;467122,564849;457301,598003;417402,604757;407581,581426;378117,568533;368296,571603;344970,588180;322259,610897;315507,650190;282974,676591;252896,702992;216681,673521;200721,690098;177396,712815;124607,706061;88391,709745;61996,676591;29464,656944;35602,630544;32533,588180;3069,539063;29464,493015;46037,440214;32533,400920;35602,351803;6138,302072;22712,262778;25781,213660" o:connectangles="0,0,0,0,0,0,0,0,0,0,0,0,0,0,0,0,0,0,0,0,0,0,0,0,0,0,0,0,0,0,0,0,0,0,0,0,0,0,0,0,0,0,0,0,0,0,0,0,0,0,0,0,0,0,0,0,0,0,0,0,0,0,0"/>
                </v:shape>
                <v:shape id="Freeform 1646" o:spid="_x0000_s1033" style="position:absolute;left:19016;top:11053;width:6678;height:8411;visibility:visible;mso-wrap-style:square;v-text-anchor:top" coordsize="1088,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" path="m622,r,l627,r6,l633,6r,11l633,27r,6l638,38r5,5l654,43r11,l670,43r5,-5l681,43r5,l692,43r5,l702,49r6,l713,49r5,5l718,59r6,6l729,65r5,-6l740,59r5,l750,59r6,l756,65r,5l761,75r,6l772,91r5,6l788,102r5,l799,102r5,l809,102r6,5l815,113r5,5l826,124r5,10l831,140r,5l836,161r6,11l847,177r5,5l852,188r-5,5l842,193r,5l842,204r-6,l831,209r,5l831,225r-5,6l826,236r,11l831,252r,11l826,263r-6,5l826,273r,6l820,284r,5l820,295r6,l831,300r5,5l836,311r,11l836,327r-5,l820,338r,5l815,348r-6,l804,354r-5,l799,359r,5l799,370r5,5l804,380r5,l809,391r,11l809,407r-5,5l804,418r,5l804,429r,5l804,445r,10l809,461r,5l815,471r5,6l820,487r,6l820,498r6,l826,503r5,l836,503r6,6l847,514r,5l847,525r5,5l858,530r5,l868,536r,5l863,546r-5,6l863,552r,5l874,562r,6l874,573r5,5l879,584r,5l879,594r-5,6l874,605r,5l868,616r,5l868,626r-5,6l858,637r,6l863,653r,6l863,664r5,l879,664r6,l890,669r5,6l895,680r,5l901,691r5,10l906,712r5,5l917,723r5,5l933,733r5,6l943,744r11,6l960,755r5,5l965,766r-5,10l960,782r5,16l970,803r6,l986,808r6,11l992,835r,11l997,851r5,6l1008,862r5,11l1013,878r6,11l1035,905r16,16l1056,926r11,5l1083,937r5,l1088,942r,6l1083,948r-11,10l1061,964r-10,-6l1035,958r-6,6l1024,969r-11,11l1013,990r6,11l1029,1012r6,l1040,1012r,5l1040,1022r,11l1045,1038r6,l1061,1038r6,6l1067,1049r,6l1067,1060r-6,5l1067,1071r5,5l1072,1087r5,16l1077,1113r,11l1077,1140r,11l1072,1172r,11l1067,1199r-6,11l1061,1215r-10,16l1045,1242r-5,5l1040,1252r-5,l1029,1252r-10,l1013,1252r-11,6l992,1258r-16,l965,1258r-16,5l943,1263r-5,6l927,1274r-5,l917,1279r,6l917,1295r,6l917,1306r,5l911,1317r-10,5l890,1338r-16,11l874,1354r,5l868,1365r-5,5l858,1365r-11,l847,1359r,-5l842,1349r5,l847,1343r-5,l836,1343r-5,l826,1343r-6,-5l815,1338r-6,l799,1338r,-5l804,1327r5,-10l809,1311r-5,l799,1306r-6,-5l783,1290r,-5l788,1279r,-5l783,1269r-6,l772,1269r-5,5l761,1274r-5,5l750,1285r-5,5l740,1290r-6,5l729,1301r-11,-6l702,1285r-10,5l686,1295r-11,11l665,1317r,5l665,1327r-11,11l649,1343r,6l643,1354r-5,5l633,1359r-11,l611,1359r-5,l595,1359r-5,l579,1354r-11,l563,1359r-16,-5l541,1354r-10,l515,1354r-6,l499,1359r-6,l482,1354r-16,l461,1354r-5,-5l450,1349r6,-11l461,1338r5,-5l477,1333r5,l488,1327r,-5l482,1322r-10,-5l466,1317r-5,l456,1322r-6,5l445,1322r-5,l434,1322r-5,l424,1322r-11,5l413,1333r-6,l402,1327r-5,-5l391,1322r-5,-5l386,1311r,-10l381,1301r,-6l375,1295r-5,l370,1290r,-5l375,1285r6,l386,1285r,-6l386,1274r5,l391,1269r-5,-6l381,1258r5,l386,1252r5,l402,1258r5,l407,1252r6,l418,1252r,6l424,1258r5,l429,1252r5,l440,1247r5,-5l445,1236r-5,l434,1236r-5,6l424,1242r-6,l413,1242r,-6l418,1236r11,l434,1231r,-5l434,1220r-5,l418,1210r,-6l413,1204r,-5l413,1194r5,l418,1188r-5,-16l407,1172r-5,l397,1172r,6l397,1172r-6,l391,1167r-5,-5l381,1167r-6,5l370,1172r-5,l359,1162r-11,-6l343,1156r-5,-5l332,1145r-10,l316,1145r-10,l300,1145r-5,-5l290,1129r,-5l279,1119r,-6l268,1113r-5,l257,1113r-5,l247,1108r5,-5l257,1092r,-11l268,1065r5,-10l273,1049r-5,-5l257,1044r-5,l252,1038r,-5l252,1022r-5,l241,1022r-10,-5l220,1012r-11,l204,1012r-6,10l193,1028r-11,10l172,1038r-6,l166,1044r-10,l145,1044r-11,l129,1044r,-6l123,1033r,-5l118,1028r,-6l118,1017r-5,-11l113,996r,-6l107,980r,-6l102,964r,-11l97,942r,-5l97,926r,-11l97,910r,-5l97,899r-6,-5l86,889r,-6l91,878r6,-5l97,867r,-5l86,851r,-11l80,830r,-16l86,803r,-5l86,792,80,776r,-5l80,760r6,-10l86,739r,-11l86,717r5,l97,717r5,l102,712,97,701r-6,6l86,707r-6,l80,701r6,-5l91,696r,-5l91,680r6,-5l102,669r,-5l102,659r,-6l102,648r,-5l97,643r-6,l91,648,80,643r,-6l75,637r-5,-5l70,626r,-5l75,616r5,-6l86,610r5,l97,610r5,l102,600r,-6l107,584r,-6l102,573r-5,l97,557r,-5l97,546r-6,-5l91,536r,-6l86,525r,-6l80,514r-5,l70,514r-6,5l59,519r-5,l38,514r-11,l21,509r,-6l16,493r-5,l5,487,,482r5,-5l5,466r6,-11l16,455r5,6l32,466r6,l38,471r,6l43,482r5,5l54,482r5,-5l59,471r-5,l54,466r,-5l59,461r5,l64,455r6,l70,461r5,l80,461r,-6l86,450r5,l91,439r,-5l97,434r5,-5l107,429r,-6l113,423r,-5l118,418r,-6l113,412r-6,l102,407r,-5l102,396r-5,l91,391r,-5l97,386r5,-6l102,375r5,l113,375r5,l118,370r5,l129,370r,-6l134,359r5,-5l134,348r,-5l129,338r,-6l123,327r-5,-5l113,327r-6,5l102,327r-5,5l91,332r,-5l91,322r,-6l97,316r5,-5l107,311r,-6l113,295r,-6l113,284r,-5l107,273r-5,-10l102,252r,-5l102,241r,-5l102,231r5,l118,225r5,l129,220r10,l145,220r,-6l150,209r11,-5l166,198r6,l177,204r5,5l188,209r10,l204,209r5,l209,204r5,-6l214,193r6,l225,193r11,5l252,204r5,l263,204r5,-6l273,188r6,-6l284,182r,6l284,204r6,l300,204r6,l306,198r10,l322,198r5,-5l332,188r,-6l338,177r5,-5l343,166r,-5l348,156r6,l359,156r6,5l365,166r5,l375,166r,6l381,172r5,l397,177r5,5l407,188r6,-6l418,172r6,l424,166r,-16l418,145r,-5l413,140r5,-6l424,129r5,-5l434,124r11,5l450,134r11,l466,140r6,10l477,150r5,-5l488,140r5,l499,145r5,l509,150r6,l520,145r,-5l520,134r-5,-5l520,124r5,-6l531,118r10,6l541,118r,-5l536,107r-5,-5l531,97,547,86r5,-5l552,75r6,-5l574,70r5,5l584,75r6,l590,70,579,65r-5,l568,59r,-10l568,43r6,l574,38r5,-5l584,33r6,-6l590,22r5,-5l595,11,606,r10,l622,xe" fillcolor="#262626" strokecolor="windowText" strokeweight="0">
                  <v:path arrowok="t" o:connecttype="custom" o:connectlocs="418016,26401;454231,36224;490447,62625;522980,115426;507021,151650;510090,184190;490447,227168;496585,286108;519911,322332;539553,358556;532801,407674;578838,456791;615054,526169;651270,591864;645131,637297;661091,706675;615054,772370;559196,808594;519911,831311;490447,821487;483695,782193;440727,795087;391621,834380;306299,834380;299547,811664;249827,818417;230185,788947;249827,772370;270084,758862;263331,749039;246758,719569;207473,706675;151615,680275;154684,627474;82253,640981;62610,585110;59541,529239;55858,440214;55858,427321;55858,397850;59541,374520;52789,322332;0,295932;26395,295932;42968,279355;69362,256638;55858,240061;82253,213660;55858,197697;62610,147966;105578,121565;157753,125249;200721,118496;230185,105602;256579,82272;299547,85955;319190,76132;338832,49731;352336,26401" o:connectangles="0,0,0,0,0,0,0,0,0,0,0,0,0,0,0,0,0,0,0,0,0,0,0,0,0,0,0,0,0,0,0,0,0,0,0,0,0,0,0,0,0,0,0,0,0,0,0,0,0,0,0,0,0,0,0,0,0,0,0"/>
                </v:shape>
                <v:shape id="Freeform 1648" o:spid="_x0000_s1034" style="position:absolute;left:1282;top:13257;width:7833;height:7097;visibility:visible;mso-wrap-style:square;v-text-anchor:top" coordsize="127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" path="m1158,578r,l1152,578r-5,l1142,578r-6,l1126,578r-6,5l1120,615r6,l1126,621r-6,-6l1109,610r-10,-5l1088,615r,6l1093,621r6,l1104,626r,5l1104,637r-5,l1099,642r-6,5l1088,653r-5,l1077,653r,5l1083,663r,6l1077,674r,5l1083,679r5,6l1088,690r,6l1083,701r-11,l1061,696r-5,-6l1050,701r,5l1056,717r11,11l1061,728r-11,-6l1045,738r-5,6l1034,744r-5,l1029,749r5,5l1040,754r5,6l1045,765r-5,5l1040,776r-6,10l1034,797r,6l1034,813r-5,l1018,813r-10,l1002,813r-10,6l986,819r,5l981,835r-6,10l970,851r-5,5l959,861r,6l965,883r-6,l959,888r-5,16l954,910r-5,l943,915r,-5l938,904r-5,l922,904r-6,-5l911,904r-5,6l906,915r-6,5l895,920r-5,6l890,931r-6,l879,936r-5,6l874,947r,5l879,958r5,5l890,968r5,l895,974r,5l895,990r5,l900,995r,5l900,1006r,5l900,1017r6,l911,1017r5,5l922,1022r5,l933,1027r,6l938,1038r,5l938,1049r-5,5l933,1059r,6l938,1070r,5l938,1081r,5l933,1086r-6,-5l927,1075r-5,-5l922,1065r-6,l916,1070r,5l911,1081r-11,l895,1081r-11,l884,1086r-5,l879,1091r,6l874,1097r-6,l868,1091r-5,l858,1091r-6,6l847,1102r-6,5l836,1113r,5l836,1124r-5,l831,1129r-6,l820,1129r,5l815,1140r,5l815,1150r-6,6l804,1156r-5,l793,1156r-5,l782,1156r-10,-6l766,1145r-5,-5l756,1134r-6,l745,1129r,-5l745,1118r-5,l734,1118r,-11l734,1097r,-11l734,1075r,-5l729,1065r-11,-6l718,1054r-5,-5l707,1043r-5,-5l702,1027r-11,-10l691,1011r-5,-5l681,1006r-6,5l670,1011r-5,-5l659,1000r,-5l659,984r,-10l654,968r-11,l638,963r-6,l627,974r-5,l616,974r,-6l616,963r-5,-5l606,952r5,-5l606,942r-6,l595,942r-6,l584,942r-5,-6l579,926r,-6l584,915r5,5l595,920r-6,-5l595,910r5,5l606,915r,-5l611,910r5,l616,904r,-5l616,893r6,l627,893r5,l638,888r,-5l632,877r6,l643,877r5,6l654,883r5,l670,872r5,-5l681,867r,-6l675,856r,-5l681,851r,-6l681,835r10,l697,829r-6,-5l686,813,675,803r-5,-6l670,792r-5,-6l659,781r-5,-11l648,770r-5,l643,776r-11,l627,770r-5,-5l616,765r-5,l606,770r-11,6l589,781r,11l584,792r-5,l573,792r,-6l568,781r-11,-5l552,770r-11,l536,770r,6l531,781r-6,l525,786r-5,17l514,803r,5l509,808r-5,l498,803r-5,l488,803r,-6l493,797r11,l504,792r-6,-6l498,781r,-5l498,765r-5,-5l493,754r,-5l482,749r-5,l472,754r-11,6l455,760r-5,5l445,760r-6,l439,754r,-10l434,738r,-5l429,728r,-6l429,712r-6,-6l418,706r-5,l407,712r-10,l391,712r-5,l380,717r-5,-5l370,706r-6,l364,701r-5,l348,701r,-5l343,690r-5,l338,685r-6,l327,685r-6,l316,685r-11,-6l300,679r-5,-5l284,674,273,663r-10,-5l257,653r-5,5l252,663r,11l246,679r-5,l236,679r,-5l236,663r,-5l236,647r,-5l230,631r-5,-5l214,621r-10,-6l204,610r,-5l198,599r,-5l204,589r-6,5l198,589r-5,-6l193,572r5,-5l204,562r,-6l198,551r,-5l193,546r-6,l187,540r,-5l187,530r-5,5l171,535r-5,5l161,540r-6,-5l161,524r,-5l155,514r-10,5l145,524r,6l145,535r-6,l129,530r-6,l123,524r,-5l118,519r-6,-5l107,514r,5l102,519r-6,-5l91,514r-5,l80,519r-5,5l70,535r5,l80,535r6,l91,540r,6l86,551r,5l86,562r,5l80,572r,6l80,583r,6l80,599r6,11l80,610r-5,l70,615r-6,l53,610r-5,-5l43,605r,5l37,610r-5,-5l27,605r,5l21,610,11,605r-6,l,605r,-6l,594r5,l11,589,21,578r6,-6l32,567r,-5l32,556r,-5l37,540r6,-5l43,530r,-6l53,514r,-6l59,503r5,-5l64,492r6,-11l70,471r5,-11l75,455r5,-11l80,439r6,-6l86,428r,-11l91,412r,-5l91,396r5,-5l91,385r5,-5l96,374r6,-10l102,358r,-5l107,353r,-5l107,337r,-11l102,321,96,310r-5,-5l86,300r-6,-6l80,284r,-6l91,278r,-5l96,257r27,-6l129,235r10,l150,230r11,-5l171,219r,-5l177,219r5,6l204,230r5,l214,235r,6l220,246r5,l225,251r5,6l236,251r,-5l236,235r,-5l236,219r,-5l241,214r16,l263,209r,-6l257,198r,-5l257,187r,-10l257,171r6,l268,177r11,5l284,177r5,l289,182r11,l300,187r5,-5l311,182r5,5l327,203r11,6l348,214r6,l354,219r-6,6l348,230r-5,5l354,235r5,-5l364,219r,-5l370,209r5,-6l375,198r5,-5l380,187r6,l397,187r5,-16l397,166r5,l407,166r6,l418,160r5,-5l429,150r10,l450,150r,-6l450,134r,-11l455,123r,-5l461,112r-6,-5l455,102r6,l466,96r,-5l461,86r,-6l461,75r5,-5l472,70r,-6l472,59,482,48r,-5l488,37r5,l493,48r5,-5l509,43r5,l514,37r6,-5l520,21r,-5l525,16r6,l536,16,525,11,520,5r,-5l525,r6,l541,r6,5l547,11r5,l557,16r6,l563,21r10,6l579,27r5,l589,27r6,l600,27r,5l600,37r,6l600,48r-5,l595,53r,6l595,64r5,l606,64r10,l616,70r6,l627,70r5,5l643,91r,-11l648,80r6,-5l659,75r6,-5l670,64r11,-5l686,53r,-5l686,43r,-11l686,27r5,-6l697,21r10,-5l707,11r11,l729,11r11,5l745,16r5,l756,16r,5l761,21r5,6l766,32r6,l777,37r11,l793,37r,16l799,59r5,5l804,70r,5l799,75r,11l793,86r,16l804,102r5,l809,107r6,l831,107r,5l836,112r11,l847,118r,5l852,128r6,l858,139r5,5l868,144r6,16l890,155r10,l906,160r5,11l916,177r11,l933,177r5,5l943,182r11,-5l959,177r6,l970,182r5,l975,177r,-6l975,166r11,l992,166r5,l1002,171r16,-5l1024,166r5,l1034,166r6,l1040,155r,-11l1040,139r,-5l1040,128r10,-5l1056,118r5,l1061,112r6,6l1088,118r11,l1104,123r5,l1120,128r6,l1131,128r11,l1147,134r5,5l1158,144r5,6l1163,155r,5l1168,160r6,l1179,166r,5l1184,177r,10l1184,193r-10,10l1168,209r-5,l1158,214r5,5l1163,225r-5,5l1163,235r,11l1168,251r,6l1174,262r,5l1168,267r,6l1174,284r5,l1184,284r6,-6l1195,278r6,-5l1206,278r5,-5l1217,278r,6l1222,284r5,-6l1233,284r5,5l1238,284r5,l1243,278r,-5l1249,273r,5l1254,278r,6l1260,289r-6,5l1249,300r-6,5l1243,310r-5,6l1243,321r6,l1254,321r,5l1254,332r,5l1260,342r5,l1265,353r,5l1260,364r,5l1254,369r,5l1254,380r6,5l1260,396r5,11l1265,412r,5l1276,423r-6,5l1265,428r-5,l1254,433r-5,l1243,439r-5,l1238,444r-5,l1227,439r-16,l1206,439r-11,-6l1190,433r-6,6l1179,433r-5,6l1174,444r-6,5l1168,455r,5l1174,460r5,l1179,465r,6l1184,476r-5,5l1179,487r,5l1179,498r,5l1174,508r-6,l1158,508r,6l1158,519r,5l1158,530r,5l1152,540r,6l1152,551r,5l1158,562r10,l1174,567r-6,l1163,567r-11,l1152,572r6,6xe" fillcolor="#d9d9d9" strokecolor="windowText" strokeweight="0">
                  <v:path arrowok="t" o:connecttype="custom" o:connectlocs="674595,371450;661091,403990;651269,427321;634696,462931;615054,499155;578838,558709;536484,581426;562265,627474;575769,666767;542622,663698;513159,683344;473874,706061;440727,647120;404511,604143;371979,584496;361544,564849;378117,548272;404511,542132;421085,499155;371979,472754;322259,482577;309368,486261;269470,456791;236937,437144;193969,420567;144863,413813;125221,361626;114785,328472;89005,321718;62610,318648;52789,338295;46037,374519;12890,374519;26395,321718;52789,256024;62610,197083;108647,134459;144863,131389;177396,111742;220364,141212;259648,95165;282974,52801;315507,26401;325942,0;368296,16577;381800,42978;424154,12893;486764,22717;510089,65694;552443,95165;598480,101918;644517,75518;710811,88411;713880,134459;737205,167613;766669,167613;769738,197083;776490,256024;723701,265847;723701,308825;707128,341365" o:connectangles="0,0,0,0,0,0,0,0,0,0,0,0,0,0,0,0,0,0,0,0,0,0,0,0,0,0,0,0,0,0,0,0,0,0,0,0,0,0,0,0,0,0,0,0,0,0,0,0,0,0,0,0,0,0,0,0,0,0,0,0,0"/>
                </v:shape>
                <v:shape id="Freeform 1635" o:spid="_x0000_s1035" style="position:absolute;left:4143;top:5502;width:8360;height:10775;visibility:visible;mso-wrap-style:square;v-text-anchor:top" coordsize="136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" path="m654,145r,l649,150r-6,5l638,161r-5,5l633,171r,11l622,188r-5,l617,193r,5l622,204r16,10l654,230r,6l660,236r5,5l676,257r5,l692,268r-11,5l681,289r-5,6l665,295r-5,l643,300r-5,l638,305r11,11l649,337r,6l643,348r17,l665,348r,5l665,359r-11,l654,364r,5l649,380r,5l649,396r-11,l638,402r5,l643,407r,16l643,439r-5,l638,444r-5,6l633,455r,5l638,460r,6l643,471r6,l660,471r5,l670,471r6,5l686,482r6,5l697,487r5,5l708,492r5,l713,498r5,5l718,509r,10l718,525r6,16l724,551r-6,6l713,567r5,6l718,583r-5,6l713,594r,6l708,600r-6,l697,600r-5,-6l686,600r-10,l676,610r-6,11l681,626r11,6l702,637r,5l697,648r,5l702,653r6,l702,664r-5,l692,674r16,-5l713,674r5,6l724,669r5,l740,664r,-6l751,658r5,-5l761,653r,5l767,669r-6,5l767,690r,6l777,696r6,l783,701r,6l777,717r,6l783,728r5,l788,723r6,-6l794,712r,5l799,717r5,-5l810,707r,-6l799,701r16,-11l815,696r,5l815,707r5,l826,696r,-6l831,696r5,l842,696r5,l842,701r,6l852,707r6,-6l869,717r5,6l874,739r5,l879,744r6,l885,733r5,l890,744r,5l895,749r6,l901,755r5,l906,744r5,l911,755r-5,5l906,765r5,l917,760r11,l933,760r-5,l917,760r11,l933,760r5,-5l944,760r10,l954,765r,6l949,776r,5l949,787r5,l960,787r5,5l965,797r5,-5l976,792r5,l986,797r6,l997,797r,6l992,808r,6l997,814r6,l1003,808r10,l1013,803r6,l1029,797r11,-5l1040,787r,-11l1045,771r6,l1056,771r6,5l1062,781r,6l1056,792r6,5l1062,808r,6l1067,819r5,l1078,814r,-6l1083,808r5,6l1094,814r,-6l1099,808r5,-5l1104,797r6,l1121,803r5,l1126,808r,6l1131,814r,10l1137,830r5,-6l1147,824r6,l1153,830r,5l1158,835r11,l1169,840r,11l1174,851r11,5l1185,862r5,l1196,862r,5l1201,872r5,16l1212,899r,11l1222,910r6,l1233,904r5,l1244,904r5,6l1260,904r11,-5l1276,899r5,l1281,894r,-6l1287,888r,-5l1287,878r-6,l1281,872r6,l1292,878r5,5l1297,888r11,l1308,894r,5l1308,904r5,-5l1319,899r,5l1319,910r,5l1324,915r6,l1335,915r5,6l1335,926r,5l1335,942r,5l1335,953r,5l1346,958r5,l1362,958r,11l1362,979r-6,6l1351,985r5,l1351,985r5,l1351,985r5,l1351,985r5,l1351,985r5,l1351,985r5,l1351,985r5,l1351,985r5,5l1356,995r,6l1356,1006r-16,-11l1335,995r-5,l1319,1001r-6,-6l1308,995r-5,6l1297,1001r,5l1292,1006r-5,l1287,1011r-6,11l1281,1028r,10l1281,1044r,5l1281,1054r11,l1297,1054r,16l1292,1070r-5,6l1287,1086r-6,l1271,1081r-6,l1260,1086r-5,l1255,1102r-6,l1244,1102r,-5l1238,1097r-5,l1222,1097r-5,-5l1212,1092r-11,5l1196,1102r,6l1196,1113r,5l1201,1124r,11l1201,1140r,5l1201,1151r5,5l1201,1156r,5l1201,1167r5,5l1206,1177r11,6l1222,1188r6,5l1228,1199r-6,5l1222,1209r-5,6l1212,1220r-6,6l1201,1226r,5l1196,1242r-6,5l1190,1252r-5,6l1185,1263r-6,l1169,1263r,-5l1169,1252r-6,l1158,1252r-5,-5l1147,1242r-5,5l1126,1247r,5l1121,1252r,6l1115,1252r,-5l1104,1247r-5,-5l1094,1252r,6l1094,1263r,5l1088,1268r-5,l1083,1274r,5l1083,1284r-5,-5l1072,1279r,5l1072,1290r,5l1078,1300r,6l1078,1311r-6,l1072,1316r-5,l1072,1322r,5l1072,1333r-5,5l1067,1343r,6l1051,1365r-6,5l1045,1375r,6l1051,1381r5,l1056,1391r-5,6l1045,1397r,5l1051,1407r-6,6l1045,1418r6,l1056,1418r,5l1051,1429r,5l1051,1440r,10l1051,1456r-6,l1045,1461r,5l1051,1472r,5l1056,1493r,5l1056,1504r-5,5l1045,1509r,11l1040,1525r,11l1035,1536r-6,11l1024,1536r-11,-6l1003,1525r-6,-5l992,1514r,6l986,1520r-5,5l986,1525r6,5l992,1536r,5l992,1552r-6,11l981,1563r-5,l965,1563r-5,l960,1573r,6l954,1579r-10,l938,1584r-5,l933,1589r5,l938,1600r6,5l949,1616r-5,11l949,1632r,5l949,1643r5,l960,1643r5,5l965,1643r5,l970,1637r6,6l976,1654r,5l976,1664r,6l970,1675r,5l970,1686r,5l976,1691r-6,5l970,1707r-5,l960,1707r-6,5l949,1718r-5,l938,1718r-5,-6l928,1723r-11,5l906,1739r-5,l895,1744r-5,l879,1744r-10,l863,1750r-5,l852,1755r-5,-5l836,1750r-5,l826,1744r-6,l820,1739r,-5l826,1728r,-5l831,1718r,-11l826,1696r,-5l820,1691r-5,-5l810,1686r-11,-6l799,1675r,-5l794,1659r,-11l788,1643r,-6l788,1632r6,l794,1627r5,-6l799,1616r,-11l794,1605r-6,-5l788,1595r,-6l788,1584r-5,l777,1584r-5,-5l777,1573r,-5l783,1563r5,-6l794,1552r-6,-5l788,1541r-5,l783,1536r-6,l777,1541r,6l772,1547r,5l767,1547r-6,-6l756,1547r-5,l751,1541r-6,-5l740,1541r-5,-5l729,1541r-5,l718,1547r-5,l708,1547r-6,-11l702,1530r6,l708,1525r-6,-5l702,1514r-5,-5l697,1498r-5,-5l697,1488r,-6l692,1477r5,-5l702,1472r6,-6l718,1456r,-6l718,1440r-5,-6l713,1429r-5,-6l702,1423r-5,l697,1418r,-5l692,1407r-6,-5l681,1397r-5,-6l665,1391r-5,l654,1391r-11,-5l638,1386r-5,-5l622,1381r-21,l595,1375r,6l590,1381r-6,5l574,1391r,6l574,1402r,5l574,1418r,11l568,1429r-5,l558,1429r-6,l536,1434r-5,-5l526,1429r-6,l509,1429r,5l509,1440r,5l504,1445r-5,-5l493,1440r-5,l477,1445r-5,l467,1440r-6,l450,1440r-5,-6l440,1423r-6,-5l424,1418r-16,5l402,1407r-5,l392,1402r,-11l386,1391r-5,-5l381,1381r,-6l370,1375r-5,l365,1370r-16,l343,1370r,-5l338,1365r-11,l327,1349r6,l333,1338r5,l338,1333r,-6l333,1322r-6,-6l327,1300r-5,l311,1300r-5,-5l300,1295r,-5l295,1284r-5,l290,1279r-6,l279,1279r-5,l263,1274r-11,l241,1274r-5,l231,1274r,-6l231,1263r5,-16l236,1242r-5,l231,1236r,-5l225,1231r-5,-5l215,1226r-6,-6l209,1215r6,-6l209,1209r-10,-5l193,1199r,-6l182,1193r-5,l177,1188r-5,l172,1193r-6,6l161,1209r,6l156,1215r-6,5l150,1209r,-5l145,1204r-5,l134,1199r,-6l129,1193r-6,6l118,1199r-5,l113,1193r5,-5l118,1183r5,l123,1177r,-5l123,1161r6,-10l123,1140r,-11l118,1129r5,l118,1129r-5,l107,1129r-5,l102,1135r-5,l91,1140r-5,l81,1140r-6,-5l75,1129r,-5l70,1118r-5,l59,1118r-5,-5l54,1108r,-11l59,1097r6,l70,1092r,-6l70,1081r,-5l65,1076r,-6l59,1065r-11,l43,1060r5,10l43,1070r-11,-5l32,1060r-5,l22,1060r,-6l16,1044r,-6l16,1033r11,-5l27,1017r,-6l22,1001r,-6l22,990r,-5l22,979r-6,-5l27,963r,-5l22,942r5,-11l27,926r5,l32,921r,-6l32,910r6,-6l38,899r,-16l38,878r,-6l38,867r5,-5l43,851r-5,l27,846r-5,-6l22,835r-6,-5l11,830,6,824r,-5l11,814r,-6l16,808r,11l16,830r6,l27,824r5,l32,819r6,l43,819r,-5l38,808r-6,-5l38,803r,-6l38,792r,-5l38,781r-6,-5l32,771r-5,-6l22,765r-6,-5l16,755r6,-6l27,749r,-5l27,739,16,733r-5,-5l16,723r,-6l11,712,6,707,,701r,-5l,690r6,l6,685r,-5l,674r6,-5l6,664r,-6l11,653r5,l16,648r-5,-6l11,632r11,l38,632r16,l59,626r6,l70,621r,-5l75,616r,-6l75,605r-5,-5l70,594,65,583r5,-5l70,573r-5,-6l54,567r,-5l54,557r,-6l54,546r5,l65,546r5,l75,541r,-6l81,535r5,l86,530r-5,-5l81,519r10,-5l86,509r,-6l91,498r,-6l91,487r-5,-5l91,471r,-5l86,460r-5,-5l81,450r,-6l81,423r5,-11l86,407r11,5l102,412r11,l113,418r5,5l123,423r6,5l134,434r6,l145,434r11,-6l166,423r11,-5l182,418r6,-6l199,412r5,-5l209,407r,5l209,418r11,l225,418r-5,-11l225,407r6,-5l236,402r5,-11l247,385r-6,-5l236,375r,-6l241,369r,-5l241,359r6,l257,353r,-5l263,337r-6,l257,332r6,l263,327r5,l268,332r,5l274,337r5,-5l284,327r6,l295,321r5,6l306,327r5,-6l311,316r5,l316,305r6,-5l316,295r6,-6l327,295r6,-6l327,289r6,-5l343,289r6,6l354,300r5,l359,295r,-6l359,284r,-11l365,268r-6,-6l359,257r11,l370,252r5,l381,246r11,-5l397,241r,-5l392,236r-6,-6l386,225r-5,l375,220r-5,-6l365,214r,-5l365,204r-16,l343,198r-10,l327,193r-5,-5l316,182r,-5l311,177r-5,l300,177r,-11l295,145r-5,-6l295,134r5,l300,129r-10,-6l295,113r5,l300,107r6,6l311,113r5,l322,118r11,l338,118r21,l365,113r10,-11l386,97r6,l397,97r,-6l402,86r-5,-5l397,75r5,-5l402,59r6,l408,43,418,32r,-5l418,16r16,l440,11r5,l445,16r5,l450,11r6,-5l461,6,467,r5,l472,6r,5l472,22r5,10l488,43r,11l488,59r,5l493,70r,11l499,75r5,-5l509,70r6,l515,75r5,6l526,81r-6,l520,86r,5l520,97r11,l536,91r6,-5l542,81r10,l558,81r10,5l574,86r16,l606,86r11,l622,86r5,5l633,97r5,-6l638,97r11,5l643,102r11,5l660,113r10,l670,118r,5l670,129r-5,5l654,139r,6xe" fillcolor="#595959" strokecolor="windowText" strokeweight="0">
                  <v:path arrowok="t" o:connecttype="custom" o:connectlocs="418016,157789;401442,226554;391621,286108;444410,338295;430906,391097;470805,410744;490447,430390;539553,456791;569631,466614;608915,489331;651883,476438;677664,493015;704058,505908;750095,558709;796132,542132;819458,581426;832348,604757;799815,614580;789994,666767;734136,676591;747026,726322;727384,775440;674595,762546;658021,795086;641448,847888;648200,873674;638379,936299;602163,959629;582521,1005063;599094,1038217;526663,1074441;490447,1031464;476943,965769;464052,949806;424768,916652;418016,857711;348653,877358;286657,884112;224046,841134;184148,792017;131973,752723;92074,739216;75501,719569;39899,686414;19642,650804;13504,578356;9821,509592;26395,502838;16573,459861;3683,410744;42968,364696;52789,325402;52789,249884;135042,256638;161436,200767;204404,174366;240620,144896;184148,101918;230185,62625;273153,6754;316120,42978;388552,59555" o:connectangles="0,0,0,0,0,0,0,0,0,0,0,0,0,0,0,0,0,0,0,0,0,0,0,0,0,0,0,0,0,0,0,0,0,0,0,0,0,0,0,0,0,0,0,0,0,0,0,0,0,0,0,0,0,0,0,0,0,0,0,0,0,0"/>
                </v:shape>
                <v:shape id="Freeform 1636" o:spid="_x0000_s1036" style="position:absolute;left:12565;top:2254;width:8986;height:5452;visibility:visible;mso-wrap-style:square;v-text-anchor:top" coordsize="146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" path="m204,32r,l209,r6,l242,r21,l290,5r37,11l360,16r26,5l397,21r22,5l429,26r22,l456,26r11,6l478,32r5,l494,37r21,l526,42r16,l563,42r6,l579,48r6,l595,48r11,l617,48r11,l633,48r11,l654,48r6,l676,53r11,l697,58r22,l740,64r16,l772,69r11,l794,69r16,l821,74r10,l847,74r16,l880,80r10,l901,80r5,l912,85r5,-5l928,74r10,l949,74r16,l971,74r16,-5l1003,74r11,l1019,74r11,-5l1035,64r11,l1056,64r16,l1099,58r11,l1121,58r10,l1142,58r6,l1153,58r11,l1174,58r16,-5l1196,53r11,l1228,53r16,l1249,48r6,l1271,48r5,l1292,48r11,-6l1314,42r16,l1351,42r27,-5l1421,26r21,l1453,26r,6l1458,32r,5l1458,42r-5,l1448,48r,5l1453,53r,5l1453,64r-5,10l1442,74r-5,l1432,74r-6,6l1421,85r-11,l1405,85r-6,-5l1394,80r,5l1389,91r,5l1383,96r-10,5l1367,101r-5,6l1357,107r-6,l1341,112r,11l1341,128r-6,5l1324,139r,5l1330,144r5,l1341,144r,5l1346,155r,10l1351,165r11,11l1367,176r6,l1378,171r,5l1383,176r,5l1389,192r5,6l1394,203r,5l1394,214r-5,5l1389,235r10,5l1405,240r5,6l1416,251r,5l1421,262r,5l1426,272r,6l1432,283r10,16l1448,305r10,16l1464,326r,5l1464,342r,5l1464,353r,5l1458,363r,6l1453,379r-5,l1448,385r-6,l1442,390r,11l1442,406r,6l1437,422r-5,11l1426,433r,5l1421,438r-5,6l1410,444r,-6l1405,438r,6l1399,444r,5l1399,454r,6l1399,465r-5,l1389,460r-6,l1373,470r-6,6l1357,481r-6,l1346,481r-5,l1341,486r,6l1341,503r,5l1335,508r-5,-11l1319,497r-5,6l1308,508r-5,l1298,513r-6,l1292,519r-5,5l1282,529r,6l1276,540r-5,l1260,551r-16,16l1233,583r-16,10l1212,599r-5,l1201,599r-5,l1190,599r-5,11l1180,615r,5l1174,626r-5,l1169,615r-5,l1158,610r-5,5l1148,620r-6,l1137,620r-6,l1126,626r,5l1121,642r,5l1121,652r-6,6l1110,658r-5,l1099,658r-16,-11l1078,642r-11,l1062,642r-11,-6l1046,636r-6,l1035,642r-5,l1024,642r-16,l997,647r-5,l981,647r-5,5l965,652r-10,l944,658r-6,5l933,663r,5l938,674r-5,5l928,679r-6,5l917,684r,-5l912,684r-6,l906,690r-5,5l896,690r-6,l885,684r,6l880,695r,-5l880,684r-6,l869,684r-6,6l853,695r-6,l842,706r-5,l831,711r-5,6l821,722r,5l815,733r-5,5l804,738r-5,l794,749r-6,l783,754,772,743r-5,-5l762,738r-6,-5l746,727r-11,6l729,738r-5,5l724,749r,5l735,759r,6l729,765r-5,l719,765r,5l713,765r-5,l708,770r-11,5l697,781r-5,-6l687,775r-6,l676,770r-6,l665,770r-5,l654,775r-5,-5l644,770r,5l649,775r,6l644,781r-6,l638,786r-5,5l633,797r,5l628,807r-6,6l612,813r-6,l601,813r,5l601,824r-6,l590,824r-5,5l579,829r-16,-5l547,824r-5,l536,824r-5,10l526,840r-6,l515,845r-5,l510,850r5,l515,856r-5,l510,861r5,l520,861r,5l515,866r,11l510,872r-6,l504,877r6,5l504,882r-5,l494,888r,-6l488,888r-5,l478,888r-6,l461,888r-5,-6l445,882r,-5l435,877r-6,l424,877r-5,l413,882r,6l408,882r-6,-5l402,872r-10,l386,872r,5l381,877r-5,l370,882r-5,l360,882r-6,l349,888r-6,-6l338,877r-5,-5l327,872r-5,-6l317,866r,-5l322,856r,-6l322,845r-5,l317,840r-6,l306,850r-5,l290,861r-5,5l290,872r,5l290,882r,6l285,888r-17,-6l258,882r-6,l252,866r-5,-16l247,845r5,-5l252,834r-10,-5l236,824r-5,5l226,824r,-11l226,807r5,-5l236,797r,-6l236,786r6,-5l231,775r-5,-5l226,759r,-5l220,754r-11,-5l204,754r-5,l193,754r-5,l183,759r-11,l167,759r-6,l161,749r,-6l156,743r,-10l151,738r-6,l140,733r-6,5l129,743r-5,-5l129,738r,-5l129,727r-5,l118,727r-10,-5l108,717r,-6l102,706r-5,5l92,711r-6,l81,706r-6,5l70,717r11,5l75,722r-5,5l65,722r,-5l59,717,49,706r-6,-6l49,700r5,l54,695r,-5l49,684r,-10l43,679r,-5l43,663r,-5l33,652r,-5l27,642r,-6l33,631r5,l38,620r-5,-5l27,610r,-11l22,593r-5,l6,593r,-5l,577r6,-5l17,561r5,-10l27,551r6,5l38,556r,-5l38,535r,-16l38,513,49,503,59,492r6,-6l70,481r,-16l70,460r5,-6l75,449r,-5l81,433r11,l102,438r16,l129,444r5,5l129,449r,5l134,460r6,l145,460r-5,-6l145,438r,-10l151,417r5,l156,406r11,-27l172,374r,-5l172,363r5,-5l183,353r,-11l172,342r-11,l145,342r-5,5l134,347r-16,6l113,358r-5,-5l108,347r-6,l102,331r,-10l113,315r,-5l108,310,92,305r-6,-6l81,294r-6,l70,299r-5,l59,299r,-11l65,283r5,l65,278r-6,l43,267r-5,l38,262,49,251r,-5l43,235r,-5l54,219r,-11l54,203r-5,-5l49,192r5,-11l70,181r5,-5l75,171r,-11l70,149,65,139,54,133r-5,-5l59,112r6,-5l108,91r21,-6l151,69,177,48,204,32xe" fillcolor="#595959" strokecolor="windowText" strokeweight="0">
                  <v:path arrowok="t" o:connecttype="custom" o:connectlocs="236937,12893;322872,25787;401442,29470;503951,45434;569630,45434;635310,39294;720632,35610;799815,25787;894958,25787;878999,45434;842783,62011;812705,85341;839100,108058;855673,127705;872246,160859;898641,216730;885137,252954;865494,268917;848921,282424;823140,308825;796746,314965;763599,348119;720632,384343;691168,387413;645131,390483;592342,400306;565947,419953;546305,423637;529732,423637;497199,453107;457914,446353;441341,469684;408194,472754;398373,479508;381800,499155;359088,508978;316120,518801;316120,531695;303230,545202;263331,538448;230799,538448;197652,531695;174940,531695;151615,518801;144863,482577;115399,462931;85936,450037;66293,440214;39899,443284;26395,416883;23325,380659;13504,338295;42968,295318;82253,275671;102509,232693;72431,216730;66293,190330;39899,170683;33147,124635;33147,81658" o:connectangles="0,0,0,0,0,0,0,0,0,0,0,0,0,0,0,0,0,0,0,0,0,0,0,0,0,0,0,0,0,0,0,0,0,0,0,0,0,0,0,0,0,0,0,0,0,0,0,0,0,0,0,0,0,0,0,0,0,0,0,0"/>
                </v:shape>
                <v:shape id="Freeform 1637" o:spid="_x0000_s1037" style="position:absolute;left:14111;top:15197;width:5629;height:4826;visibility:visible;mso-wrap-style:square;v-text-anchor:top" coordsize="9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" path="m134,262r,-6l140,246r-6,l140,235r,-5l145,214r,-6l145,203r,-5l140,192r-11,l118,192r,-5l118,176r6,-5l118,160r,-11l124,144r5,-5l129,133r5,l129,123r-5,-6l118,117r6,-5l129,107r5,l140,101r5,6l150,107r11,l172,107r5,5l188,112r5,-5l199,101r5,6l209,101r6,-5l215,101r5,l220,96r6,l231,96r,-5l226,85r5,-5l226,75r,-6l231,69r5,6l242,75r5,l252,75r,-6l258,69r5,l268,75r6,-6l274,64r5,-6l279,53r,-5l274,32r,-6l274,21r10,l290,21r5,-5l295,10r,-5l295,r6,l311,5r11,5l333,10r,6l333,21r-6,l322,21r,5l327,32r6,l333,37r5,l343,42r,11l343,64r,5l349,75r,5l354,80r,-5l360,69r5,l376,69r,6l392,85r5,l402,91r11,5l413,101r,6l408,112r,5l402,123r,5l408,133r5,l418,133r,-10l418,117r6,l435,123r5,5l445,128r,5l451,133r,-5l456,128r11,5l472,144r5,l483,144r,-5l488,144r6,l499,144r-5,-5l494,128r,-5l499,117r11,11l515,128r,5l520,139r,-11l526,128r5,l536,123r6,l542,128r,5l542,139r5,-6l552,133r,-5l558,128r5,l569,123r,-6l574,107r,-6l574,91r5,l585,91r,5l590,107r5,l590,112r-5,11l585,128r5,5l595,139r,5l601,144r10,l611,149r-5,6l606,176r,6l617,182r32,-6l676,176r10,l692,176r5,l697,182r,5l703,187r,5l708,192r5,l708,198r,10l713,208r11,6l729,214r6,5l740,224r5,-5l756,214r,-6l756,203r6,5l767,203r-5,l762,198r5,-6l772,187r6,5l783,192r11,-5l799,187r5,l815,187r-5,-5l810,176r5,l820,176r6,l831,176r6,l837,182r5,10l847,198r6,l858,198r5,l869,203r10,l879,198r,-6l879,187r,-5l885,182r,-6l896,187r,5l896,198r-6,5l885,208r,6l890,219r6,5l896,230r,5l896,240r,11l896,262r,5l901,278r,11l906,299r,6l912,315r,6l912,331r5,11l917,347r,6l917,358r-5,5l912,380r-6,5l906,390r,11l901,417r,5l901,428r-5,10l890,454r,6l885,465r-6,l879,460r-5,l874,465r-5,l863,465r,5l858,476r-5,l847,476r-5,5l842,487r-5,5l837,508r,5l831,519r-5,5l826,529r-6,6l820,540r,5l815,545r-5,6l804,551r-10,l788,551r-5,l783,556r-11,5l762,567r,5l756,572r-5,5l751,583r,5l751,594r-11,l735,599r-6,5l724,604r-5,l713,604r-5,6l703,615r-6,5l686,626r-5,5l681,636r-5,6l670,642r,5l665,652r-5,l654,658r-5,5l644,663r,5l644,674r,5l638,679r-5,-5l633,668r-5,-5l622,663r-5,5l611,674r-5,l601,674r,5l595,679r,5l595,690r-5,l585,690r-6,l574,690r-5,5l563,695r-5,l552,690r-10,l536,695r-5,6l526,701r-6,l515,701r-11,10l499,711r-5,6l494,722r-6,l483,722r-6,-5l472,711r,6l467,717r-6,5l461,727r-10,11l445,743r,6l445,754r-5,5l435,759r-6,6l424,770r-6,l413,770r-5,l402,770r,5l392,775r-6,l386,781r-5,l376,775r-6,l365,775r-5,6l349,781r-11,5l333,786r-6,l311,786r,-5l311,775r-5,-5l290,765r5,-6l301,754r,-5l295,749r-11,-6l284,738r-5,l274,733r5,l284,722r-5,-5l279,711r-5,-5l268,695r-5,6l258,701r,-6l263,690r-5,-6l258,679r5,l268,679r6,-5l274,663r-6,-5l263,647r-5,-5l258,636r,-5l252,626r-5,l247,620r,-10l247,604r,-5l242,599r-6,-5l231,594r-5,l220,588r,-5l215,583r-6,l204,588r-5,l193,588r-5,l183,588r-6,l172,588r-5,-5l167,577r-6,-5l156,572r-6,5l145,577r-5,-5l129,567r-5,l118,561r-5,6l113,572r-5,5l97,572r-6,l91,567,86,551r-5,l75,551,65,545r-6,-5l38,540r,-5l49,529r,-5l54,519r5,-6l65,503r,-6l70,497r16,l86,492r5,-5l91,481r6,l91,481r-5,l81,481r-6,l75,476r-5,l65,476r-6,l65,470r-6,-5l59,460r6,l70,460r5,-6l75,449r-5,l65,449r,-5l65,438r-6,l49,438r,-5l43,433r,-5l38,428r-5,l27,433,16,428r-5,l11,422r5,-5l11,417,6,412,,406r6,-5l16,406r6,l22,401r5,-11l33,390r,-5l38,374r,-5l38,363r5,l49,369r5,l54,363r,-5l59,358r,-5l54,347r-5,l33,337r-6,l16,337r-5,-6l16,331r6,-5l27,326r,-11l33,310r5,-5l43,305r6,l49,299r5,-5l54,289r,-6l54,278r5,l59,273,54,262r,-6l54,251r5,-5l59,240r6,-5l65,230r,-11l65,214r5,-6l75,214r,5l81,224r5,l91,224r,6l97,235r5,l102,240r6,6l113,251r11,5l129,262r5,xe" fillcolor="#595959" strokecolor="windowText" strokeweight="0">
                  <v:path arrowok="t" o:connecttype="custom" o:connectlocs="89005,124635;72431,91481;82253,65694;115399,68764;135042,62011;138725,42364;164505,46048;168188,15963;204404,6140;204404,22717;214225,49117;246758,55871;256579,81658;279904,78588;306299,88411;319189,78588;342515,78588;362157,65694;375047,91481;427836,108058;437658,127705;470804,124635;490447,114812;513772,111742;539553,114812;549988,137529;556126,187260;556126,236377;539553,285495;516841,295318;500268,334612;460983,354259;431519,377590;411263,397237;395304,416884;371978,413814;352336,423637;325941,430391;303230,443284;273152,456177;250441,472755;227115,475824;190900,479508;174326,456177;164505,426707;168188,407060;151615,367766;125220,361013;102509,354259;69362,348119;36216,331542;39899,305142;46037,295318;46037,278741;23325,262778;3683,246201;23325,226554;36216,216730;16573,200153;33147,173753;39899,144282;49720,137529;66293,151036" o:connectangles="0,0,0,0,0,0,0,0,0,0,0,0,0,0,0,0,0,0,0,0,0,0,0,0,0,0,0,0,0,0,0,0,0,0,0,0,0,0,0,0,0,0,0,0,0,0,0,0,0,0,0,0,0,0,0,0,0,0,0,0,0,0,0"/>
                </v:shape>
                <v:shape id="Freeform 1639" o:spid="_x0000_s1038" style="position:absolute;left:6678;top:677;width:7169;height:5519;visibility:visible;mso-wrap-style:square;v-text-anchor:top" coordsize="116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" path="m466,10r,l482,5,498,r17,l531,r16,l568,r11,l584,5r6,l595,5r16,l622,r5,5l649,5r10,11l675,21r27,16l724,53r5,6l761,80r32,16l804,107r11,10l825,134r11,5l836,144r,16l831,166r-6,-6l825,155r-5,-5l815,139r,-5l804,123r-5,-6l799,112r-6,-11l783,96r-6,l772,91r-6,-6l756,80,745,75r-5,-6l729,64,718,59r-5,-6l708,53r-6,-5l697,48r-6,-5l686,37r-5,-5l681,37r,6l681,48r-6,11l670,64r,5l670,75r5,l681,80r5,5l691,91r6,l697,96r,11l697,117r,6l702,128r-5,6l697,139r5,l713,139r,-5l713,144r,6l718,166r6,5l724,182r5,5l734,198r-5,5l718,203r,-5l713,198r5,5l724,208r5,l734,214r-5,5l734,230r,11l734,246r,11l734,262r6,5l745,273r,5l756,289r5,l766,289r11,l788,305r16,10l815,315r5,l831,321r5,5l852,331r16,6l874,331r10,l890,331r5,6l911,337r27,-6l959,331r11,l992,326r32,l1034,321r27,-11l1083,305r16,-6l1126,283r37,-26l1168,257r-5,32l1136,305r-26,21l1088,342r-21,6l1024,364r-6,5l1008,385r5,5l1024,396r5,10l1034,417r,11l1034,433r-5,5l1013,438r-5,11l1008,455r5,5l1013,465r,11l1002,487r,5l1008,503r,5l997,519r,5l1002,524r16,11l1024,535r5,5l1024,540r-6,5l1018,556r6,l1029,556r5,-5l1040,551r5,5l1051,562r16,5l1072,567r,5l1061,578r,10l1061,604r6,l1067,610r5,5l1077,610r16,-6l1099,604r5,-5l1120,599r11,l1142,599r,11l1136,615r-5,5l1131,626r,5l1126,636r-11,27l1115,674r-5,l1104,685r,10l1099,711r5,6l1099,717r-6,l1088,711r,-5l1093,706r-5,-5l1077,695r-16,l1051,690r-11,l1034,701r,5l1034,711r-5,6l1029,722r,16l1024,743r-6,6l1008,760r-11,10l997,776r,16l997,808r,5l992,813r-6,-5l981,808r-5,10l965,829r-6,5l965,845r-11,-5l949,840r-11,l917,840r-11,l890,845r-11,l879,850r-5,l868,850r,-5l868,840r-5,l858,840r-16,-6l831,834r-16,l831,834r-16,l831,834r-16,l831,834r-16,l804,834r,-10l799,818r,-10l804,802r5,-10l815,781r-11,-5l793,776r-5,-6l783,776r-17,l761,781r-5,5l750,786r-5,l740,786r-6,l734,802r-5,l724,797r,-5l713,781r-5,-11l702,770r-5,-5l691,770r,6l670,776r-5,l643,776r-21,-6l606,765r,-5l611,760r,-6l611,749r,-6l606,738r-6,l595,738r-5,-5l584,738r,-5l584,727r-5,l579,733r-6,l568,733r,-6l563,722r-6,l552,722r,5l547,727r,-5l541,722r-5,-11l536,722r-5,11l531,738r-6,l525,743r,6l520,749r-5,5l509,754r-5,-5l498,743r-10,l488,738r,-11l482,727r,6l477,733r-5,-6l461,733r-5,-6l450,722r,5l450,733r6,l461,733r,5l461,749r,11l456,765r-6,5l445,770r-11,6l429,776r-11,-6l418,776r-5,l407,776r-5,l402,781r,5l402,792r5,5l407,802r6,6l423,813r6,l429,818r-6,l423,824r,5l418,829r-5,l413,834r-6,l397,829r,5l391,834r-16,l370,834r,6l370,845r5,l375,850r-5,l364,856r,-11l354,840r-6,-6l343,834r-5,6l338,845r-6,l322,845r-6,-5l316,834r-5,-10l311,818r-6,l300,818r-5,6l289,824r,5l284,829r-5,l273,834r,6l268,845r,5l268,856r,5l268,872r-5,5l263,883r,5l257,893r,6l247,899r-6,-6l230,888r6,l225,883r,-6l220,883r-6,-6l209,872r-5,l193,872r-16,l161,872r-6,l145,867r-6,l129,867r,5l123,877r-5,6l107,883r,-6l107,872r,-5l113,867r-6,l102,861r,-5l96,856r-5,l86,861r-6,6l80,856r-5,-6l75,845r,-5l75,829,64,818,59,808r,-11l59,792r,-6l59,781,54,770r,-5l54,749r,-16l48,722r,-5l54,717r5,-6l64,711r,-5l70,701r5,l80,695r11,l86,685r-6,5l75,690r-5,-5l70,674r-11,l59,669r-5,l54,658r,-5l54,647r,-11l59,636r11,l80,636r11,l96,636r,-5l96,626r,-6l91,615r-5,l75,604r-5,l70,599r-6,-5l59,594r-5,-6l54,583r,-5l54,572,48,562,43,551r-6,l32,551r,5l32,562r5,5l27,567r,-5l27,551r,-6l21,540r,-5l27,535r,-6l32,519r,-6l32,508r,-5l27,497r,-5l27,487r,-6l32,476r,-5l27,471r,-6l21,449r-5,-5l11,433r-6,l5,422r,-10l,412r,-6l,401r5,l5,396r6,l16,390r5,l27,390r5,l37,390r6,-5l48,380r6,l59,374r,-5l59,364r,-6l59,348r-5,-6l43,342r-6,-5l43,331r,-5l48,321r,-6l43,315r,-5l37,305r,-6l43,299r5,l54,299r5,l59,294r-5,-5l54,283r,-5l48,273r,-6l54,257r,-6l54,246r-6,l48,235r,-5l37,224r-5,l27,224r-6,-5l21,208r-5,-5l16,198r5,-11l16,182r-5,-6l5,166r6,5l21,171r11,-5l54,160r10,-5l75,155r11,-5l102,144r5,-5l118,128r11,-5l145,107r5,-6l161,91r16,-6l193,80r5,l209,69r11,-5l241,59r22,-6l273,48r6,l295,48r10,l322,43r10,-6l338,37r16,l364,37r11,-5l386,27r5,l407,21r11,l439,16r27,-6xe" fillcolor="#a6a6a6" strokecolor="windowText" strokeweight="0">
                  <v:path arrowok="t" o:connecttype="custom" o:connectlocs="365227,3070;486764,58941;506407,95165;473874,55871;424154,26401;414333,46047;430906,85341;447479,124635;450548,151036;500268,193399;575769,203223;716949,157789;628558,243131;621806,285494;631627,331542;658022,348119;670912,370836;684416,407060;667843,430391;628558,456177;599094,502225;536484,521872;510090,512048;493516,492401;454231,482578;424154,472754;375048,459861;351722,450038;329011,436530;316120,462931;289726,446354;279905,469684;246758,486262;256579,508978;227116,512048;207473,515732;181079,505909;164505,535379;138111,538449;79184,535379;58927,525555;36216,489331;33147,440214;52789,420567;33147,390483;46037,370836;19642,338296;12890,331542;16573,299002;3069,259094;16573,239447;33147,209977;26395,183576;29464,167613;16573,137529;19642,101918;108647,52187;203790,22717" o:connectangles="0,0,0,0,0,0,0,0,0,0,0,0,0,0,0,0,0,0,0,0,0,0,0,0,0,0,0,0,0,0,0,0,0,0,0,0,0,0,0,0,0,0,0,0,0,0,0,0,0,0,0,0,0,0,0,0,0,0"/>
                </v:shape>
                <v:shape id="Freeform 1640" o:spid="_x0000_s1039" style="position:absolute;left:18684;top:2187;width:5961;height:8866;visibility:visible;mso-wrap-style:square;v-text-anchor:top" coordsize="97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" path="m456,37r,l456,32r5,-5l467,11r5,-6l478,r5,5l488,5r6,l504,11r6,l520,11r6,5l531,16r5,l536,21r-5,11l536,32r11,l553,37r5,6l558,48r-5,5l553,64r5,l569,69r5,l579,64r6,-5l590,59r5,l601,64r,5l601,75r5,5l612,80r5,l622,85r6,6l633,96r5,l644,96r10,l670,102r6,l681,112r,6l687,118r5,10l697,134r6,16l708,150r5,l719,155r5,5l729,166r6,5l735,176r,11l746,198r5,11l751,219r,11l751,241r,10l751,257r-5,l740,262r,5l740,273r11,16l751,294r,16l751,321r5,16l756,348r11,16l772,369r,5l772,380r,5l772,390r-5,6l772,401r,11l778,423r,5l783,433r5,11l788,455r6,5l794,471r5,21l810,530r11,26l826,583r16,32l853,642r,11l858,658r5,11l869,690r11,27l885,733r11,27l901,765r16,11l917,781r,5l917,792r5,10l939,813r5,5l944,835r,5l939,840r,5l933,856r,16l933,877r6,11l944,893r11,22l960,931r,11l960,947r5,5l965,958r,5l960,968r-5,11l955,984r5,16l960,1016r5,16l965,1054r6,11l971,1081r,10l971,1107r,11l971,1129r,5l960,1145r-11,5l944,1161r-11,11l922,1182r-5,6l906,1204r-5,l890,1204r-10,l869,1204r-11,5l853,1214r-6,l837,1220r-16,10l804,1241r-5,l794,1252r-11,11l772,1273r-16,22l746,1311r-11,10l729,1332r,5l724,1354r-11,10l708,1380r-16,38l676,1444r-6,l660,1444r-6,-10l649,1434r-5,l638,1439r-5,5l628,1444r-6,-5l622,1434r,-11l617,1418r-5,-6l606,1412r-5,l595,1407r-5,-5l585,1391r-6,l574,1386r-5,l563,1391r-16,5l536,1396r-5,l520,1391r-5,l504,1391r-5,-5l494,1386r-11,l478,1380r-6,l445,1380r-5,l435,1375r-11,l419,1375r-6,-11l408,1364r,-5l408,1354r,-11l408,1337r,-5l397,1332r,-5l392,1321r,-10l397,1305r,-5l392,1295r-11,-16l376,1273r-6,-10l370,1257r-5,l360,1247r-6,-6l344,1236r10,-6l360,1225r,-5l360,1214r5,-5l370,1204r-5,-6l365,1193r-5,-5l360,1177r,-5l360,1166r,-5l365,1134r-5,-16l360,1113r-6,-6l349,1107r-11,l338,1113r6,l338,1118r-11,l327,1123r-5,l322,1134r-5,l317,1129r,-6l317,1118r-6,l306,1123r-5,l295,1118r,-5l290,1107r,-10l290,1091r-11,-5l279,1081r6,-6l290,1075r5,6l301,1081r5,-6l306,1070r,-5l301,1070r-6,l290,1070r5,l295,1059r,-5l295,1049r-5,l285,1049r-6,l274,1049r-6,l268,1054r,5l268,1065r-5,l258,1065r-6,l247,1070r-5,l236,1070r,5l231,1075r-5,l226,1070r-6,-5l220,1070r-5,5l210,1075r-6,l199,1075r-6,-21l193,1049r-5,l183,1054r,-5l183,1038r-6,-11l188,1022r,-6l188,1011r-5,l177,1000r-5,-10l172,984r-5,l161,984r-5,l151,984r-11,l134,974r-5,l124,968r,-5l124,958r5,-6l129,947r5,l140,947r5,l145,942r,-6l145,931r,-6l145,920r-5,l134,920r-5,11l124,931r-6,l113,925r-5,-5l97,904r-5,-5l86,899r-5,l75,893r-5,6l70,904r-5,l54,893r-5,-5l49,883r,-6l49,872r,-5l49,861,38,845,27,818,22,808r,-6l27,802r6,l38,802r,-5l38,792r-5,-6l33,781r,-11l38,765r5,l49,765r5,-5l49,760r,-6l43,754r,-5l38,749r-5,5l27,754r6,-5l33,744r,-6l38,733r,-5l33,728r,-6l27,722r,-5l22,711r,-5l17,706r,-5l17,695r-6,-5l6,685r,-11l,674r,-5l6,669r,-6l,663r,-5l11,653r16,l33,653r5,l43,647r6,l54,647r11,6l70,653r11,l86,658r16,11l108,669r5,l118,669r6,-6l124,658r,-5l129,642r,-5l134,631r6,l145,631r6,l156,626r5,-5l167,626r5,l172,637r5,l183,631r,-5l188,621r5,-11l199,610r5,l210,610r5,l220,604r16,-10l247,578r16,-16l274,551r5,l285,546r,-6l290,535r5,-5l295,524r6,l306,519r5,l317,514r5,-6l333,508r5,11l344,519r,-5l344,503r,-6l344,492r5,l354,492r6,l370,487r6,-6l386,471r6,l397,476r5,l402,471r,-6l402,460r,-5l408,455r,-6l413,449r,6l419,455r5,-6l429,449r,-5l435,444r5,-11l445,423r,-6l445,412r,-11l445,396r6,l451,390r5,l461,380r,-6l467,369r,-5l467,358r,-5l467,342r,-5l461,332,451,316r-6,-6l435,294r-6,-5l429,283r-5,-5l424,273r-5,-6l419,262r-6,-5l408,251r-6,l392,246r,-16l397,225r,-6l397,214r,-5l392,203r-6,-11l386,187r-5,l381,182r-5,5l370,187r-5,l354,176r-5,l349,166r-5,-6l344,155r-6,l333,155r-6,l327,150r11,-6l344,139r,-5l344,123r10,-5l360,118r5,l370,112r6,l386,107r6,l392,102r5,-6l397,91r5,l408,96r5,l424,96r5,-5l435,85r5,l445,85r6,l456,75r,-6l456,64r-5,l451,59r5,-6l461,53r,-5l461,43r-5,l456,37xe" fillcolor="#262626" strokecolor="windowText" strokeweight="0">
                  <v:path arrowok="t" o:connecttype="custom" o:connectlocs="299547,3070;325942,19647;355405,39294;381800,52187;424768,78588;457914,121565;460983,177436;473874,239447;490447,302071;540167,440214;579452,502224;586204,561779;589273,613966;596025,696238;540167,739215;473874,781579;414946,886567;381800,873674;345584,854027;293409,847273;250441,831310;240620,795086;220977,749039;220977,715884;211156,683344;194583,686414;171257,663697;184762,656944;178010,644050;161436,653874;138725,660014;122151,660014;115399,620720;79184,598003;85936,581426;82253,564849;52789,551955;30077,545202;16573,492401;20256,472754;26395,459861;20256,459861;20256,443283;6752,423637;0,403990;42968,400920;79184,391096;108647,391096;144863,364696;181079,321718;207473,318648;220977,302071;246758,285494;260262,275671;276836,243131;286657,206907;253510,157789;243689,128319;224046,114812;200721,92095;227116,68764;260262,58941;276836,36224" o:connectangles="0,0,0,0,0,0,0,0,0,0,0,0,0,0,0,0,0,0,0,0,0,0,0,0,0,0,0,0,0,0,0,0,0,0,0,0,0,0,0,0,0,0,0,0,0,0,0,0,0,0,0,0,0,0,0,0,0,0,0,0,0,0,0"/>
                </v:shape>
                <v:shape id="Freeform 1642" o:spid="_x0000_s1040" style="position:absolute;left:6745;top:15854;width:4702;height:5120;visibility:visible;mso-wrap-style:square;v-text-anchor:top" coordsize="76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" path="m546,21r,l546,26r6,6l562,32r11,l579,37r10,5l595,48r5,l616,48r11,l638,53r5,5l643,64r5,l654,64r,-6l659,64r11,16l675,80r5,-11l686,69r,-5l697,48r10,5l707,58r,6l707,75r6,5l713,85r5,l723,91r16,10l750,101r5,l755,107r,5l761,117r,6l766,128r-5,5l755,133r-5,6l755,139r6,5l761,149r-6,6l750,160r-5,l739,166r,5l739,176r6,6l750,182r,5l750,192r,11l745,208r,6l745,219r,11l739,235r-5,l729,240r-11,6l713,246r,5l713,262r,5l707,267r-16,6l691,278r6,l697,289r5,l707,294r,5l713,305r5,l723,310r-5,l713,310r,5l713,321r-6,l702,326r-11,l691,337r-11,l680,342r6,5l680,353r6,5l686,363r5,6l691,374r,11l697,385r,11l702,396r11,5l723,401r,5l729,412r-6,5l723,422r6,6l734,428r,5l734,438r,6l723,444r-5,l707,449r-5,l680,444r-5,-6l659,444r-5,l654,454r-6,6l654,465r5,l664,470r,6l670,476r5,5l675,492r,11l670,503r-6,-6l659,492r-11,l638,487r-6,l632,492r6,21l638,519r-11,5l627,529r,6l632,535r-5,5l627,545r5,l638,556r-6,l627,556r,5l632,561r6,l632,567r-5,l627,572r,5l632,577r6,11l638,594r,5l632,604r6,6l643,615r,5l643,626r,5l648,631r6,l654,647r-11,-5l638,642r-6,l632,647r-5,l616,647r-5,5l605,652r,6l600,658r-5,l589,663r-5,l579,663r-6,5l573,674r,5l579,679r,5l573,684r-5,l562,684r-5,l557,690r-5,l546,690r,-6l541,684r-11,l525,684r,11l520,701r-6,-6l504,695r,11l498,706r,5l493,722r5,5l504,733r-6,l498,743r-5,6l493,754r-6,5l487,765r,10l482,775r-5,l471,781r,5l471,791r6,l482,791r5,l487,797r,11l487,813r-5,l477,813r-6,-5l466,808r,-6l466,808r-5,l461,813r-11,l445,818r-6,6l439,829r-5,5l428,834r-5,l418,834r-6,l407,829r-5,-5l396,824,386,813r-6,-5l380,802r,-5l375,797r-5,l370,791r,-5l370,781r-6,-6l364,770,353,759r-5,-5l348,749r5,l359,749r,-6l353,743r-5,l343,738r-6,-5l332,733r,5l332,743r-5,6l321,738r-10,-5l305,727r-5,-10l289,706r5,l300,695r11,-5l321,690r6,l332,690r5,l343,684r,-5l348,679r5,l359,679r5,-5l364,668r6,l370,658r-6,-6l359,652r-6,-5l353,642r,-6l359,626r5,-11l364,610r-5,l353,610r,-6l348,599r,-5l343,594r-6,l337,599r,5l337,610r-5,5l321,626r-5,5l311,631r-11,l294,626r-5,l284,626r-6,5l273,631r-5,l268,626r-11,l252,626r,5l246,631r-5,l236,631r,5l236,642r-6,5l225,642r,-6l225,631r-6,l214,631r,-5l209,620r-6,l198,620r,6l198,631r-5,l187,631r,-5l187,615r,-5l182,604r,-5l182,594r5,l187,588r-5,l177,594r-6,l166,594r-6,l155,588r-11,-5l139,577r-5,-5l128,567r-5,-6l123,556r5,-5l123,545r-5,l112,551r-5,l102,551r-6,-6l91,545r,-5l85,535r-5,l75,535r-6,l64,535r,-6l53,524r-5,-5l37,524r-5,l26,519r-5,-6l16,513r-6,-5l5,508r-5,l,503r5,-6l10,497r6,-5l16,487r5,-6l26,476r6,5l43,481r5,l53,487r,5l59,487r5,l64,481r5,-16l69,460r6,l69,444r,-6l75,433r5,-5l85,422r6,-10l96,401r,-5l102,396r10,-6l118,390r10,l139,390r5,l144,380r,-6l144,363r6,-10l150,347r5,-5l155,337r-5,-6l144,331r-5,-5l139,321r5,l150,321r5,-6l160,299r11,6l177,305,166,294r-6,-11l160,278r6,-11l171,273r11,5l193,278r5,-5l198,267r,-5l193,256r-6,l187,251r6,-5l193,240r-6,-5l187,230r6,l198,230r5,-6l209,219r,-5l214,214r,-6l214,203r-5,-5l203,198r-5,l198,192r11,-10l219,187r11,5l236,198r,-6l230,192r,-32l236,155r10,l252,155r5,l262,155r6,l262,149r,-5l273,144r5,l284,144r-6,-5l268,139r-6,-6l262,128r,-5l262,117r6,-5l268,107r,-6l268,96r,-5l268,85r10,l284,85r5,-5l289,75r,-6l289,64r,-6l294,53r-5,-5l289,42r,-5l284,37r-6,l278,32r,-6l284,21r,-5l289,10r5,6l300,10r5,l316,16r5,l337,16r6,5l348,21r,-5l353,16r6,-6l364,10r6,-5l375,5r5,l386,r5,l396,5r6,l402,10r5,11l407,32r-5,5l402,42r-6,6l396,53r,5l402,58r5,6l412,64r11,l428,69r6,-5l439,64r6,-6l455,58r11,l471,58r6,-5l482,53,493,42r11,-5l509,26r5,6l520,32r5,l530,26r6,-5l541,21r5,xe" fillcolor="#595959" strokecolor="windowText" strokeweight="3pt">
                  <v:path arrowok="t" o:connecttype="custom" o:connectlocs="378117,29470;414333,49117;437658,52187;470191,78588;463439,95165;460370,117882;437658,154106;433975,180506;424154,200153;421085,222870;443796,256024;417402,272601;407581,292248;407581,305141;384869,324788;387938,341365;384869,354259;394690,387413;384869,397236;361544,407060;355405,419953;335149,419953;305686,433460;298933,469684;298933,489331;276222,499155;243075,505908;227116,479508;213612,456177;184148,440214;213612,416883;216681,394166;213612,364696;180465,384343;151001,387413;131359,387413;118468,387413;114786,361012;82253,351189;65679,338296;46037,328472;12890,314965;15959,292248;46037,282425;72432,239447;95143,209977;98212,183576;111716,170683;114786,154106;128290,134459;128290,111742;154684,95165;170644,88411;160823,71834;177396,49117;174327,22717;197038,9823;236937,0;243075,29470;273153,35610;319190,19647" o:connectangles="0,0,0,0,0,0,0,0,0,0,0,0,0,0,0,0,0,0,0,0,0,0,0,0,0,0,0,0,0,0,0,0,0,0,0,0,0,0,0,0,0,0,0,0,0,0,0,0,0,0,0,0,0,0,0,0,0,0,0,0,0"/>
                </v:shape>
                <v:shape id="Freeform 1647" o:spid="_x0000_s1041" style="position:absolute;left:7930;top:5042;width:6181;height:6115;visibility:visible;mso-wrap-style:square;v-text-anchor:top" coordsize="100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" path="m782,145r,l782,156r6,5l793,166r,11l788,177r-6,5l782,188r6,5l788,198r10,6l798,209r,11l798,225r6,-5l804,230r5,6l809,241r,5l804,246r-6,l804,252r10,11l820,263r,5l825,273r5,-5l836,268r-11,-5l830,257r6,-5l841,257r6,l852,257r5,-5l863,257r,6l863,268r10,5l879,273r5,l884,279r,5l879,284r5,5l889,284r6,-5l900,284r6,l911,279r,10l916,289r,6l916,305r6,l927,305r11,l943,300r5,l954,300r5,l964,295r11,5l981,300r,5l981,316r5,5l997,327r-6,5l991,337r,6l986,348r-5,5l981,359r,11l986,375r5,-5l997,375r10,5l1007,386r-5,5l1002,396r5,16l1007,428r-5,6l991,439r-5,11l981,450r-6,5l964,455r-5,l959,460r,11l964,477r,5l964,493r,5l970,503r5,l981,509r,5l981,519r,6l975,535r,6l981,546r5,16l981,562r-6,5l970,562r-6,-5l959,557r,-6l948,551,938,541r-6,l932,546r,5l938,557r5,5l943,567r,6l943,567r-5,l932,567r-5,l922,573r,5l916,578r-10,l900,573r-5,l889,573r-5,5l889,584r,5l895,600r,5l900,610r6,11l911,626r,6l906,632r-6,-6l895,626r,6l895,637r-6,l884,642r-5,6l879,653r,5l884,664r5,l895,664r5,l906,664r,11l916,675r,5l916,685r-5,11l911,701r,6l911,712r,5l911,728r,5l906,733r-6,-5l895,728r-6,-5l889,728r,11l884,744r,5l884,755r5,5l884,760r-5,l879,765r-6,6l868,782r-5,5l857,792r16,6l884,803r,5l879,808r-6,6l868,814r,5l868,824r-5,6l857,830r-5,l847,835r,5l847,851r,11l852,862r5,l863,867r5,5l863,872r-6,6l852,883r,6l847,894r-6,5l841,905r,5l836,910r-11,l820,910r,5l814,915r-5,6l814,926r6,l825,926r,11l825,947r-5,l814,953r-5,5l798,974r-10,l793,979r-5,6l788,979r-6,l777,979r-5,6l766,985r-11,-6l745,979r-11,l734,985r-5,l723,990r,6l718,990r-5,l707,990r-5,l702,985r,-6l702,974r-6,l691,979r,-5l691,969r,-6l680,963r,-5l675,953r-5,-6l664,947r,6l670,953r,5l670,963r-6,l664,969r,5l659,974r-5,l643,979r-11,6l627,979r-6,l616,979r-5,6l605,985r-10,l595,974r-6,-11l584,947r-5,-5l579,937r-6,l568,937r,-6l557,926r-5,l552,915r,-5l541,910r-5,l536,905r,-6l530,899r-5,l520,905r-6,-6l514,889r-5,l509,883r,-5l504,878r-11,-6l487,872r,6l482,883r-5,l477,889r-6,l466,883r-5,l461,889r-6,5l450,894r-5,-5l445,883r,-11l439,867r6,-5l445,856r,-5l439,846r-5,l428,846r-5,5l423,862r,5l412,872r-10,6l396,878r,5l386,883r,6l380,889r-5,l375,883r5,-5l380,872r-5,l369,872r-5,-5l359,867r-6,l348,872r,-5l343,862r-6,l332,862r,-6l332,851r5,-5l337,840r,-5l327,835r-6,-5l316,835r-5,l300,835r-6,5l289,840r,-5l294,830r,-11l289,819r,11l284,830r,-6l278,824r-5,l273,819r,-11l268,808r,11l262,819r,-5l257,814r,-16l252,792,241,776r-6,6l225,782r,-6l230,771r-5,l219,771r-5,l209,765r,6l203,782r-5,l198,776r,-5l198,765r-16,11l193,776r,6l187,787r-5,5l177,792r,-5l177,792r-6,6l171,803r-5,l160,798r,-6l166,782r,-6l166,771r-6,l150,771r,-6l144,749r6,-5l144,733r,-5l139,728r-5,5l123,733r,6l112,744r-5,l101,755r-5,-6l91,744r-16,5l80,739r5,l91,728r-6,l80,728r,-5l85,717r,-5l75,707,64,701,53,696r6,-11l59,675r10,l75,669r5,6l85,675r6,l96,675r,-6l96,664r5,-6l101,648r-5,-6l101,632r6,-6l107,616r-6,-16l101,594r,-10l101,578r-5,-5l96,567r-5,l85,567r-5,-5l75,562r-6,-5l59,551r-6,-5l48,546r-5,l32,546r-6,l21,541r,-6l16,535r,-5l16,525r5,-6l21,514r5,l26,498r,-16l26,477r-5,l21,471r11,l32,460r,-5l37,444r,-5l37,434r11,l48,428r,-5l43,423r-17,l32,418r,-6l32,391,21,380r,-5l26,375r17,-5l48,370r11,l64,364r,-16l75,343,64,332r-5,l48,316r-5,-5l37,311r,-6l21,289,5,279,,273r,-5l,263r5,l16,257r,-11l16,241r5,-5l26,230r6,-5l37,220r,-6l48,209r5,-5l53,198r,-5l53,188r,-6l59,177r,-5l59,166r5,-5l64,150r,-5l64,139r,-5l69,129r,-6l75,118r5,l85,118r,-5l91,113r5,-6l101,107r6,l107,113r5,10l112,129r6,5l128,134r6,l134,129r5,-6l144,123r6,6l160,134r,11l166,139r5,l171,134r-5,l166,129r,-6l171,123r16,l193,123r,-5l203,123r6,l209,118r5,l219,118r,-5l219,107r6,l225,102r-6,l209,97r-6,-6l203,86r-5,-5l198,75r,-5l198,65r5,l209,65r5,l214,59r11,6l230,65r11,-6l246,59r6,-5l257,49r,-11l257,27r,-5l252,22r-6,l246,16r,-5l252,16r5,6l268,16r5,6l278,22r,-6l284,16r,11l284,32r10,l300,38r5,5l311,43r5,-5l321,38r,-6l321,27r6,l327,22r5,-11l332,r5,11l343,11r,5l348,16r,-5l353,11r6,l364,16r,6l369,22r6,l375,16r5,l380,22r,5l386,22r5,5l396,27r6,l407,32r,6l407,43r,6l402,49r,5l418,59r21,6l461,65r5,l487,65r,-6l493,54r5,5l504,59r5,11l520,81r,5l525,91r5,l530,75r6,l541,75r5,l552,75r5,-5l562,65r17,l584,59r5,6l600,65r11,5l605,81r-5,10l595,97r,10l600,113r,10l611,123r16,l638,123r16,6l659,129r5,l664,134r,5l670,139r5,l675,134r11,l702,129r11,l734,129r11,l750,129r11,5l761,139r11,l777,139r5,6xe" fillcolor="#262626" strokecolor="windowText" strokeweight="0">
                  <v:path arrowok="t" o:connecttype="custom" o:connectlocs="489833,125249;489833,151036;522980,157789;545692,174366;575769,187260;608302,203837;615054,243130;591728,292862;602164,335225;572086,335225;569017,348119;549374,368380;549374,391096;556127,414427;559196,446967;545692,466614;535870,499768;529732,532308;506407,558709;496585,588179;470191,604756;430906,604756;414333,585109;401442,598003;358475,581426;329011,558709;315507,545816;298933,539062;276222,548885;262718,519415;230185,545816;213612,532308;184148,512661;167575,505908;144249,480121;121538,469684;104964,493015;88391,446967;52175,453721;36216,414427;58927,394166;52175,348119;12890,328472;15959,295932;29464,262777;36216,227167;0,164543;29464,128319;39285,82271;65679,69378;101895,85341;118468,72448;128290,59555;141180,39908;154684,9823;187217,26401;203790,0;230185,13507;249827,30084;309368,36224;341901,42978;375048,75518;430906,79202" o:connectangles="0,0,0,0,0,0,0,0,0,0,0,0,0,0,0,0,0,0,0,0,0,0,0,0,0,0,0,0,0,0,0,0,0,0,0,0,0,0,0,0,0,0,0,0,0,0,0,0,0,0,0,0,0,0,0,0,0,0,0,0,0,0,0"/>
                </v:shape>
                <v:shape id="Freeform 1649" o:spid="_x0000_s1042" style="position:absolute;left:12896;top:6264;width:9840;height:10345;visibility:visible;mso-wrap-style:square;v-text-anchor:top" coordsize="1603,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" path="m1603,786r,l1592,797r,6l1587,808r,5l1581,819r-5,l1571,824r,5l1565,829r,6l1565,845r6,6l1576,851r11,5l1587,861r-6,l1576,861r-5,-5l1555,856r-6,5l1549,867r-5,5l1528,883r,5l1533,893r5,6l1538,904r,6l1528,904r-6,l1517,910r-5,5l1517,920r,6l1517,931r-5,5l1506,936r-5,-5l1496,931r-6,-5l1485,926r-6,5l1474,936r-5,l1463,926r-5,-6l1447,920r-5,-5l1431,910r-5,l1421,915r-6,5l1410,926r5,l1415,931r6,5l1421,952r,6l1415,958r-5,10l1404,974r-5,-6l1394,963r-11,-5l1378,958r-6,l1372,952r-5,l1362,952r,-5l1356,942r-5,l1345,942r-5,5l1340,952r,6l1335,963r-6,5l1329,974r-5,5l1319,984r-6,l1303,984r,6l1297,990r-10,l1281,990r,-16l1281,968r-5,l1270,974r-5,10l1260,990r-6,l1249,990r-16,-6l1222,979r-5,l1211,979r,5l1206,990r,5l1201,995r-6,l1185,995r-6,l1174,990r-5,-6l1163,984r-5,6l1147,995r-5,5l1142,1006r-6,l1126,1006r-6,5l1115,1011r-11,6l1099,1017r,5l1099,1027r,6l1099,1038r,11l1104,1059r6,6l1110,1070r,5l1110,1081r-6,10l1104,1097r-5,l1094,1102r-6,l1088,1108r,5l1088,1118r6,l1099,1113r5,5l1110,1113r5,-5l1120,1113r6,5l1126,1124r5,5l1131,1134r5,6l1131,1145r-5,5l1126,1156r-6,l1115,1156r,5l1110,1161r-6,l1099,1161r,5l1094,1172r-6,l1088,1177r6,5l1099,1182r,6l1099,1193r5,5l1110,1198r5,l1115,1204r-5,l1110,1209r-6,l1104,1215r-5,l1094,1220r-6,l1088,1225r,11l1083,1236r-6,5l1077,1247r-5,l1067,1247r,-6l1061,1241r,6l1056,1247r-5,l1051,1252r,5l1056,1257r,6l1051,1268r-6,5l1040,1268r-5,-5l1035,1257r,-5l1029,1252r-11,-5l1013,1241r-5,l1002,1252r,11l997,1268r5,5l1008,1279r5,l1018,1289r,6l1024,1300r11,l1051,1305r5,l1061,1305r6,-5l1072,1300r5,l1083,1305r,6l1088,1316r,6l1088,1327r6,5l1094,1338r,5l1094,1359r5,l1104,1364r,6l1099,1380r,6l1099,1396r-5,l1088,1396r-5,l1077,1396r-5,6l1067,1407r,5l1067,1418r5,5l1077,1423r,6l1088,1434r,-5l1094,1429r5,l1099,1434r,5l1099,1445r,5l1099,1455r-5,6l1088,1466r,11l1088,1482r-5,l1077,1487r,6l1083,1493r5,l1094,1487r5,11l1099,1503r-5,l1088,1503r-5,l1083,1514r,11l1083,1536r-6,10l1077,1557r,5l1083,1578r,6l1083,1589r-6,11l1077,1616r6,10l1083,1637r,6l1077,1643r,5l1077,1653r,6l1077,1664r-10,l1061,1659r-5,l1051,1659r-6,l1040,1653r-5,-10l1035,1637r-6,l1024,1637r-6,l1013,1637r-5,l1008,1643r5,5l1002,1648r-5,l992,1648r-11,5l976,1653r-6,-5l965,1653r-5,6l960,1664r5,l960,1669r-6,-5l954,1669r,6l943,1680r-5,5l933,1680r-6,-5l922,1675r-11,-6l906,1669r,-10l911,1653r-5,l901,1653r,-5l895,1648r,-5l895,1637r-5,l884,1637r-10,l847,1637r-32,6l804,1643r,-6l804,1616r5,-6l809,1605r-10,l793,1605r,-5l788,1594r-5,-5l783,1584r5,-11l793,1568r-5,l783,1557r,-5l777,1552r-5,l772,1562r,6l767,1578r,6l761,1589r-5,l750,1589r,5l745,1594r-5,6l740,1594r,-5l740,1584r-6,l729,1589r-5,l718,1589r,11l713,1594r,-5l708,1589r-11,-11l692,1584r,5l692,1600r5,5l692,1605r-6,l681,1600r,5l675,1605r-5,l665,1594r-11,-5l649,1589r,5l643,1594r,-5l638,1589r-5,-5l622,1578r-6,l616,1584r,10l611,1594r-5,l600,1589r,-5l606,1578r,-5l611,1568r,-6l611,1557r-11,-5l595,1546r-5,l574,1536r,-6l563,1530r-5,l552,1536r,5l547,1541r,-5l541,1530r,-5l541,1514r,-11l536,1498r-5,l531,1493r-6,l520,1487r,-5l525,1482r6,l531,1477r,-6l520,1471r-11,-5l499,1461r-6,l493,1455r,-5l493,1445r6,-6l499,1434r,-5l504,1429r5,-11l515,1418r5,-6l525,1407r,-5l531,1391r5,-5l541,1380r,-10l541,1364r,-5l541,1354r-5,-6l531,1348r,6l525,1359r-10,-5l509,1354r,-6l509,1338r,-6l509,1322r,-6l509,1311r-5,l499,1311r,-11l499,1295r,-6l493,1289r-5,-5l482,1273r-5,-5l477,1263r,-6l477,1252r5,-5l493,1241r,-5l504,1231r5,l515,1231r16,10l536,1247r11,l552,1247r11,5l574,1252r,-5l579,1247r,-6l579,1236r5,l590,1236r,-5l584,1225r,-5l584,1215r,-6l579,1204r-5,-6l563,1193r-5,-5l558,1182r,-5l558,1172r,-6l552,1161r,-5l552,1150r-5,-5l558,1145r5,l568,1145r,-5l558,1134r,-5l563,1124r-11,-22l547,1097r,-6l531,1091r-6,l520,1091r-5,-5l515,1081r,-6l504,1065r-5,-6l493,1059r-5,l482,1065r-5,l472,1059r-6,l466,1070r-5,l456,1075r-6,l445,1075r-5,l440,1070r5,l440,1065r,-6l434,1059r-5,6l424,1065r-6,l413,1065r,-11l429,1043r,-5l429,1027r-5,-10l424,1011r-6,l413,1011r-6,l397,1006r,-6l397,995r5,l407,990r11,-11l418,974r,-6l424,968r,-16l424,947r-6,-5l413,936r-16,6l391,936r-5,-10l381,926r,-6l370,920r-5,l359,920r-5,l354,915r,-5l348,904r,-5l343,893r,-5l343,883r,-6l348,867r,-6l343,856r-5,l332,856r-5,l327,851r5,l332,845r-5,l316,845r-5,l306,845r-6,-5l300,835r-5,-6l289,824r-5,-5l273,813r-5,l263,813r-6,l257,819r,5l257,829r-5,6l247,835r-6,-6l236,829r-5,l225,835r-5,5l214,840r-5,l209,845r-5,l198,840r-5,-5l188,835r-6,5l182,845r-5,6l172,851r-6,l161,845r-6,-5l161,840r,-5l155,835r,-6l150,824r-5,l139,824r-10,l118,819r-5,-6l102,808r,-5l102,797r,-5l91,792r-5,-6l80,781r,5l75,786r-5,6l70,786r-11,l54,792r-11,l32,786r-5,l27,776r,-6l21,770r-5,l16,765r5,l21,760r-5,-6l11,754r5,l16,744r,-11l11,733r-6,l,728r5,-6l11,722r,-5l16,717r11,l32,717r,-5l32,706r6,-5l43,696r,-6l48,685r6,-6l59,679r-5,-5l48,669r-5,l38,669r,-11l38,647r,-5l43,637r5,l54,637r5,-6l59,626r,-5l64,621r6,-6l75,615r,-5l64,605,48,599r6,-5l59,589r5,-11l70,572r,-5l75,567r5,l75,562r,-6l75,551r5,-5l80,535r,-5l86,535r5,l97,540r5,l102,535r,-11l102,519r,-5l102,508r,-5l107,492r,-5l107,482r-10,l97,471r-6,l86,471r-6,l75,471r-5,-6l70,460r,-5l75,449r5,-5l86,444r,-5l86,433r5,l97,439r5,l102,433r-5,-5l91,417r-5,-5l86,407,80,396r,-5l75,385r5,-5l86,380r5,l97,385r10,l113,385r,-5l118,374r5,l129,374r5,l134,380r,-6l134,369r-5,-5l123,358r,-5l123,348r6,l139,358r11,l150,364r5,l161,369r5,5l172,369r5,l172,353r-6,-5l166,342r6,-10l172,326r,-5l172,316r-6,-6l161,310r-6,-5l155,300r,-11l155,284r-5,-6l150,267r,-5l155,262r11,l172,257r5,l182,246r11,-5l198,235r6,l214,235r17,6l236,241r,-6l236,230r,-5l231,219r5,-5l247,203r5,l257,193r6,l263,198r5,l268,203r,6l263,214r,5l268,219r5,6l279,225r5,5l289,235r6,6l300,235r6,l311,235r5,l322,230r5,l332,230r,-5l338,225r10,l348,230r6,5l359,241r,-6l365,230r5,l375,230r6,l391,230r,5l402,235r5,6l418,241r6,l429,241r5,l440,235r,6l445,235r5,l456,235r-6,-5l450,225r6,l461,230r,-11l466,219r,-5l461,214r-5,l456,209r5,l461,203r-5,l456,198r5,l466,193r6,l477,187r5,-10l488,177r5,l509,177r16,5l531,182r5,-5l541,177r6,l547,171r,-5l552,166r6,l568,166r6,-6l579,155r,-5l579,144r5,-5l584,134r6,l595,134r,-6l590,128r,-5l595,123r5,5l606,123r5,l616,123r6,l627,128r6,l638,128r5,6l643,128r11,-5l654,118r5,l665,123r,-5l670,118r5,l681,118r,-6l670,107r,-5l670,96r5,-5l681,86r11,-6l702,86r6,5l713,91r5,5l729,107r5,-5l740,102r5,-11l750,91r6,l761,86r6,-6l767,75r5,-5l777,64r6,-5l788,59r5,-11l799,48r10,-5l815,37r5,l826,37r,6l826,48r5,-5l831,37r5,6l842,43r5,5l852,43r,-6l858,37r5,-5l863,37r5,l874,32r5,l884,27r-5,-6l879,16r5,l890,11,901,5r10,l922,5,927,r11,l943,r,5l949,5r,6l943,11r,5l949,16r,11l954,32r6,5l960,43r,5l965,48r,5l970,59r,5l976,64r,6l981,70r,5l976,80r,6l976,91r-6,5l976,96r5,-5l986,91r,5l992,96r,6l997,102r-5,5l986,107r-5,l976,112r,11l976,128r5,6l981,139r,5l976,144r-6,l965,144r,6l970,160r11,27l992,203r,6l992,214r,5l992,225r,5l997,235r11,11l1013,246r,-5l1018,235r6,6l1029,241r6,l1040,246r11,16l1056,267r5,6l1067,273r5,l1077,262r6,l1088,262r,5l1088,273r,5l1088,284r,5l1083,289r-6,l1072,289r,5l1067,300r,5l1067,310r5,6l1077,316r6,10l1094,326r5,l1104,326r6,l1115,326r,6l1120,342r6,11l1131,353r,5l1131,364r-11,5l1126,380r,11l1126,396r5,-5l1136,391r,5l1142,417r5,l1153,417r5,l1163,412r,-5l1169,412r,5l1174,417r5,l1179,412r6,l1190,412r5,-5l1201,407r5,l1211,407r,-6l1211,396r,-5l1217,391r5,l1228,391r5,l1238,391r,5l1238,401r,11l1233,412r5,l1244,412r5,-5l1249,412r,5l1244,423r-6,l1233,417r-5,l1222,423r,5l1233,433r,6l1233,449r5,6l1238,460r6,5l1249,465r5,-5l1260,460r,5l1260,471r,5l1265,476r,-11l1270,465r,-5l1281,460r6,-5l1281,455r,-6l1292,449r5,l1303,455r,5l1308,476r-5,27l1303,508r,6l1303,519r,11l1308,535r,5l1313,546r-5,5l1303,556r,6l1303,567r-6,5l1287,578r10,5l1303,589r5,10l1313,599r,6l1319,615r5,6l1335,637r5,5l1340,647r-5,6l1335,663r5,6l1340,674r11,l1351,679r,6l1351,696r,5l1351,706r5,l1362,717r5,l1378,717r5,5l1388,722r27,l1421,722r5,6l1437,728r5,l1447,733r11,l1463,733r11,5l1479,738r11,l1506,733r6,-5l1517,728r5,5l1528,733r5,11l1538,749r6,5l1549,754r6,l1560,760r5,5l1565,776r,5l1571,786r5,l1581,781r6,-5l1592,776r5,l1603,786xe" fillcolor="#595959" strokecolor="windowText" strokeweight="0">
                  <v:path arrowok="t" o:connecttype="custom" o:connectlocs="950816,528625;924422,574672;868564,568533;819458,591249;743343,601073;674595,630543;684416,680275;674595,725708;661091,765616;631627,768686;664774,804910;654952,863850;661091,912968;661091,982346;618737,1005063;569017,1028393;496585,988486;460369,978662;418015,982346;371979,968839;332080,922791;306299,880427;312437,831310;302616,761932;358474,742285;342515,693168;286043,650190;253510,653874;256579,594319;213611,551956;177396,505908;128290,518801;72431,502838;16573,482577;16573,440214;36216,381273;55858,328472;42968,282424;52789,233307;85322,219800;92074,160859;164505,121565;217294,144282;276222,138142;299547,108672;358474,85341;394690,78588;447479,65694;507020,29470;539553,12893;589273,26401;595411,58941;599094,88411;628558,147966;664774,177436;687485,226554;727384,252954;756847,252954;766669,285494;799815,311895;822527,397236;885137,446967;974142,476438" o:connectangles="0,0,0,0,0,0,0,0,0,0,0,0,0,0,0,0,0,0,0,0,0,0,0,0,0,0,0,0,0,0,0,0,0,0,0,0,0,0,0,0,0,0,0,0,0,0,0,0,0,0,0,0,0,0,0,0,0,0,0,0,0,0,0"/>
                </v:shape>
              </v:group>
            </w:pict>
          </mc:Fallback>
        </mc:AlternateContent>
      </w:r>
    </w:p>
    <w:p w14:paraId="423789B0" w14:textId="080C43C0" w:rsidR="003E797F" w:rsidRPr="003E797F" w:rsidRDefault="00F61643" w:rsidP="003E797F">
      <w:pPr>
        <w:spacing w:before="120" w:after="960"/>
        <w:jc w:val="both"/>
        <w:rPr>
          <w:b/>
          <w:bCs/>
          <w:i/>
          <w:color w:val="FF0000"/>
        </w:rPr>
      </w:pPr>
      <w:r>
        <w:rPr>
          <w:b/>
          <w:bCs/>
          <w:i/>
          <w:noProof/>
          <w:color w:val="FF0000"/>
        </w:rPr>
        <mc:AlternateContent>
          <mc:Choice Requires="wps">
            <w:drawing>
              <wp:anchor distT="0" distB="0" distL="114300" distR="114300" simplePos="0" relativeHeight="251936768" behindDoc="0" locked="0" layoutInCell="1" allowOverlap="1" wp14:anchorId="3D14E9AB" wp14:editId="4757A2C5">
                <wp:simplePos x="0" y="0"/>
                <wp:positionH relativeFrom="column">
                  <wp:posOffset>1144270</wp:posOffset>
                </wp:positionH>
                <wp:positionV relativeFrom="paragraph">
                  <wp:posOffset>189230</wp:posOffset>
                </wp:positionV>
                <wp:extent cx="569595" cy="505460"/>
                <wp:effectExtent l="0" t="0" r="1905" b="8890"/>
                <wp:wrapNone/>
                <wp:docPr id="29" name="Dowolny kształt: kształ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505460"/>
                        </a:xfrm>
                        <a:custGeom>
                          <a:avLst/>
                          <a:gdLst>
                            <a:gd name="T0" fmla="*/ 24 w 802"/>
                            <a:gd name="T1" fmla="*/ 159 h 712"/>
                            <a:gd name="T2" fmla="*/ 19 w 802"/>
                            <a:gd name="T3" fmla="*/ 135 h 712"/>
                            <a:gd name="T4" fmla="*/ 34 w 802"/>
                            <a:gd name="T5" fmla="*/ 120 h 712"/>
                            <a:gd name="T6" fmla="*/ 73 w 802"/>
                            <a:gd name="T7" fmla="*/ 96 h 712"/>
                            <a:gd name="T8" fmla="*/ 155 w 802"/>
                            <a:gd name="T9" fmla="*/ 67 h 712"/>
                            <a:gd name="T10" fmla="*/ 203 w 802"/>
                            <a:gd name="T11" fmla="*/ 34 h 712"/>
                            <a:gd name="T12" fmla="*/ 251 w 802"/>
                            <a:gd name="T13" fmla="*/ 10 h 712"/>
                            <a:gd name="T14" fmla="*/ 309 w 802"/>
                            <a:gd name="T15" fmla="*/ 0 h 712"/>
                            <a:gd name="T16" fmla="*/ 348 w 802"/>
                            <a:gd name="T17" fmla="*/ 19 h 712"/>
                            <a:gd name="T18" fmla="*/ 329 w 802"/>
                            <a:gd name="T19" fmla="*/ 14 h 712"/>
                            <a:gd name="T20" fmla="*/ 329 w 802"/>
                            <a:gd name="T21" fmla="*/ 39 h 712"/>
                            <a:gd name="T22" fmla="*/ 348 w 802"/>
                            <a:gd name="T23" fmla="*/ 72 h 712"/>
                            <a:gd name="T24" fmla="*/ 377 w 802"/>
                            <a:gd name="T25" fmla="*/ 58 h 712"/>
                            <a:gd name="T26" fmla="*/ 425 w 802"/>
                            <a:gd name="T27" fmla="*/ 48 h 712"/>
                            <a:gd name="T28" fmla="*/ 488 w 802"/>
                            <a:gd name="T29" fmla="*/ 58 h 712"/>
                            <a:gd name="T30" fmla="*/ 560 w 802"/>
                            <a:gd name="T31" fmla="*/ 53 h 712"/>
                            <a:gd name="T32" fmla="*/ 647 w 802"/>
                            <a:gd name="T33" fmla="*/ 29 h 712"/>
                            <a:gd name="T34" fmla="*/ 705 w 802"/>
                            <a:gd name="T35" fmla="*/ 67 h 712"/>
                            <a:gd name="T36" fmla="*/ 744 w 802"/>
                            <a:gd name="T37" fmla="*/ 188 h 712"/>
                            <a:gd name="T38" fmla="*/ 739 w 802"/>
                            <a:gd name="T39" fmla="*/ 260 h 712"/>
                            <a:gd name="T40" fmla="*/ 715 w 802"/>
                            <a:gd name="T41" fmla="*/ 308 h 712"/>
                            <a:gd name="T42" fmla="*/ 739 w 802"/>
                            <a:gd name="T43" fmla="*/ 366 h 712"/>
                            <a:gd name="T44" fmla="*/ 754 w 802"/>
                            <a:gd name="T45" fmla="*/ 419 h 712"/>
                            <a:gd name="T46" fmla="*/ 773 w 802"/>
                            <a:gd name="T47" fmla="*/ 447 h 712"/>
                            <a:gd name="T48" fmla="*/ 802 w 802"/>
                            <a:gd name="T49" fmla="*/ 500 h 712"/>
                            <a:gd name="T50" fmla="*/ 749 w 802"/>
                            <a:gd name="T51" fmla="*/ 572 h 712"/>
                            <a:gd name="T52" fmla="*/ 705 w 802"/>
                            <a:gd name="T53" fmla="*/ 688 h 712"/>
                            <a:gd name="T54" fmla="*/ 691 w 802"/>
                            <a:gd name="T55" fmla="*/ 707 h 712"/>
                            <a:gd name="T56" fmla="*/ 642 w 802"/>
                            <a:gd name="T57" fmla="*/ 683 h 712"/>
                            <a:gd name="T58" fmla="*/ 585 w 802"/>
                            <a:gd name="T59" fmla="*/ 678 h 712"/>
                            <a:gd name="T60" fmla="*/ 546 w 802"/>
                            <a:gd name="T61" fmla="*/ 688 h 712"/>
                            <a:gd name="T62" fmla="*/ 488 w 802"/>
                            <a:gd name="T63" fmla="*/ 712 h 712"/>
                            <a:gd name="T64" fmla="*/ 449 w 802"/>
                            <a:gd name="T65" fmla="*/ 683 h 712"/>
                            <a:gd name="T66" fmla="*/ 406 w 802"/>
                            <a:gd name="T67" fmla="*/ 688 h 712"/>
                            <a:gd name="T68" fmla="*/ 338 w 802"/>
                            <a:gd name="T69" fmla="*/ 645 h 712"/>
                            <a:gd name="T70" fmla="*/ 304 w 802"/>
                            <a:gd name="T71" fmla="*/ 621 h 712"/>
                            <a:gd name="T72" fmla="*/ 290 w 802"/>
                            <a:gd name="T73" fmla="*/ 587 h 712"/>
                            <a:gd name="T74" fmla="*/ 246 w 802"/>
                            <a:gd name="T75" fmla="*/ 582 h 712"/>
                            <a:gd name="T76" fmla="*/ 222 w 802"/>
                            <a:gd name="T77" fmla="*/ 582 h 712"/>
                            <a:gd name="T78" fmla="*/ 198 w 802"/>
                            <a:gd name="T79" fmla="*/ 601 h 712"/>
                            <a:gd name="T80" fmla="*/ 174 w 802"/>
                            <a:gd name="T81" fmla="*/ 568 h 712"/>
                            <a:gd name="T82" fmla="*/ 174 w 802"/>
                            <a:gd name="T83" fmla="*/ 548 h 712"/>
                            <a:gd name="T84" fmla="*/ 126 w 802"/>
                            <a:gd name="T85" fmla="*/ 524 h 712"/>
                            <a:gd name="T86" fmla="*/ 92 w 802"/>
                            <a:gd name="T87" fmla="*/ 510 h 712"/>
                            <a:gd name="T88" fmla="*/ 58 w 802"/>
                            <a:gd name="T89" fmla="*/ 524 h 712"/>
                            <a:gd name="T90" fmla="*/ 48 w 802"/>
                            <a:gd name="T91" fmla="*/ 515 h 712"/>
                            <a:gd name="T92" fmla="*/ 58 w 802"/>
                            <a:gd name="T93" fmla="*/ 452 h 712"/>
                            <a:gd name="T94" fmla="*/ 44 w 802"/>
                            <a:gd name="T95" fmla="*/ 428 h 712"/>
                            <a:gd name="T96" fmla="*/ 29 w 802"/>
                            <a:gd name="T97" fmla="*/ 380 h 712"/>
                            <a:gd name="T98" fmla="*/ 24 w 802"/>
                            <a:gd name="T99" fmla="*/ 327 h 712"/>
                            <a:gd name="T100" fmla="*/ 19 w 802"/>
                            <a:gd name="T101" fmla="*/ 284 h 712"/>
                            <a:gd name="T102" fmla="*/ 0 w 802"/>
                            <a:gd name="T103" fmla="*/ 255 h 712"/>
                            <a:gd name="T104" fmla="*/ 15 w 802"/>
                            <a:gd name="T105" fmla="*/ 207 h 712"/>
                            <a:gd name="T106" fmla="*/ 5 w 802"/>
                            <a:gd name="T107" fmla="*/ 159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2" h="712">
                              <a:moveTo>
                                <a:pt x="0" y="144"/>
                              </a:moveTo>
                              <a:lnTo>
                                <a:pt x="15" y="154"/>
                              </a:lnTo>
                              <a:lnTo>
                                <a:pt x="24" y="159"/>
                              </a:lnTo>
                              <a:lnTo>
                                <a:pt x="29" y="149"/>
                              </a:lnTo>
                              <a:lnTo>
                                <a:pt x="29" y="140"/>
                              </a:lnTo>
                              <a:lnTo>
                                <a:pt x="19" y="135"/>
                              </a:lnTo>
                              <a:lnTo>
                                <a:pt x="10" y="130"/>
                              </a:lnTo>
                              <a:lnTo>
                                <a:pt x="24" y="125"/>
                              </a:lnTo>
                              <a:lnTo>
                                <a:pt x="34" y="120"/>
                              </a:lnTo>
                              <a:lnTo>
                                <a:pt x="39" y="125"/>
                              </a:lnTo>
                              <a:lnTo>
                                <a:pt x="53" y="106"/>
                              </a:lnTo>
                              <a:lnTo>
                                <a:pt x="73" y="96"/>
                              </a:lnTo>
                              <a:lnTo>
                                <a:pt x="97" y="91"/>
                              </a:lnTo>
                              <a:lnTo>
                                <a:pt x="140" y="77"/>
                              </a:lnTo>
                              <a:lnTo>
                                <a:pt x="155" y="67"/>
                              </a:lnTo>
                              <a:lnTo>
                                <a:pt x="169" y="53"/>
                              </a:lnTo>
                              <a:lnTo>
                                <a:pt x="184" y="39"/>
                              </a:lnTo>
                              <a:lnTo>
                                <a:pt x="203" y="34"/>
                              </a:lnTo>
                              <a:lnTo>
                                <a:pt x="217" y="24"/>
                              </a:lnTo>
                              <a:lnTo>
                                <a:pt x="232" y="14"/>
                              </a:lnTo>
                              <a:lnTo>
                                <a:pt x="251" y="10"/>
                              </a:lnTo>
                              <a:lnTo>
                                <a:pt x="271" y="5"/>
                              </a:lnTo>
                              <a:lnTo>
                                <a:pt x="290" y="0"/>
                              </a:lnTo>
                              <a:lnTo>
                                <a:pt x="309" y="0"/>
                              </a:lnTo>
                              <a:lnTo>
                                <a:pt x="324" y="5"/>
                              </a:lnTo>
                              <a:lnTo>
                                <a:pt x="333" y="10"/>
                              </a:lnTo>
                              <a:lnTo>
                                <a:pt x="348" y="19"/>
                              </a:lnTo>
                              <a:lnTo>
                                <a:pt x="343" y="29"/>
                              </a:lnTo>
                              <a:lnTo>
                                <a:pt x="333" y="24"/>
                              </a:lnTo>
                              <a:lnTo>
                                <a:pt x="329" y="14"/>
                              </a:lnTo>
                              <a:lnTo>
                                <a:pt x="319" y="14"/>
                              </a:lnTo>
                              <a:lnTo>
                                <a:pt x="324" y="24"/>
                              </a:lnTo>
                              <a:lnTo>
                                <a:pt x="329" y="39"/>
                              </a:lnTo>
                              <a:lnTo>
                                <a:pt x="338" y="53"/>
                              </a:lnTo>
                              <a:lnTo>
                                <a:pt x="343" y="67"/>
                              </a:lnTo>
                              <a:lnTo>
                                <a:pt x="348" y="72"/>
                              </a:lnTo>
                              <a:lnTo>
                                <a:pt x="353" y="63"/>
                              </a:lnTo>
                              <a:lnTo>
                                <a:pt x="358" y="58"/>
                              </a:lnTo>
                              <a:lnTo>
                                <a:pt x="377" y="58"/>
                              </a:lnTo>
                              <a:lnTo>
                                <a:pt x="396" y="53"/>
                              </a:lnTo>
                              <a:lnTo>
                                <a:pt x="411" y="43"/>
                              </a:lnTo>
                              <a:lnTo>
                                <a:pt x="425" y="48"/>
                              </a:lnTo>
                              <a:lnTo>
                                <a:pt x="449" y="53"/>
                              </a:lnTo>
                              <a:lnTo>
                                <a:pt x="469" y="53"/>
                              </a:lnTo>
                              <a:lnTo>
                                <a:pt x="488" y="58"/>
                              </a:lnTo>
                              <a:lnTo>
                                <a:pt x="517" y="58"/>
                              </a:lnTo>
                              <a:lnTo>
                                <a:pt x="541" y="58"/>
                              </a:lnTo>
                              <a:lnTo>
                                <a:pt x="560" y="53"/>
                              </a:lnTo>
                              <a:lnTo>
                                <a:pt x="580" y="48"/>
                              </a:lnTo>
                              <a:lnTo>
                                <a:pt x="618" y="39"/>
                              </a:lnTo>
                              <a:lnTo>
                                <a:pt x="647" y="29"/>
                              </a:lnTo>
                              <a:lnTo>
                                <a:pt x="667" y="39"/>
                              </a:lnTo>
                              <a:lnTo>
                                <a:pt x="696" y="53"/>
                              </a:lnTo>
                              <a:lnTo>
                                <a:pt x="705" y="67"/>
                              </a:lnTo>
                              <a:lnTo>
                                <a:pt x="710" y="91"/>
                              </a:lnTo>
                              <a:lnTo>
                                <a:pt x="725" y="130"/>
                              </a:lnTo>
                              <a:lnTo>
                                <a:pt x="744" y="188"/>
                              </a:lnTo>
                              <a:lnTo>
                                <a:pt x="749" y="212"/>
                              </a:lnTo>
                              <a:lnTo>
                                <a:pt x="749" y="236"/>
                              </a:lnTo>
                              <a:lnTo>
                                <a:pt x="739" y="260"/>
                              </a:lnTo>
                              <a:lnTo>
                                <a:pt x="715" y="274"/>
                              </a:lnTo>
                              <a:lnTo>
                                <a:pt x="705" y="293"/>
                              </a:lnTo>
                              <a:lnTo>
                                <a:pt x="715" y="308"/>
                              </a:lnTo>
                              <a:lnTo>
                                <a:pt x="739" y="322"/>
                              </a:lnTo>
                              <a:lnTo>
                                <a:pt x="739" y="342"/>
                              </a:lnTo>
                              <a:lnTo>
                                <a:pt x="739" y="366"/>
                              </a:lnTo>
                              <a:lnTo>
                                <a:pt x="739" y="385"/>
                              </a:lnTo>
                              <a:lnTo>
                                <a:pt x="749" y="399"/>
                              </a:lnTo>
                              <a:lnTo>
                                <a:pt x="754" y="419"/>
                              </a:lnTo>
                              <a:lnTo>
                                <a:pt x="763" y="438"/>
                              </a:lnTo>
                              <a:lnTo>
                                <a:pt x="768" y="443"/>
                              </a:lnTo>
                              <a:lnTo>
                                <a:pt x="773" y="447"/>
                              </a:lnTo>
                              <a:lnTo>
                                <a:pt x="792" y="462"/>
                              </a:lnTo>
                              <a:lnTo>
                                <a:pt x="792" y="481"/>
                              </a:lnTo>
                              <a:lnTo>
                                <a:pt x="802" y="500"/>
                              </a:lnTo>
                              <a:lnTo>
                                <a:pt x="797" y="524"/>
                              </a:lnTo>
                              <a:lnTo>
                                <a:pt x="773" y="548"/>
                              </a:lnTo>
                              <a:lnTo>
                                <a:pt x="749" y="572"/>
                              </a:lnTo>
                              <a:lnTo>
                                <a:pt x="729" y="601"/>
                              </a:lnTo>
                              <a:lnTo>
                                <a:pt x="705" y="664"/>
                              </a:lnTo>
                              <a:lnTo>
                                <a:pt x="705" y="688"/>
                              </a:lnTo>
                              <a:lnTo>
                                <a:pt x="715" y="707"/>
                              </a:lnTo>
                              <a:lnTo>
                                <a:pt x="696" y="707"/>
                              </a:lnTo>
                              <a:lnTo>
                                <a:pt x="691" y="707"/>
                              </a:lnTo>
                              <a:lnTo>
                                <a:pt x="676" y="707"/>
                              </a:lnTo>
                              <a:lnTo>
                                <a:pt x="657" y="693"/>
                              </a:lnTo>
                              <a:lnTo>
                                <a:pt x="642" y="683"/>
                              </a:lnTo>
                              <a:lnTo>
                                <a:pt x="628" y="673"/>
                              </a:lnTo>
                              <a:lnTo>
                                <a:pt x="604" y="673"/>
                              </a:lnTo>
                              <a:lnTo>
                                <a:pt x="585" y="678"/>
                              </a:lnTo>
                              <a:lnTo>
                                <a:pt x="570" y="688"/>
                              </a:lnTo>
                              <a:lnTo>
                                <a:pt x="560" y="698"/>
                              </a:lnTo>
                              <a:lnTo>
                                <a:pt x="546" y="688"/>
                              </a:lnTo>
                              <a:lnTo>
                                <a:pt x="517" y="688"/>
                              </a:lnTo>
                              <a:lnTo>
                                <a:pt x="502" y="702"/>
                              </a:lnTo>
                              <a:lnTo>
                                <a:pt x="488" y="712"/>
                              </a:lnTo>
                              <a:lnTo>
                                <a:pt x="478" y="707"/>
                              </a:lnTo>
                              <a:lnTo>
                                <a:pt x="464" y="693"/>
                              </a:lnTo>
                              <a:lnTo>
                                <a:pt x="449" y="683"/>
                              </a:lnTo>
                              <a:lnTo>
                                <a:pt x="435" y="673"/>
                              </a:lnTo>
                              <a:lnTo>
                                <a:pt x="420" y="683"/>
                              </a:lnTo>
                              <a:lnTo>
                                <a:pt x="406" y="688"/>
                              </a:lnTo>
                              <a:lnTo>
                                <a:pt x="382" y="673"/>
                              </a:lnTo>
                              <a:lnTo>
                                <a:pt x="358" y="669"/>
                              </a:lnTo>
                              <a:lnTo>
                                <a:pt x="338" y="645"/>
                              </a:lnTo>
                              <a:lnTo>
                                <a:pt x="329" y="625"/>
                              </a:lnTo>
                              <a:lnTo>
                                <a:pt x="314" y="621"/>
                              </a:lnTo>
                              <a:lnTo>
                                <a:pt x="304" y="621"/>
                              </a:lnTo>
                              <a:lnTo>
                                <a:pt x="290" y="611"/>
                              </a:lnTo>
                              <a:lnTo>
                                <a:pt x="290" y="601"/>
                              </a:lnTo>
                              <a:lnTo>
                                <a:pt x="290" y="587"/>
                              </a:lnTo>
                              <a:lnTo>
                                <a:pt x="280" y="587"/>
                              </a:lnTo>
                              <a:lnTo>
                                <a:pt x="261" y="587"/>
                              </a:lnTo>
                              <a:lnTo>
                                <a:pt x="246" y="582"/>
                              </a:lnTo>
                              <a:lnTo>
                                <a:pt x="232" y="577"/>
                              </a:lnTo>
                              <a:lnTo>
                                <a:pt x="222" y="572"/>
                              </a:lnTo>
                              <a:lnTo>
                                <a:pt x="222" y="582"/>
                              </a:lnTo>
                              <a:lnTo>
                                <a:pt x="227" y="592"/>
                              </a:lnTo>
                              <a:lnTo>
                                <a:pt x="208" y="601"/>
                              </a:lnTo>
                              <a:lnTo>
                                <a:pt x="198" y="601"/>
                              </a:lnTo>
                              <a:lnTo>
                                <a:pt x="184" y="587"/>
                              </a:lnTo>
                              <a:lnTo>
                                <a:pt x="169" y="572"/>
                              </a:lnTo>
                              <a:lnTo>
                                <a:pt x="174" y="568"/>
                              </a:lnTo>
                              <a:lnTo>
                                <a:pt x="174" y="558"/>
                              </a:lnTo>
                              <a:lnTo>
                                <a:pt x="174" y="553"/>
                              </a:lnTo>
                              <a:lnTo>
                                <a:pt x="174" y="548"/>
                              </a:lnTo>
                              <a:lnTo>
                                <a:pt x="160" y="548"/>
                              </a:lnTo>
                              <a:lnTo>
                                <a:pt x="145" y="529"/>
                              </a:lnTo>
                              <a:lnTo>
                                <a:pt x="126" y="524"/>
                              </a:lnTo>
                              <a:lnTo>
                                <a:pt x="111" y="524"/>
                              </a:lnTo>
                              <a:lnTo>
                                <a:pt x="102" y="524"/>
                              </a:lnTo>
                              <a:lnTo>
                                <a:pt x="92" y="510"/>
                              </a:lnTo>
                              <a:lnTo>
                                <a:pt x="77" y="500"/>
                              </a:lnTo>
                              <a:lnTo>
                                <a:pt x="68" y="510"/>
                              </a:lnTo>
                              <a:lnTo>
                                <a:pt x="58" y="524"/>
                              </a:lnTo>
                              <a:lnTo>
                                <a:pt x="48" y="520"/>
                              </a:lnTo>
                              <a:lnTo>
                                <a:pt x="48" y="515"/>
                              </a:lnTo>
                              <a:lnTo>
                                <a:pt x="53" y="505"/>
                              </a:lnTo>
                              <a:lnTo>
                                <a:pt x="58" y="481"/>
                              </a:lnTo>
                              <a:lnTo>
                                <a:pt x="58" y="452"/>
                              </a:lnTo>
                              <a:lnTo>
                                <a:pt x="58" y="443"/>
                              </a:lnTo>
                              <a:lnTo>
                                <a:pt x="53" y="443"/>
                              </a:lnTo>
                              <a:lnTo>
                                <a:pt x="44" y="428"/>
                              </a:lnTo>
                              <a:lnTo>
                                <a:pt x="34" y="419"/>
                              </a:lnTo>
                              <a:lnTo>
                                <a:pt x="29" y="394"/>
                              </a:lnTo>
                              <a:lnTo>
                                <a:pt x="29" y="380"/>
                              </a:lnTo>
                              <a:lnTo>
                                <a:pt x="29" y="366"/>
                              </a:lnTo>
                              <a:lnTo>
                                <a:pt x="29" y="342"/>
                              </a:lnTo>
                              <a:lnTo>
                                <a:pt x="24" y="327"/>
                              </a:lnTo>
                              <a:lnTo>
                                <a:pt x="24" y="313"/>
                              </a:lnTo>
                              <a:lnTo>
                                <a:pt x="24" y="293"/>
                              </a:lnTo>
                              <a:lnTo>
                                <a:pt x="19" y="284"/>
                              </a:lnTo>
                              <a:lnTo>
                                <a:pt x="10" y="274"/>
                              </a:lnTo>
                              <a:lnTo>
                                <a:pt x="0" y="269"/>
                              </a:lnTo>
                              <a:lnTo>
                                <a:pt x="0" y="255"/>
                              </a:lnTo>
                              <a:lnTo>
                                <a:pt x="5" y="241"/>
                              </a:lnTo>
                              <a:lnTo>
                                <a:pt x="15" y="221"/>
                              </a:lnTo>
                              <a:lnTo>
                                <a:pt x="15" y="207"/>
                              </a:lnTo>
                              <a:lnTo>
                                <a:pt x="15" y="183"/>
                              </a:lnTo>
                              <a:lnTo>
                                <a:pt x="10" y="173"/>
                              </a:lnTo>
                              <a:lnTo>
                                <a:pt x="5" y="159"/>
                              </a:lnTo>
                              <a:lnTo>
                                <a:pt x="0" y="144"/>
                              </a:lnTo>
                              <a:close/>
                            </a:path>
                          </a:pathLst>
                        </a:custGeom>
                        <a:solidFill>
                          <a:srgbClr val="595959"/>
                        </a:solidFill>
                        <a:ln w="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7095" id="Dowolny kształt: kształt 29" o:spid="_x0000_s1026" style="position:absolute;margin-left:90.1pt;margin-top:14.9pt;width:44.85pt;height:39.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" path="m,144r15,10l24,159r5,-10l29,140,19,135r-9,-5l24,125r10,-5l39,125,53,106,73,96,97,91,140,77,155,67,169,53,184,39r19,-5l217,24,232,14r19,-4l271,5,290,r19,l324,5r9,5l348,19r-5,10l333,24,329,14r-10,l324,24r5,15l338,53r5,14l348,72r5,-9l358,58r19,l396,53,411,43r14,5l449,53r20,l488,58r29,l541,58r19,-5l580,48r38,-9l647,29r20,10l696,53r9,14l710,91r15,39l744,188r5,24l749,236r-10,24l715,274r-10,19l715,308r24,14l739,342r,24l739,385r10,14l754,419r9,19l768,443r5,4l792,462r,19l802,500r-5,24l773,548r-24,24l729,601r-24,63l705,688r10,19l696,707r-5,l676,707,657,693,642,683,628,673r-24,l585,678r-15,10l560,698,546,688r-29,l502,702r-14,10l478,707,464,693,449,683,435,673r-15,10l406,688,382,673r-24,-4l338,645r-9,-20l314,621r-10,l290,611r,-10l290,587r-10,l261,587r-15,-5l232,577r-10,-5l222,582r5,10l208,601r-10,l184,587,169,572r5,-4l174,558r,-5l174,548r-14,l145,529r-19,-5l111,524r-9,l92,510,77,500r-9,10l58,524,48,520r,-5l53,505r5,-24l58,452r,-9l53,443,44,428,34,419,29,394r,-14l29,366r,-24l24,327r,-14l24,293r-5,-9l10,274,,269,,255,5,241,15,221r,-14l15,183,10,173,5,159,,144xe" fillcolor="#595959" strokecolor="windowText" strokeweight="0">
                <v:path arrowok="t" o:connecttype="custom" o:connectlocs="17045,112877;13494,95839;24147,85190;51846,68152;110084,47564;144174,24137;178265,7099;219457,0;247156,13488;233662,9939;233662,27687;247156,51114;267752,41175;301843,34076;346586,41175;397722,37626;459511,20588;500704,47564;528402,133464;524851,184578;507806,218654;524851,259829;535505,297455;548999,317332;569595,354958;531953,406072;500704,488422;490761,501910;455960,484872;415478,481323;387779,488422;346586,505460;318888,484872;288349,488422;240054,457896;215906,440858;205963,416721;174714,413171;157668,413171;140623,426659;123578,403232;123578,389034;89487,371996;65340,362057;41193,371996;34090,365607;41193,320882;31250,303844;20596,269768;17045,232142;13494,201616;0,181029;10653,146953;3551,112877" o:connectangles="0,0,0,0,0,0,0,0,0,0,0,0,0,0,0,0,0,0,0,0,0,0,0,0,0,0,0,0,0,0,0,0,0,0,0,0,0,0,0,0,0,0,0,0,0,0,0,0,0,0,0,0,0,0"/>
              </v:shape>
            </w:pict>
          </mc:Fallback>
        </mc:AlternateContent>
      </w:r>
    </w:p>
    <w:p w14:paraId="67A9F170" w14:textId="6132D3B4" w:rsidR="003E797F" w:rsidRPr="003E797F" w:rsidRDefault="00F61643" w:rsidP="003E797F">
      <w:pPr>
        <w:spacing w:before="120" w:after="960"/>
        <w:ind w:left="993" w:hanging="993"/>
        <w:jc w:val="both"/>
        <w:rPr>
          <w:b/>
          <w:bCs/>
          <w:i/>
          <w:color w:val="FF0000"/>
        </w:rPr>
      </w:pPr>
      <w:r>
        <w:rPr>
          <w:b/>
          <w:bCs/>
          <w:i/>
          <w:noProof/>
          <w:color w:val="FF0000"/>
        </w:rPr>
        <mc:AlternateContent>
          <mc:Choice Requires="wpg">
            <w:drawing>
              <wp:anchor distT="0" distB="0" distL="114300" distR="114300" simplePos="0" relativeHeight="251934720" behindDoc="0" locked="0" layoutInCell="1" allowOverlap="1" wp14:anchorId="665526C0" wp14:editId="0A079D86">
                <wp:simplePos x="0" y="0"/>
                <wp:positionH relativeFrom="column">
                  <wp:posOffset>1143635</wp:posOffset>
                </wp:positionH>
                <wp:positionV relativeFrom="paragraph">
                  <wp:posOffset>230505</wp:posOffset>
                </wp:positionV>
                <wp:extent cx="1071245" cy="836930"/>
                <wp:effectExtent l="0" t="0" r="0" b="0"/>
                <wp:wrapNone/>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245" cy="836930"/>
                          <a:chOff x="0" y="0"/>
                          <a:chExt cx="1071287" cy="811959"/>
                        </a:xfrm>
                      </wpg:grpSpPr>
                      <wpg:grpSp>
                        <wpg:cNvPr id="1812276303" name="Grupa 277"/>
                        <wpg:cNvGrpSpPr/>
                        <wpg:grpSpPr>
                          <a:xfrm>
                            <a:off x="0" y="0"/>
                            <a:ext cx="990492" cy="243205"/>
                            <a:chOff x="0" y="0"/>
                            <a:chExt cx="990492" cy="243205"/>
                          </a:xfrm>
                        </wpg:grpSpPr>
                        <wps:wsp>
                          <wps:cNvPr id="1514304496" name="Prostokąt 1819175008"/>
                          <wps:cNvSpPr/>
                          <wps:spPr>
                            <a:xfrm>
                              <a:off x="0" y="56338"/>
                              <a:ext cx="215893" cy="121852"/>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7728524" name="pole tekstowe 133"/>
                          <wps:cNvSpPr txBox="1"/>
                          <wps:spPr>
                            <a:xfrm>
                              <a:off x="147344" y="0"/>
                              <a:ext cx="843148" cy="243205"/>
                            </a:xfrm>
                            <a:prstGeom prst="rect">
                              <a:avLst/>
                            </a:prstGeom>
                            <a:noFill/>
                          </wps:spPr>
                          <wps:txbx>
                            <w:txbxContent>
                              <w:p w14:paraId="302764E2"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71,1 – 74,7</w:t>
                                </w:r>
                              </w:p>
                            </w:txbxContent>
                          </wps:txbx>
                          <wps:bodyPr wrap="square" rtlCol="0">
                            <a:noAutofit/>
                          </wps:bodyPr>
                        </wps:wsp>
                      </wpg:grpSp>
                      <wpg:grpSp>
                        <wpg:cNvPr id="1002014755" name="Grupa 278"/>
                        <wpg:cNvGrpSpPr/>
                        <wpg:grpSpPr>
                          <a:xfrm>
                            <a:off x="0" y="190681"/>
                            <a:ext cx="1071287" cy="217805"/>
                            <a:chOff x="0" y="0"/>
                            <a:chExt cx="1071287" cy="217805"/>
                          </a:xfrm>
                        </wpg:grpSpPr>
                        <wps:wsp>
                          <wps:cNvPr id="873746991" name="Prostokąt 703703062"/>
                          <wps:cNvSpPr/>
                          <wps:spPr>
                            <a:xfrm>
                              <a:off x="0" y="56337"/>
                              <a:ext cx="215947" cy="12248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7264914" name="pole tekstowe 131"/>
                          <wps:cNvSpPr txBox="1"/>
                          <wps:spPr>
                            <a:xfrm>
                              <a:off x="216683" y="0"/>
                              <a:ext cx="854604" cy="217805"/>
                            </a:xfrm>
                            <a:prstGeom prst="rect">
                              <a:avLst/>
                            </a:prstGeom>
                            <a:noFill/>
                          </wps:spPr>
                          <wps:txbx>
                            <w:txbxContent>
                              <w:p w14:paraId="68D8BC72"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68,1 − 71,0</w:t>
                                </w:r>
                              </w:p>
                            </w:txbxContent>
                          </wps:txbx>
                          <wps:bodyPr wrap="square" rtlCol="0">
                            <a:noAutofit/>
                          </wps:bodyPr>
                        </wps:wsp>
                      </wpg:grpSp>
                      <wpg:grpSp>
                        <wpg:cNvPr id="1311861320" name="Grupa 279"/>
                        <wpg:cNvGrpSpPr/>
                        <wpg:grpSpPr>
                          <a:xfrm>
                            <a:off x="0" y="381362"/>
                            <a:ext cx="989965" cy="217805"/>
                            <a:chOff x="0" y="0"/>
                            <a:chExt cx="989965" cy="217805"/>
                          </a:xfrm>
                        </wpg:grpSpPr>
                        <wps:wsp>
                          <wps:cNvPr id="1848000818" name="Prostokąt 334695375"/>
                          <wps:cNvSpPr/>
                          <wps:spPr>
                            <a:xfrm>
                              <a:off x="0" y="65004"/>
                              <a:ext cx="215947" cy="12248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65068503" name="pole tekstowe 131"/>
                          <wps:cNvSpPr txBox="1"/>
                          <wps:spPr>
                            <a:xfrm>
                              <a:off x="147344" y="0"/>
                              <a:ext cx="842621" cy="217805"/>
                            </a:xfrm>
                            <a:prstGeom prst="rect">
                              <a:avLst/>
                            </a:prstGeom>
                            <a:noFill/>
                          </wps:spPr>
                          <wps:txbx>
                            <w:txbxContent>
                              <w:p w14:paraId="04084902"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65,1 – 68,0</w:t>
                                </w:r>
                              </w:p>
                            </w:txbxContent>
                          </wps:txbx>
                          <wps:bodyPr wrap="square" rtlCol="0">
                            <a:noAutofit/>
                          </wps:bodyPr>
                        </wps:wsp>
                      </wpg:grpSp>
                      <wpg:grpSp>
                        <wpg:cNvPr id="1212387303" name="Grupa 280"/>
                        <wpg:cNvGrpSpPr/>
                        <wpg:grpSpPr>
                          <a:xfrm>
                            <a:off x="0" y="591538"/>
                            <a:ext cx="1044404" cy="220421"/>
                            <a:chOff x="0" y="19496"/>
                            <a:chExt cx="1044404" cy="220421"/>
                          </a:xfrm>
                        </wpg:grpSpPr>
                        <wps:wsp>
                          <wps:cNvPr id="616189899" name="Prostokąt 2102378270"/>
                          <wps:cNvSpPr/>
                          <wps:spPr>
                            <a:xfrm>
                              <a:off x="0" y="65005"/>
                              <a:ext cx="215947" cy="12248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5169073" name="pole tekstowe 131"/>
                          <wps:cNvSpPr txBox="1"/>
                          <wps:spPr>
                            <a:xfrm>
                              <a:off x="147338" y="19496"/>
                              <a:ext cx="897066" cy="220421"/>
                            </a:xfrm>
                            <a:prstGeom prst="rect">
                              <a:avLst/>
                            </a:prstGeom>
                            <a:noFill/>
                          </wps:spPr>
                          <wps:txbx>
                            <w:txbxContent>
                              <w:p w14:paraId="1AA73F69"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 xml:space="preserve">  </w:t>
                                </w:r>
                                <w:r>
                                  <w:rPr>
                                    <w:rFonts w:asciiTheme="minorHAnsi" w:hAnsiTheme="minorHAnsi" w:cstheme="minorHAnsi"/>
                                    <w:kern w:val="24"/>
                                    <w:sz w:val="18"/>
                                    <w:szCs w:val="18"/>
                                  </w:rPr>
                                  <w:t xml:space="preserve"> </w:t>
                                </w:r>
                                <w:r w:rsidRPr="00977A86">
                                  <w:rPr>
                                    <w:rFonts w:asciiTheme="minorHAnsi" w:hAnsiTheme="minorHAnsi" w:cstheme="minorHAnsi"/>
                                    <w:kern w:val="24"/>
                                    <w:sz w:val="18"/>
                                    <w:szCs w:val="18"/>
                                  </w:rPr>
                                  <w:t>60,2 – 65,0</w:t>
                                </w:r>
                              </w:p>
                            </w:txbxContent>
                          </wps:txbx>
                          <wps:bodyPr wrap="square" rtlCol="0">
                            <a:noAutofit/>
                          </wps:bodyPr>
                        </wps:wsp>
                      </wpg:grpSp>
                    </wpg:wgp>
                  </a:graphicData>
                </a:graphic>
                <wp14:sizeRelH relativeFrom="page">
                  <wp14:pctWidth>0</wp14:pctWidth>
                </wp14:sizeRelH>
                <wp14:sizeRelV relativeFrom="margin">
                  <wp14:pctHeight>0</wp14:pctHeight>
                </wp14:sizeRelV>
              </wp:anchor>
            </w:drawing>
          </mc:Choice>
          <mc:Fallback>
            <w:pict>
              <v:group w14:anchorId="665526C0" id="Grupa 28" o:spid="_x0000_s1267" style="position:absolute;left:0;text-align:left;margin-left:90.05pt;margin-top:18.15pt;width:84.35pt;height:65.9pt;z-index:251934720;mso-height-relative:margin" coordsize="10712,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">
                <v:group id="Grupa 277" o:spid="_x0000_s1268" style="position:absolute;width:9904;height:2432" coordsize="9904,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">
                  <v:rect id="Prostokąt 1819175008" o:spid="_x0000_s1269" style="position:absolute;top:563;width:2158;height:1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" fillcolor="#262626" strokecolor="windowText" strokeweight="0"/>
                  <v:shape id="pole tekstowe 133" o:spid="_x0000_s1270" type="#_x0000_t202" style="position:absolute;left:1473;width:8431;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" filled="f" stroked="f">
                    <v:textbox>
                      <w:txbxContent>
                        <w:p w14:paraId="302764E2"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71,1 – 74,7</w:t>
                          </w:r>
                        </w:p>
                      </w:txbxContent>
                    </v:textbox>
                  </v:shape>
                </v:group>
                <v:group id="Grupa 278" o:spid="_x0000_s1271" style="position:absolute;top:1906;width:10712;height:2178" coordsize="10712,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">
                  <v:rect id="Prostokąt 703703062" o:spid="_x0000_s1272" style="position:absolute;top:563;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" fillcolor="#595959" strokecolor="windowText" strokeweight="0"/>
                  <v:shape id="pole tekstowe 131" o:spid="_x0000_s1273" type="#_x0000_t202" style="position:absolute;left:2166;width:85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" filled="f" stroked="f">
                    <v:textbox>
                      <w:txbxContent>
                        <w:p w14:paraId="68D8BC72"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68,1 − 71,0</w:t>
                          </w:r>
                        </w:p>
                      </w:txbxContent>
                    </v:textbox>
                  </v:shape>
                </v:group>
                <v:group id="Grupa 279" o:spid="_x0000_s1274" style="position:absolute;top:3813;width:9899;height:2178" coordsize="9899,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">
                  <v:rect id="Prostokąt 334695375" o:spid="_x0000_s1275"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" fillcolor="#a6a6a6" strokecolor="windowText" strokeweight="0"/>
                  <v:shape id="pole tekstowe 131" o:spid="_x0000_s1276" type="#_x0000_t202" style="position:absolute;left:1473;width:842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" filled="f" stroked="f">
                    <v:textbox>
                      <w:txbxContent>
                        <w:p w14:paraId="04084902" w14:textId="77777777" w:rsidR="00A66471" w:rsidRPr="00977A86" w:rsidRDefault="00A66471" w:rsidP="003E797F">
                          <w:pPr>
                            <w:pStyle w:val="NormalnyWeb"/>
                            <w:spacing w:before="0" w:after="0" w:line="200" w:lineRule="exact"/>
                            <w:jc w:val="center"/>
                            <w:rPr>
                              <w:rFonts w:asciiTheme="minorHAnsi" w:hAnsiTheme="minorHAnsi" w:cstheme="minorHAnsi"/>
                            </w:rPr>
                          </w:pPr>
                          <w:r w:rsidRPr="00977A86">
                            <w:rPr>
                              <w:rFonts w:asciiTheme="minorHAnsi" w:hAnsiTheme="minorHAnsi" w:cstheme="minorHAnsi"/>
                              <w:kern w:val="24"/>
                              <w:sz w:val="18"/>
                              <w:szCs w:val="18"/>
                            </w:rPr>
                            <w:t>65,1 – 68,0</w:t>
                          </w:r>
                        </w:p>
                      </w:txbxContent>
                    </v:textbox>
                  </v:shape>
                </v:group>
                <v:group id="Grupa 280" o:spid="_x0000_s1277" style="position:absolute;top:5915;width:10444;height:2204" coordorigin=",194" coordsize="1044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">
                  <v:rect id="Prostokąt 2102378270" o:spid="_x0000_s1278" style="position:absolute;top:650;width:2159;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" fillcolor="#d9d9d9" strokecolor="windowText" strokeweight="0"/>
                  <v:shape id="pole tekstowe 131" o:spid="_x0000_s1279" type="#_x0000_t202" style="position:absolute;left:1473;top:194;width:8971;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" filled="f" stroked="f">
                    <v:textbox>
                      <w:txbxContent>
                        <w:p w14:paraId="1AA73F69" w14:textId="77777777" w:rsidR="00A66471" w:rsidRPr="00977A86" w:rsidRDefault="00A66471" w:rsidP="003E797F">
                          <w:pPr>
                            <w:pStyle w:val="NormalnyWeb"/>
                            <w:spacing w:before="0" w:after="0" w:line="200" w:lineRule="exact"/>
                            <w:rPr>
                              <w:rFonts w:asciiTheme="minorHAnsi" w:hAnsiTheme="minorHAnsi" w:cstheme="minorHAnsi"/>
                            </w:rPr>
                          </w:pPr>
                          <w:r w:rsidRPr="00977A86">
                            <w:rPr>
                              <w:rFonts w:asciiTheme="minorHAnsi" w:hAnsiTheme="minorHAnsi" w:cstheme="minorHAnsi"/>
                              <w:kern w:val="24"/>
                              <w:sz w:val="18"/>
                              <w:szCs w:val="18"/>
                            </w:rPr>
                            <w:t xml:space="preserve">  </w:t>
                          </w:r>
                          <w:r>
                            <w:rPr>
                              <w:rFonts w:asciiTheme="minorHAnsi" w:hAnsiTheme="minorHAnsi" w:cstheme="minorHAnsi"/>
                              <w:kern w:val="24"/>
                              <w:sz w:val="18"/>
                              <w:szCs w:val="18"/>
                            </w:rPr>
                            <w:t xml:space="preserve"> </w:t>
                          </w:r>
                          <w:r w:rsidRPr="00977A86">
                            <w:rPr>
                              <w:rFonts w:asciiTheme="minorHAnsi" w:hAnsiTheme="minorHAnsi" w:cstheme="minorHAnsi"/>
                              <w:kern w:val="24"/>
                              <w:sz w:val="18"/>
                              <w:szCs w:val="18"/>
                            </w:rPr>
                            <w:t>60,2 – 65,0</w:t>
                          </w:r>
                        </w:p>
                      </w:txbxContent>
                    </v:textbox>
                  </v:shape>
                </v:group>
              </v:group>
            </w:pict>
          </mc:Fallback>
        </mc:AlternateContent>
      </w:r>
      <w:r>
        <w:rPr>
          <w:rFonts w:asciiTheme="minorHAnsi" w:eastAsia="SimSun" w:hAnsiTheme="minorHAnsi" w:cstheme="minorHAnsi"/>
          <w:i/>
          <w:noProof/>
          <w:color w:val="FF0000"/>
          <w:sz w:val="16"/>
          <w:szCs w:val="16"/>
        </w:rPr>
        <mc:AlternateContent>
          <mc:Choice Requires="wps">
            <w:drawing>
              <wp:anchor distT="45720" distB="45720" distL="114300" distR="114300" simplePos="0" relativeHeight="251937792" behindDoc="0" locked="0" layoutInCell="1" allowOverlap="1" wp14:anchorId="6BBC8796" wp14:editId="7D238633">
                <wp:simplePos x="0" y="0"/>
                <wp:positionH relativeFrom="column">
                  <wp:posOffset>1101090</wp:posOffset>
                </wp:positionH>
                <wp:positionV relativeFrom="paragraph">
                  <wp:posOffset>33655</wp:posOffset>
                </wp:positionV>
                <wp:extent cx="257810" cy="23114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31140"/>
                        </a:xfrm>
                        <a:prstGeom prst="rect">
                          <a:avLst/>
                        </a:prstGeom>
                        <a:solidFill>
                          <a:srgbClr val="FFFFFF"/>
                        </a:solidFill>
                        <a:ln w="9525">
                          <a:noFill/>
                          <a:miter lim="800000"/>
                          <a:headEnd/>
                          <a:tailEnd/>
                        </a:ln>
                      </wps:spPr>
                      <wps:txbx>
                        <w:txbxContent>
                          <w:p w14:paraId="197239A3"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C8796" id="Pole tekstowe 27" o:spid="_x0000_s1280" type="#_x0000_t202" style="position:absolute;left:0;text-align:left;margin-left:86.7pt;margin-top:2.65pt;width:20.3pt;height:18.2pt;z-index:25193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" stroked="f">
                <v:textbox style="mso-fit-shape-to-text:t">
                  <w:txbxContent>
                    <w:p w14:paraId="197239A3" w14:textId="77777777" w:rsidR="00A66471" w:rsidRPr="00D17C20" w:rsidRDefault="00A66471" w:rsidP="003E797F">
                      <w:pPr>
                        <w:rPr>
                          <w:rFonts w:asciiTheme="minorHAnsi" w:hAnsiTheme="minorHAnsi" w:cstheme="minorHAnsi"/>
                          <w:sz w:val="18"/>
                          <w:szCs w:val="18"/>
                        </w:rPr>
                      </w:pPr>
                      <w:r w:rsidRPr="00D17C20">
                        <w:rPr>
                          <w:rFonts w:asciiTheme="minorHAnsi" w:hAnsiTheme="minorHAnsi" w:cstheme="minorHAnsi"/>
                          <w:sz w:val="18"/>
                          <w:szCs w:val="18"/>
                        </w:rPr>
                        <w:t>%</w:t>
                      </w:r>
                    </w:p>
                  </w:txbxContent>
                </v:textbox>
                <w10:wrap type="square"/>
              </v:shape>
            </w:pict>
          </mc:Fallback>
        </mc:AlternateContent>
      </w:r>
    </w:p>
    <w:p w14:paraId="7DA040FB" w14:textId="77777777" w:rsidR="003E797F" w:rsidRPr="003E797F" w:rsidRDefault="003E797F" w:rsidP="003E797F">
      <w:pPr>
        <w:spacing w:before="120" w:after="240"/>
        <w:rPr>
          <w:b/>
          <w:bCs/>
          <w:i/>
          <w:color w:val="FF0000"/>
        </w:rPr>
      </w:pPr>
    </w:p>
    <w:p w14:paraId="07E9E196" w14:textId="77777777" w:rsidR="003E797F" w:rsidRPr="003E797F" w:rsidRDefault="003E797F" w:rsidP="007F4CB7">
      <w:pPr>
        <w:tabs>
          <w:tab w:val="left" w:pos="7820"/>
        </w:tabs>
        <w:autoSpaceDE w:val="0"/>
        <w:autoSpaceDN w:val="0"/>
        <w:adjustRightInd w:val="0"/>
        <w:spacing w:before="120" w:after="480"/>
        <w:jc w:val="both"/>
        <w:rPr>
          <w:rFonts w:ascii="Calibri" w:hAnsi="Calibri" w:cs="Calibri"/>
          <w:i/>
          <w:color w:val="FF0000"/>
          <w:sz w:val="16"/>
          <w:szCs w:val="16"/>
        </w:rPr>
      </w:pPr>
    </w:p>
    <w:p w14:paraId="327FE978" w14:textId="77777777" w:rsidR="00CB213C" w:rsidRPr="00B31BBD" w:rsidRDefault="00CB213C" w:rsidP="007F4CB7">
      <w:pPr>
        <w:spacing w:before="120" w:after="240"/>
        <w:jc w:val="both"/>
        <w:rPr>
          <w:rFonts w:ascii="Calibri" w:hAnsi="Calibri" w:cs="Calibri"/>
          <w:i/>
          <w:color w:val="FF0000"/>
          <w:sz w:val="16"/>
          <w:szCs w:val="16"/>
        </w:rPr>
      </w:pPr>
      <w:r w:rsidRPr="004C3F0E">
        <w:rPr>
          <w:rFonts w:ascii="Calibri" w:hAnsi="Calibri" w:cs="Calibri"/>
          <w:i/>
          <w:sz w:val="16"/>
          <w:szCs w:val="16"/>
        </w:rPr>
        <w:lastRenderedPageBreak/>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w:t>
      </w:r>
      <w:r w:rsidRPr="00B31BBD">
        <w:rPr>
          <w:rFonts w:ascii="Calibri" w:hAnsi="Calibri" w:cs="Calibri"/>
          <w:i/>
          <w:color w:val="FF0000"/>
          <w:sz w:val="16"/>
          <w:szCs w:val="16"/>
        </w:rPr>
        <w:t xml:space="preserve"> </w:t>
      </w:r>
      <w:hyperlink r:id="rId33"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702C8059" w14:textId="77777777" w:rsidR="00F1592A" w:rsidRDefault="003103B4" w:rsidP="007F4CB7">
      <w:pPr>
        <w:spacing w:after="200" w:line="280" w:lineRule="exact"/>
        <w:jc w:val="both"/>
        <w:rPr>
          <w:rFonts w:asciiTheme="minorHAnsi" w:hAnsiTheme="minorHAnsi" w:cstheme="minorHAnsi"/>
          <w:spacing w:val="-4"/>
        </w:rPr>
      </w:pPr>
      <w:r>
        <w:rPr>
          <w:rFonts w:asciiTheme="minorHAnsi" w:hAnsiTheme="minorHAnsi" w:cstheme="minorHAnsi"/>
          <w:spacing w:val="-4"/>
        </w:rPr>
        <w:t>W województwie opolskim (podobnie jak w kraju) w</w:t>
      </w:r>
      <w:r w:rsidR="001816AB" w:rsidRPr="001816AB">
        <w:rPr>
          <w:rFonts w:asciiTheme="minorHAnsi" w:hAnsiTheme="minorHAnsi" w:cstheme="minorHAnsi"/>
          <w:spacing w:val="-4"/>
        </w:rPr>
        <w:t xml:space="preserve"> populacji osób w wieku zdolności do pracy, </w:t>
      </w:r>
      <w:r>
        <w:rPr>
          <w:rFonts w:asciiTheme="minorHAnsi" w:hAnsiTheme="minorHAnsi" w:cstheme="minorHAnsi"/>
          <w:spacing w:val="-4"/>
        </w:rPr>
        <w:br/>
      </w:r>
      <w:r w:rsidR="001816AB" w:rsidRPr="001816AB">
        <w:rPr>
          <w:rFonts w:asciiTheme="minorHAnsi" w:hAnsiTheme="minorHAnsi" w:cstheme="minorHAnsi"/>
          <w:spacing w:val="-4"/>
        </w:rPr>
        <w:t>tj. 18</w:t>
      </w:r>
      <w:r w:rsidR="001816AB" w:rsidRPr="001816AB">
        <w:rPr>
          <w:rFonts w:ascii="Calibri" w:hAnsi="Calibri" w:cs="Calibri"/>
        </w:rPr>
        <w:sym w:font="Symbol" w:char="F02D"/>
      </w:r>
      <w:r w:rsidR="001816AB" w:rsidRPr="001816AB">
        <w:rPr>
          <w:rFonts w:ascii="Calibri" w:hAnsi="Calibri" w:cs="Calibri"/>
        </w:rPr>
        <w:t>64 lata</w:t>
      </w:r>
      <w:r w:rsidR="001816AB" w:rsidRPr="001816AB">
        <w:rPr>
          <w:rFonts w:asciiTheme="minorHAnsi" w:hAnsiTheme="minorHAnsi" w:cstheme="minorHAnsi"/>
          <w:spacing w:val="-4"/>
        </w:rPr>
        <w:t xml:space="preserve"> (tożsamo jak w przypadku świadczeń udzielonych w POZ), </w:t>
      </w:r>
      <w:r>
        <w:rPr>
          <w:rFonts w:asciiTheme="minorHAnsi" w:hAnsiTheme="minorHAnsi" w:cstheme="minorHAnsi"/>
          <w:spacing w:val="-4"/>
        </w:rPr>
        <w:t xml:space="preserve">porad w AOS z ww. określonymi typami </w:t>
      </w:r>
      <w:proofErr w:type="spellStart"/>
      <w:r>
        <w:rPr>
          <w:rFonts w:asciiTheme="minorHAnsi" w:hAnsiTheme="minorHAnsi" w:cstheme="minorHAnsi"/>
          <w:spacing w:val="-4"/>
        </w:rPr>
        <w:t>rozpoznań</w:t>
      </w:r>
      <w:proofErr w:type="spellEnd"/>
      <w:r>
        <w:rPr>
          <w:rFonts w:asciiTheme="minorHAnsi" w:hAnsiTheme="minorHAnsi" w:cstheme="minorHAnsi"/>
          <w:spacing w:val="-4"/>
        </w:rPr>
        <w:t xml:space="preserve"> najczęściej </w:t>
      </w:r>
      <w:r w:rsidRPr="001816AB">
        <w:rPr>
          <w:rFonts w:asciiTheme="minorHAnsi" w:hAnsiTheme="minorHAnsi" w:cstheme="minorHAnsi"/>
          <w:spacing w:val="-4"/>
        </w:rPr>
        <w:t>udzielano osobom w grupie wieku 40</w:t>
      </w:r>
      <w:r w:rsidRPr="001816AB">
        <w:rPr>
          <w:rFonts w:asciiTheme="minorHAnsi" w:hAnsiTheme="minorHAnsi" w:cstheme="minorHAnsi"/>
          <w:spacing w:val="-4"/>
        </w:rPr>
        <w:sym w:font="Symbol" w:char="F02D"/>
      </w:r>
      <w:r w:rsidRPr="001816AB">
        <w:rPr>
          <w:rFonts w:asciiTheme="minorHAnsi" w:hAnsiTheme="minorHAnsi" w:cstheme="minorHAnsi"/>
          <w:spacing w:val="-4"/>
        </w:rPr>
        <w:t>64 lata</w:t>
      </w:r>
      <w:r>
        <w:rPr>
          <w:rFonts w:asciiTheme="minorHAnsi" w:hAnsiTheme="minorHAnsi" w:cstheme="minorHAnsi"/>
          <w:spacing w:val="-4"/>
        </w:rPr>
        <w:t xml:space="preserve">. </w:t>
      </w:r>
    </w:p>
    <w:p w14:paraId="7644DBC7" w14:textId="77777777" w:rsidR="003E797F" w:rsidRPr="00161E40" w:rsidRDefault="003E797F" w:rsidP="007F4CB7">
      <w:pPr>
        <w:tabs>
          <w:tab w:val="left" w:pos="7820"/>
        </w:tabs>
        <w:autoSpaceDE w:val="0"/>
        <w:autoSpaceDN w:val="0"/>
        <w:adjustRightInd w:val="0"/>
        <w:spacing w:line="240" w:lineRule="exact"/>
        <w:ind w:left="1276" w:hanging="1276"/>
        <w:jc w:val="both"/>
        <w:rPr>
          <w:rFonts w:ascii="Calibri" w:hAnsi="Calibri" w:cs="Calibri"/>
          <w:b/>
          <w:bCs/>
          <w:i/>
        </w:rPr>
      </w:pPr>
      <w:r w:rsidRPr="00161E40">
        <w:rPr>
          <w:rFonts w:ascii="Calibri" w:hAnsi="Calibri" w:cs="Calibri"/>
          <w:b/>
          <w:bCs/>
          <w:i/>
        </w:rPr>
        <w:t xml:space="preserve">Wykres </w:t>
      </w:r>
      <w:r w:rsidR="00161E40" w:rsidRPr="00161E40">
        <w:rPr>
          <w:rFonts w:ascii="Calibri" w:hAnsi="Calibri" w:cs="Calibri"/>
          <w:b/>
          <w:bCs/>
          <w:i/>
        </w:rPr>
        <w:t>4</w:t>
      </w:r>
      <w:r w:rsidRPr="00161E40">
        <w:rPr>
          <w:rFonts w:ascii="Calibri" w:hAnsi="Calibri" w:cs="Calibri"/>
          <w:b/>
          <w:bCs/>
          <w:i/>
        </w:rPr>
        <w:t xml:space="preserve">. Struktura </w:t>
      </w:r>
      <w:r w:rsidR="007B6A8B" w:rsidRPr="00161E40">
        <w:rPr>
          <w:rFonts w:ascii="Calibri" w:hAnsi="Calibri" w:cs="Calibri"/>
          <w:b/>
          <w:bCs/>
          <w:i/>
        </w:rPr>
        <w:t>porad</w:t>
      </w:r>
      <w:r w:rsidRPr="00161E40">
        <w:rPr>
          <w:rFonts w:ascii="Calibri" w:hAnsi="Calibri" w:cs="Calibri"/>
          <w:b/>
          <w:bCs/>
          <w:i/>
        </w:rPr>
        <w:t xml:space="preserve"> udzielonych w </w:t>
      </w:r>
      <w:r w:rsidR="007B6A8B" w:rsidRPr="00161E40">
        <w:rPr>
          <w:rFonts w:ascii="Calibri" w:hAnsi="Calibri" w:cs="Calibri"/>
          <w:b/>
          <w:bCs/>
          <w:i/>
        </w:rPr>
        <w:t>AOS</w:t>
      </w:r>
      <w:r w:rsidRPr="00161E40">
        <w:rPr>
          <w:rFonts w:ascii="Calibri" w:hAnsi="Calibri" w:cs="Calibri"/>
          <w:b/>
          <w:bCs/>
          <w:i/>
        </w:rPr>
        <w:t xml:space="preserve"> osobom w grupie wieku 18</w:t>
      </w:r>
      <w:r w:rsidRPr="00161E40">
        <w:rPr>
          <w:rFonts w:ascii="Calibri" w:hAnsi="Calibri" w:cs="Calibri"/>
          <w:b/>
          <w:bCs/>
          <w:i/>
        </w:rPr>
        <w:sym w:font="Symbol" w:char="F02D"/>
      </w:r>
      <w:r w:rsidRPr="00161E40">
        <w:rPr>
          <w:rFonts w:ascii="Calibri" w:hAnsi="Calibri" w:cs="Calibri"/>
          <w:b/>
          <w:bCs/>
          <w:i/>
        </w:rPr>
        <w:t>6</w:t>
      </w:r>
      <w:r w:rsidR="007B6A8B" w:rsidRPr="00161E40">
        <w:rPr>
          <w:rFonts w:ascii="Calibri" w:hAnsi="Calibri" w:cs="Calibri"/>
          <w:b/>
          <w:bCs/>
          <w:i/>
        </w:rPr>
        <w:t>4</w:t>
      </w:r>
      <w:r w:rsidRPr="00161E40">
        <w:rPr>
          <w:rFonts w:ascii="Calibri" w:hAnsi="Calibri" w:cs="Calibri"/>
          <w:b/>
          <w:bCs/>
          <w:i/>
        </w:rPr>
        <w:t xml:space="preserve"> lat</w:t>
      </w:r>
      <w:r w:rsidR="007B6A8B" w:rsidRPr="00161E40">
        <w:rPr>
          <w:rFonts w:ascii="Calibri" w:hAnsi="Calibri" w:cs="Calibri"/>
          <w:b/>
          <w:bCs/>
          <w:i/>
        </w:rPr>
        <w:t>a</w:t>
      </w:r>
      <w:r w:rsidRPr="00161E40">
        <w:rPr>
          <w:rFonts w:ascii="Calibri" w:hAnsi="Calibri" w:cs="Calibri"/>
          <w:b/>
          <w:bCs/>
          <w:i/>
        </w:rPr>
        <w:t xml:space="preserve"> </w:t>
      </w:r>
      <w:r w:rsidRPr="00161E40">
        <w:rPr>
          <w:rFonts w:ascii="Calibri" w:hAnsi="Calibri" w:cs="Calibri"/>
          <w:b/>
          <w:bCs/>
          <w:i/>
        </w:rPr>
        <w:br/>
        <w:t xml:space="preserve">wg wybranych </w:t>
      </w:r>
      <w:proofErr w:type="spellStart"/>
      <w:r w:rsidRPr="00161E40">
        <w:rPr>
          <w:rFonts w:ascii="Calibri" w:hAnsi="Calibri" w:cs="Calibri"/>
          <w:b/>
          <w:bCs/>
          <w:i/>
        </w:rPr>
        <w:t>rozpoznań</w:t>
      </w:r>
      <w:proofErr w:type="spellEnd"/>
      <w:r w:rsidRPr="00161E40">
        <w:rPr>
          <w:rFonts w:ascii="Calibri" w:hAnsi="Calibri" w:cs="Calibri"/>
          <w:b/>
          <w:bCs/>
          <w:i/>
        </w:rPr>
        <w:t xml:space="preserve"> i szczegółowych grup wieku </w:t>
      </w:r>
    </w:p>
    <w:p w14:paraId="4AB04E77" w14:textId="75AC2AC5" w:rsidR="003E797F" w:rsidRDefault="00F61643" w:rsidP="003E797F">
      <w:pPr>
        <w:tabs>
          <w:tab w:val="left" w:pos="7820"/>
        </w:tabs>
        <w:autoSpaceDE w:val="0"/>
        <w:autoSpaceDN w:val="0"/>
        <w:adjustRightInd w:val="0"/>
        <w:jc w:val="center"/>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916288" behindDoc="0" locked="0" layoutInCell="1" allowOverlap="1" wp14:anchorId="3AAA7EA7" wp14:editId="3215495C">
                <wp:simplePos x="0" y="0"/>
                <wp:positionH relativeFrom="margin">
                  <wp:align>center</wp:align>
                </wp:positionH>
                <wp:positionV relativeFrom="paragraph">
                  <wp:posOffset>184785</wp:posOffset>
                </wp:positionV>
                <wp:extent cx="3736975" cy="246380"/>
                <wp:effectExtent l="0" t="0" r="0" b="0"/>
                <wp:wrapSquare wrapText="bothSides"/>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246380"/>
                        </a:xfrm>
                        <a:prstGeom prst="rect">
                          <a:avLst/>
                        </a:prstGeom>
                        <a:solidFill>
                          <a:srgbClr val="FFFFFF"/>
                        </a:solidFill>
                        <a:ln w="9525">
                          <a:noFill/>
                          <a:miter lim="800000"/>
                          <a:headEnd/>
                          <a:tailEnd/>
                        </a:ln>
                      </wps:spPr>
                      <wps:txbx>
                        <w:txbxContent>
                          <w:p w14:paraId="51E2650E" w14:textId="77777777" w:rsidR="00A66471" w:rsidRPr="009C7879" w:rsidRDefault="00A66471" w:rsidP="003E797F">
                            <w:pPr>
                              <w:jc w:val="center"/>
                              <w:rPr>
                                <w:rFonts w:asciiTheme="minorHAnsi" w:hAnsiTheme="minorHAnsi" w:cstheme="minorHAnsi"/>
                                <w:sz w:val="20"/>
                                <w:szCs w:val="20"/>
                              </w:rPr>
                            </w:pPr>
                            <w:r w:rsidRPr="009C7879">
                              <w:rPr>
                                <w:rFonts w:asciiTheme="minorHAnsi" w:hAnsiTheme="minorHAnsi" w:cstheme="minorHAnsi"/>
                                <w:spacing w:val="-4"/>
                                <w:sz w:val="20"/>
                                <w:szCs w:val="20"/>
                              </w:rPr>
                              <w:t>G54 „ZABURZENIA KORZENI RDZENIOWYCH I SPLOTÓW NERWOWYCH”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AA7EA7" id="Pole tekstowe 26" o:spid="_x0000_s1281" type="#_x0000_t202" style="position:absolute;left:0;text-align:left;margin-left:0;margin-top:14.55pt;width:294.25pt;height:19.4pt;z-index:251916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" stroked="f">
                <v:textbox style="mso-fit-shape-to-text:t">
                  <w:txbxContent>
                    <w:p w14:paraId="51E2650E" w14:textId="77777777" w:rsidR="00A66471" w:rsidRPr="009C7879" w:rsidRDefault="00A66471" w:rsidP="003E797F">
                      <w:pPr>
                        <w:jc w:val="center"/>
                        <w:rPr>
                          <w:rFonts w:asciiTheme="minorHAnsi" w:hAnsiTheme="minorHAnsi" w:cstheme="minorHAnsi"/>
                          <w:sz w:val="20"/>
                          <w:szCs w:val="20"/>
                        </w:rPr>
                      </w:pPr>
                      <w:r w:rsidRPr="009C7879">
                        <w:rPr>
                          <w:rFonts w:asciiTheme="minorHAnsi" w:hAnsiTheme="minorHAnsi" w:cstheme="minorHAnsi"/>
                          <w:spacing w:val="-4"/>
                          <w:sz w:val="20"/>
                          <w:szCs w:val="20"/>
                        </w:rPr>
                        <w:t>G54 „ZABURZENIA KORZENI RDZENIOWYCH I SPLOTÓW NERWOWYCH”</w:t>
                      </w:r>
                    </w:p>
                  </w:txbxContent>
                </v:textbox>
                <w10:wrap type="square" anchorx="margin"/>
              </v:shape>
            </w:pict>
          </mc:Fallback>
        </mc:AlternateContent>
      </w:r>
      <w:r w:rsidR="009C7879">
        <w:rPr>
          <w:noProof/>
        </w:rPr>
        <w:drawing>
          <wp:inline distT="0" distB="0" distL="0" distR="0" wp14:anchorId="39C99B91" wp14:editId="0661EDC9">
            <wp:extent cx="5900419" cy="2373313"/>
            <wp:effectExtent l="0" t="0" r="5715" b="8255"/>
            <wp:docPr id="1659049840" name="Wykres 1">
              <a:extLst xmlns:a="http://schemas.openxmlformats.org/drawingml/2006/main">
                <a:ext uri="{FF2B5EF4-FFF2-40B4-BE49-F238E27FC236}">
                  <a16:creationId xmlns:a16="http://schemas.microsoft.com/office/drawing/2014/main" id="{7DF62B09-E37F-44B0-BC0A-3C8E6E250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BEF7BB" w14:textId="67856225" w:rsidR="008503F9" w:rsidRPr="00B31BBD" w:rsidRDefault="00F61643" w:rsidP="007F4CB7">
      <w:pPr>
        <w:tabs>
          <w:tab w:val="left" w:pos="7820"/>
        </w:tabs>
        <w:autoSpaceDE w:val="0"/>
        <w:autoSpaceDN w:val="0"/>
        <w:adjustRightInd w:val="0"/>
        <w:spacing w:line="240" w:lineRule="exact"/>
        <w:jc w:val="center"/>
        <w:rPr>
          <w:noProof/>
          <w:color w:val="FF0000"/>
        </w:rPr>
      </w:pPr>
      <w:r>
        <w:rPr>
          <w:rFonts w:ascii="Calibri" w:hAnsi="Calibri" w:cs="Calibri"/>
          <w:b/>
          <w:bCs/>
          <w:i/>
          <w:noProof/>
          <w:color w:val="FF0000"/>
        </w:rPr>
        <mc:AlternateContent>
          <mc:Choice Requires="wpg">
            <w:drawing>
              <wp:anchor distT="0" distB="0" distL="114300" distR="114300" simplePos="0" relativeHeight="251944960" behindDoc="0" locked="0" layoutInCell="1" allowOverlap="1" wp14:anchorId="75EBDEE8" wp14:editId="27BBB7C2">
                <wp:simplePos x="0" y="0"/>
                <wp:positionH relativeFrom="margin">
                  <wp:align>center</wp:align>
                </wp:positionH>
                <wp:positionV relativeFrom="paragraph">
                  <wp:posOffset>92075</wp:posOffset>
                </wp:positionV>
                <wp:extent cx="1991995" cy="243840"/>
                <wp:effectExtent l="0" t="0" r="0" b="0"/>
                <wp:wrapNone/>
                <wp:docPr id="25" name="Grupa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995" cy="243840"/>
                          <a:chOff x="0" y="0"/>
                          <a:chExt cx="1992573" cy="243840"/>
                        </a:xfrm>
                      </wpg:grpSpPr>
                      <wpg:grpSp>
                        <wpg:cNvPr id="1562206705" name="Grupa 251"/>
                        <wpg:cNvGrpSpPr/>
                        <wpg:grpSpPr>
                          <a:xfrm>
                            <a:off x="0" y="0"/>
                            <a:ext cx="907576" cy="243840"/>
                            <a:chOff x="0" y="0"/>
                            <a:chExt cx="907576" cy="243840"/>
                          </a:xfrm>
                        </wpg:grpSpPr>
                        <wps:wsp>
                          <wps:cNvPr id="431828419" name="Prostokąt 1852405322"/>
                          <wps:cNvSpPr/>
                          <wps:spPr>
                            <a:xfrm>
                              <a:off x="0" y="61415"/>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41905037" name="pole tekstowe 133"/>
                          <wps:cNvSpPr txBox="1"/>
                          <wps:spPr>
                            <a:xfrm>
                              <a:off x="122830" y="0"/>
                              <a:ext cx="784746" cy="243840"/>
                            </a:xfrm>
                            <a:prstGeom prst="rect">
                              <a:avLst/>
                            </a:prstGeom>
                            <a:noFill/>
                          </wps:spPr>
                          <wps:txbx>
                            <w:txbxContent>
                              <w:p w14:paraId="746BEF48" w14:textId="77777777" w:rsidR="00A66471" w:rsidRPr="00052F6B" w:rsidRDefault="00A66471" w:rsidP="008F40DC">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39 lat</w:t>
                                </w:r>
                              </w:p>
                            </w:txbxContent>
                          </wps:txbx>
                          <wps:bodyPr wrap="square" rtlCol="0">
                            <a:spAutoFit/>
                          </wps:bodyPr>
                        </wps:wsp>
                      </wpg:grpSp>
                      <wpg:grpSp>
                        <wpg:cNvPr id="1023435805" name="Grupa 252"/>
                        <wpg:cNvGrpSpPr/>
                        <wpg:grpSpPr>
                          <a:xfrm>
                            <a:off x="1105469" y="0"/>
                            <a:ext cx="887104" cy="243840"/>
                            <a:chOff x="0" y="0"/>
                            <a:chExt cx="887104" cy="243840"/>
                          </a:xfrm>
                        </wpg:grpSpPr>
                        <wps:wsp>
                          <wps:cNvPr id="690695931" name="Prostokąt 379649634"/>
                          <wps:cNvSpPr/>
                          <wps:spPr>
                            <a:xfrm>
                              <a:off x="0" y="54591"/>
                              <a:ext cx="215954"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3029149" name="pole tekstowe 131"/>
                          <wps:cNvSpPr txBox="1"/>
                          <wps:spPr>
                            <a:xfrm>
                              <a:off x="150125" y="0"/>
                              <a:ext cx="736979" cy="243840"/>
                            </a:xfrm>
                            <a:prstGeom prst="rect">
                              <a:avLst/>
                            </a:prstGeom>
                            <a:noFill/>
                          </wps:spPr>
                          <wps:txbx>
                            <w:txbxContent>
                              <w:p w14:paraId="610CC546" w14:textId="77777777" w:rsidR="00A66471" w:rsidRPr="000E63DD" w:rsidRDefault="00A66471" w:rsidP="008F40DC">
                                <w:pPr>
                                  <w:pStyle w:val="NormalnyWeb"/>
                                  <w:spacing w:before="0" w:after="0"/>
                                  <w:jc w:val="center"/>
                                  <w:rPr>
                                    <w:rFonts w:ascii="Calibri" w:hAnsi="Calibri" w:cs="Calibri"/>
                                  </w:rPr>
                                </w:pPr>
                                <w:r>
                                  <w:rPr>
                                    <w:rFonts w:ascii="Calibri" w:hAnsi="Calibri" w:cs="Calibri"/>
                                    <w:color w:val="000000" w:themeColor="text1"/>
                                    <w:kern w:val="24"/>
                                    <w:sz w:val="18"/>
                                    <w:szCs w:val="18"/>
                                  </w:rPr>
                                  <w:t>40</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64 lata</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75EBDEE8" id="Grupa 25" o:spid="_x0000_s1282" style="position:absolute;left:0;text-align:left;margin-left:0;margin-top:7.25pt;width:156.85pt;height:19.2pt;z-index:251944960;mso-position-horizontal:center;mso-position-horizontal-relative:margin" coordsize="19925,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">
                <v:group id="Grupa 251" o:spid="_x0000_s1283" style="position:absolute;width:9075;height:2438" coordsize="907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">
                  <v:rect id="Prostokąt 1852405322" o:spid="_x0000_s1284" style="position:absolute;top:61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" fillcolor="#262626" strokecolor="windowText" strokeweight="0"/>
                  <v:shape id="pole tekstowe 133" o:spid="_x0000_s1285" type="#_x0000_t202" style="position:absolute;left:1228;width:784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" filled="f" stroked="f">
                    <v:textbox style="mso-fit-shape-to-text:t">
                      <w:txbxContent>
                        <w:p w14:paraId="746BEF48" w14:textId="77777777" w:rsidR="00A66471" w:rsidRPr="00052F6B" w:rsidRDefault="00A66471" w:rsidP="008F40DC">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39 lat</w:t>
                          </w:r>
                        </w:p>
                      </w:txbxContent>
                    </v:textbox>
                  </v:shape>
                </v:group>
                <v:group id="Grupa 252" o:spid="_x0000_s1286" style="position:absolute;left:11054;width:8871;height:2438" coordsize="887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">
                  <v:rect id="Prostokąt 379649634" o:spid="_x0000_s1287" style="position:absolute;top:545;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" fillcolor="#d9d9d9" strokecolor="windowText" strokeweight="0"/>
                  <v:shape id="pole tekstowe 131" o:spid="_x0000_s1288" type="#_x0000_t202" style="position:absolute;left:1501;width:73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" filled="f" stroked="f">
                    <v:textbox style="mso-fit-shape-to-text:t">
                      <w:txbxContent>
                        <w:p w14:paraId="610CC546" w14:textId="77777777" w:rsidR="00A66471" w:rsidRPr="000E63DD" w:rsidRDefault="00A66471" w:rsidP="008F40DC">
                          <w:pPr>
                            <w:pStyle w:val="NormalnyWeb"/>
                            <w:spacing w:before="0" w:after="0"/>
                            <w:jc w:val="center"/>
                            <w:rPr>
                              <w:rFonts w:ascii="Calibri" w:hAnsi="Calibri" w:cs="Calibri"/>
                            </w:rPr>
                          </w:pPr>
                          <w:r>
                            <w:rPr>
                              <w:rFonts w:ascii="Calibri" w:hAnsi="Calibri" w:cs="Calibri"/>
                              <w:color w:val="000000" w:themeColor="text1"/>
                              <w:kern w:val="24"/>
                              <w:sz w:val="18"/>
                              <w:szCs w:val="18"/>
                            </w:rPr>
                            <w:t>40</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64 lata</w:t>
                          </w:r>
                        </w:p>
                      </w:txbxContent>
                    </v:textbox>
                  </v:shape>
                </v:group>
                <w10:wrap anchorx="margin"/>
              </v:group>
            </w:pict>
          </mc:Fallback>
        </mc:AlternateContent>
      </w:r>
    </w:p>
    <w:p w14:paraId="0132AC3C" w14:textId="77777777" w:rsidR="007F4CB7" w:rsidRPr="00B31BBD" w:rsidRDefault="007F4CB7" w:rsidP="007F4CB7">
      <w:pPr>
        <w:spacing w:before="440"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35"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10063179" w14:textId="77777777" w:rsidR="002C2504" w:rsidRPr="00161E40" w:rsidRDefault="002C2504" w:rsidP="002C2504">
      <w:pPr>
        <w:tabs>
          <w:tab w:val="left" w:pos="7820"/>
        </w:tabs>
        <w:autoSpaceDE w:val="0"/>
        <w:autoSpaceDN w:val="0"/>
        <w:adjustRightInd w:val="0"/>
        <w:spacing w:line="240" w:lineRule="exact"/>
        <w:ind w:left="1276" w:hanging="1276"/>
        <w:jc w:val="both"/>
        <w:rPr>
          <w:rFonts w:ascii="Calibri" w:hAnsi="Calibri" w:cs="Calibri"/>
          <w:b/>
          <w:bCs/>
          <w:i/>
        </w:rPr>
      </w:pPr>
      <w:r w:rsidRPr="00161E40">
        <w:rPr>
          <w:rFonts w:ascii="Calibri" w:hAnsi="Calibri" w:cs="Calibri"/>
          <w:b/>
          <w:bCs/>
          <w:i/>
        </w:rPr>
        <w:t>Wykres 4. Struktura porad udzielonych w AOS osobom w grupie wieku 18</w:t>
      </w:r>
      <w:r w:rsidRPr="00161E40">
        <w:rPr>
          <w:rFonts w:ascii="Calibri" w:hAnsi="Calibri" w:cs="Calibri"/>
          <w:b/>
          <w:bCs/>
          <w:i/>
        </w:rPr>
        <w:sym w:font="Symbol" w:char="F02D"/>
      </w:r>
      <w:r w:rsidRPr="00161E40">
        <w:rPr>
          <w:rFonts w:ascii="Calibri" w:hAnsi="Calibri" w:cs="Calibri"/>
          <w:b/>
          <w:bCs/>
          <w:i/>
        </w:rPr>
        <w:t xml:space="preserve">64 lata </w:t>
      </w:r>
      <w:r w:rsidRPr="00161E40">
        <w:rPr>
          <w:rFonts w:ascii="Calibri" w:hAnsi="Calibri" w:cs="Calibri"/>
          <w:b/>
          <w:bCs/>
          <w:i/>
        </w:rPr>
        <w:br/>
        <w:t xml:space="preserve">wg wybranych </w:t>
      </w:r>
      <w:proofErr w:type="spellStart"/>
      <w:r w:rsidRPr="00161E40">
        <w:rPr>
          <w:rFonts w:ascii="Calibri" w:hAnsi="Calibri" w:cs="Calibri"/>
          <w:b/>
          <w:bCs/>
          <w:i/>
        </w:rPr>
        <w:t>rozpoznań</w:t>
      </w:r>
      <w:proofErr w:type="spellEnd"/>
      <w:r w:rsidRPr="00161E40">
        <w:rPr>
          <w:rFonts w:ascii="Calibri" w:hAnsi="Calibri" w:cs="Calibri"/>
          <w:b/>
          <w:bCs/>
          <w:i/>
        </w:rPr>
        <w:t xml:space="preserve"> i szczegółowych grup wieku</w:t>
      </w:r>
      <w:r>
        <w:rPr>
          <w:rFonts w:ascii="Calibri" w:hAnsi="Calibri" w:cs="Calibri"/>
          <w:b/>
          <w:bCs/>
          <w:i/>
        </w:rPr>
        <w:t xml:space="preserve"> (cd.)</w:t>
      </w:r>
    </w:p>
    <w:p w14:paraId="58A4A0DC" w14:textId="7446AA54" w:rsidR="003E797F" w:rsidRPr="00B31BBD" w:rsidRDefault="00F61643" w:rsidP="003E797F">
      <w:pPr>
        <w:tabs>
          <w:tab w:val="left" w:pos="7820"/>
        </w:tabs>
        <w:autoSpaceDE w:val="0"/>
        <w:autoSpaceDN w:val="0"/>
        <w:adjustRightInd w:val="0"/>
        <w:jc w:val="center"/>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917312" behindDoc="0" locked="0" layoutInCell="1" allowOverlap="1" wp14:anchorId="74D34E88" wp14:editId="0D619967">
                <wp:simplePos x="0" y="0"/>
                <wp:positionH relativeFrom="column">
                  <wp:posOffset>1624965</wp:posOffset>
                </wp:positionH>
                <wp:positionV relativeFrom="paragraph">
                  <wp:posOffset>120015</wp:posOffset>
                </wp:positionV>
                <wp:extent cx="2828925" cy="246380"/>
                <wp:effectExtent l="0" t="0" r="0" b="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6380"/>
                        </a:xfrm>
                        <a:prstGeom prst="rect">
                          <a:avLst/>
                        </a:prstGeom>
                        <a:solidFill>
                          <a:srgbClr val="FFFFFF"/>
                        </a:solidFill>
                        <a:ln w="9525">
                          <a:noFill/>
                          <a:miter lim="800000"/>
                          <a:headEnd/>
                          <a:tailEnd/>
                        </a:ln>
                      </wps:spPr>
                      <wps:txbx>
                        <w:txbxContent>
                          <w:p w14:paraId="08D04441" w14:textId="77777777" w:rsidR="00A66471" w:rsidRPr="00161E40" w:rsidRDefault="00A66471" w:rsidP="003E797F">
                            <w:pPr>
                              <w:jc w:val="center"/>
                              <w:rPr>
                                <w:rFonts w:ascii="Calibri" w:hAnsi="Calibri" w:cs="Calibri"/>
                                <w:sz w:val="20"/>
                                <w:szCs w:val="20"/>
                              </w:rPr>
                            </w:pPr>
                            <w:r w:rsidRPr="00161E40">
                              <w:rPr>
                                <w:rFonts w:ascii="Calibri" w:hAnsi="Calibri" w:cs="Calibri"/>
                                <w:sz w:val="20"/>
                                <w:szCs w:val="20"/>
                              </w:rPr>
                              <w:t>M47 „ZMIANY ZWYRODNIENIOWE KRĘGOSŁUPA”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34E88" id="Pole tekstowe 24" o:spid="_x0000_s1289" type="#_x0000_t202" style="position:absolute;left:0;text-align:left;margin-left:127.95pt;margin-top:9.45pt;width:222.75pt;height:19.4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q7EgIAAP4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" stroked="f">
                <v:textbox style="mso-fit-shape-to-text:t">
                  <w:txbxContent>
                    <w:p w14:paraId="08D04441" w14:textId="77777777" w:rsidR="00A66471" w:rsidRPr="00161E40" w:rsidRDefault="00A66471" w:rsidP="003E797F">
                      <w:pPr>
                        <w:jc w:val="center"/>
                        <w:rPr>
                          <w:rFonts w:ascii="Calibri" w:hAnsi="Calibri" w:cs="Calibri"/>
                          <w:sz w:val="20"/>
                          <w:szCs w:val="20"/>
                        </w:rPr>
                      </w:pPr>
                      <w:r w:rsidRPr="00161E40">
                        <w:rPr>
                          <w:rFonts w:ascii="Calibri" w:hAnsi="Calibri" w:cs="Calibri"/>
                          <w:sz w:val="20"/>
                          <w:szCs w:val="20"/>
                        </w:rPr>
                        <w:t>M47 „ZMIANY ZWYRODNIENIOWE KRĘGOSŁUPA”</w:t>
                      </w:r>
                    </w:p>
                  </w:txbxContent>
                </v:textbox>
                <w10:wrap type="square"/>
              </v:shape>
            </w:pict>
          </mc:Fallback>
        </mc:AlternateContent>
      </w:r>
    </w:p>
    <w:p w14:paraId="3EBBFC37" w14:textId="77777777" w:rsidR="003E797F" w:rsidRPr="00B31BBD" w:rsidRDefault="003E797F" w:rsidP="003E797F">
      <w:pPr>
        <w:tabs>
          <w:tab w:val="left" w:pos="7820"/>
        </w:tabs>
        <w:autoSpaceDE w:val="0"/>
        <w:autoSpaceDN w:val="0"/>
        <w:adjustRightInd w:val="0"/>
        <w:spacing w:before="120"/>
        <w:jc w:val="center"/>
        <w:rPr>
          <w:noProof/>
          <w:color w:val="FF0000"/>
        </w:rPr>
      </w:pPr>
    </w:p>
    <w:p w14:paraId="4CC79582" w14:textId="77777777" w:rsidR="003E797F" w:rsidRPr="00B31BBD" w:rsidRDefault="00161E40" w:rsidP="003E797F">
      <w:pPr>
        <w:tabs>
          <w:tab w:val="left" w:pos="7820"/>
        </w:tabs>
        <w:autoSpaceDE w:val="0"/>
        <w:autoSpaceDN w:val="0"/>
        <w:adjustRightInd w:val="0"/>
        <w:spacing w:before="120"/>
        <w:jc w:val="center"/>
        <w:rPr>
          <w:noProof/>
          <w:color w:val="FF0000"/>
        </w:rPr>
      </w:pPr>
      <w:r w:rsidRPr="00B31BBD">
        <w:rPr>
          <w:noProof/>
          <w:color w:val="FF0000"/>
        </w:rPr>
        <w:lastRenderedPageBreak/>
        <w:drawing>
          <wp:inline distT="0" distB="0" distL="0" distR="0" wp14:anchorId="6978B91B" wp14:editId="57622AD5">
            <wp:extent cx="5932169" cy="2373313"/>
            <wp:effectExtent l="0" t="0" r="0" b="8255"/>
            <wp:docPr id="590621829" name="Wykres 1">
              <a:extLst xmlns:a="http://schemas.openxmlformats.org/drawingml/2006/main">
                <a:ext uri="{FF2B5EF4-FFF2-40B4-BE49-F238E27FC236}">
                  <a16:creationId xmlns:a16="http://schemas.microsoft.com/office/drawing/2014/main" id="{677B3093-6B65-4302-B733-A6AD50D27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BF79AA" w14:textId="77777777" w:rsidR="002C2504" w:rsidRDefault="002C2504" w:rsidP="003E797F">
      <w:pPr>
        <w:tabs>
          <w:tab w:val="left" w:pos="7820"/>
        </w:tabs>
        <w:autoSpaceDE w:val="0"/>
        <w:autoSpaceDN w:val="0"/>
        <w:adjustRightInd w:val="0"/>
        <w:spacing w:before="120"/>
        <w:jc w:val="center"/>
        <w:rPr>
          <w:noProof/>
          <w:color w:val="FF0000"/>
        </w:rPr>
      </w:pPr>
    </w:p>
    <w:p w14:paraId="0FAB35A5" w14:textId="5948F5E5" w:rsidR="002C2504" w:rsidRDefault="00F61643" w:rsidP="003E797F">
      <w:pPr>
        <w:tabs>
          <w:tab w:val="left" w:pos="7820"/>
        </w:tabs>
        <w:autoSpaceDE w:val="0"/>
        <w:autoSpaceDN w:val="0"/>
        <w:adjustRightInd w:val="0"/>
        <w:spacing w:before="120"/>
        <w:jc w:val="center"/>
        <w:rPr>
          <w:noProof/>
          <w:color w:val="FF0000"/>
        </w:rPr>
      </w:pPr>
      <w:r>
        <w:rPr>
          <w:rFonts w:ascii="Calibri" w:hAnsi="Calibri" w:cs="Calibri"/>
          <w:b/>
          <w:bCs/>
          <w:i/>
          <w:noProof/>
          <w:color w:val="FF0000"/>
        </w:rPr>
        <mc:AlternateContent>
          <mc:Choice Requires="wpg">
            <w:drawing>
              <wp:anchor distT="0" distB="0" distL="114300" distR="114300" simplePos="0" relativeHeight="252000256" behindDoc="0" locked="0" layoutInCell="1" allowOverlap="1" wp14:anchorId="6C12080A" wp14:editId="1229665F">
                <wp:simplePos x="0" y="0"/>
                <wp:positionH relativeFrom="margin">
                  <wp:align>center</wp:align>
                </wp:positionH>
                <wp:positionV relativeFrom="paragraph">
                  <wp:posOffset>236220</wp:posOffset>
                </wp:positionV>
                <wp:extent cx="1991995" cy="243840"/>
                <wp:effectExtent l="0" t="0" r="0" b="0"/>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995" cy="243840"/>
                          <a:chOff x="0" y="0"/>
                          <a:chExt cx="1992573" cy="243840"/>
                        </a:xfrm>
                      </wpg:grpSpPr>
                      <wpg:grpSp>
                        <wpg:cNvPr id="1679384407" name="Grupa 251"/>
                        <wpg:cNvGrpSpPr/>
                        <wpg:grpSpPr>
                          <a:xfrm>
                            <a:off x="0" y="0"/>
                            <a:ext cx="907576" cy="243840"/>
                            <a:chOff x="0" y="0"/>
                            <a:chExt cx="907576" cy="243840"/>
                          </a:xfrm>
                        </wpg:grpSpPr>
                        <wps:wsp>
                          <wps:cNvPr id="1564974807" name="Prostokąt 1852405322"/>
                          <wps:cNvSpPr/>
                          <wps:spPr>
                            <a:xfrm>
                              <a:off x="0" y="61415"/>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8680856" name="pole tekstowe 133"/>
                          <wps:cNvSpPr txBox="1"/>
                          <wps:spPr>
                            <a:xfrm>
                              <a:off x="122830" y="0"/>
                              <a:ext cx="784746" cy="243840"/>
                            </a:xfrm>
                            <a:prstGeom prst="rect">
                              <a:avLst/>
                            </a:prstGeom>
                            <a:noFill/>
                          </wps:spPr>
                          <wps:txbx>
                            <w:txbxContent>
                              <w:p w14:paraId="30EA72B3" w14:textId="77777777" w:rsidR="00A66471" w:rsidRPr="00052F6B" w:rsidRDefault="00A66471" w:rsidP="0067438D">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39 lat</w:t>
                                </w:r>
                              </w:p>
                            </w:txbxContent>
                          </wps:txbx>
                          <wps:bodyPr wrap="square" rtlCol="0">
                            <a:spAutoFit/>
                          </wps:bodyPr>
                        </wps:wsp>
                      </wpg:grpSp>
                      <wpg:grpSp>
                        <wpg:cNvPr id="1608125365" name="Grupa 252"/>
                        <wpg:cNvGrpSpPr/>
                        <wpg:grpSpPr>
                          <a:xfrm>
                            <a:off x="1105469" y="0"/>
                            <a:ext cx="887104" cy="243840"/>
                            <a:chOff x="0" y="0"/>
                            <a:chExt cx="887104" cy="243840"/>
                          </a:xfrm>
                        </wpg:grpSpPr>
                        <wps:wsp>
                          <wps:cNvPr id="231753000" name="Prostokąt 379649634"/>
                          <wps:cNvSpPr/>
                          <wps:spPr>
                            <a:xfrm>
                              <a:off x="0" y="54591"/>
                              <a:ext cx="215954"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2779079" name="pole tekstowe 131"/>
                          <wps:cNvSpPr txBox="1"/>
                          <wps:spPr>
                            <a:xfrm>
                              <a:off x="150125" y="0"/>
                              <a:ext cx="736979" cy="243840"/>
                            </a:xfrm>
                            <a:prstGeom prst="rect">
                              <a:avLst/>
                            </a:prstGeom>
                            <a:noFill/>
                          </wps:spPr>
                          <wps:txbx>
                            <w:txbxContent>
                              <w:p w14:paraId="68AD90B2" w14:textId="77777777" w:rsidR="00A66471" w:rsidRPr="000E63DD" w:rsidRDefault="00A66471" w:rsidP="0067438D">
                                <w:pPr>
                                  <w:pStyle w:val="NormalnyWeb"/>
                                  <w:spacing w:before="0" w:after="0"/>
                                  <w:jc w:val="center"/>
                                  <w:rPr>
                                    <w:rFonts w:ascii="Calibri" w:hAnsi="Calibri" w:cs="Calibri"/>
                                  </w:rPr>
                                </w:pPr>
                                <w:r>
                                  <w:rPr>
                                    <w:rFonts w:ascii="Calibri" w:hAnsi="Calibri" w:cs="Calibri"/>
                                    <w:color w:val="000000" w:themeColor="text1"/>
                                    <w:kern w:val="24"/>
                                    <w:sz w:val="18"/>
                                    <w:szCs w:val="18"/>
                                  </w:rPr>
                                  <w:t>40</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64 lata</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6C12080A" id="Grupa 23" o:spid="_x0000_s1290" style="position:absolute;left:0;text-align:left;margin-left:0;margin-top:18.6pt;width:156.85pt;height:19.2pt;z-index:252000256;mso-position-horizontal:center;mso-position-horizontal-relative:margin" coordsize="19925,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">
                <v:group id="Grupa 251" o:spid="_x0000_s1291" style="position:absolute;width:9075;height:2438" coordsize="907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">
                  <v:rect id="Prostokąt 1852405322" o:spid="_x0000_s1292" style="position:absolute;top:61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" fillcolor="#262626" strokecolor="windowText" strokeweight="0"/>
                  <v:shape id="pole tekstowe 133" o:spid="_x0000_s1293" type="#_x0000_t202" style="position:absolute;left:1228;width:784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" filled="f" stroked="f">
                    <v:textbox style="mso-fit-shape-to-text:t">
                      <w:txbxContent>
                        <w:p w14:paraId="30EA72B3" w14:textId="77777777" w:rsidR="00A66471" w:rsidRPr="00052F6B" w:rsidRDefault="00A66471" w:rsidP="0067438D">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39 lat</w:t>
                          </w:r>
                        </w:p>
                      </w:txbxContent>
                    </v:textbox>
                  </v:shape>
                </v:group>
                <v:group id="Grupa 252" o:spid="_x0000_s1294" style="position:absolute;left:11054;width:8871;height:2438" coordsize="887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">
                  <v:rect id="Prostokąt 379649634" o:spid="_x0000_s1295" style="position:absolute;top:545;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" fillcolor="#d9d9d9" strokecolor="windowText" strokeweight="0"/>
                  <v:shape id="pole tekstowe 131" o:spid="_x0000_s1296" type="#_x0000_t202" style="position:absolute;left:1501;width:73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" filled="f" stroked="f">
                    <v:textbox style="mso-fit-shape-to-text:t">
                      <w:txbxContent>
                        <w:p w14:paraId="68AD90B2" w14:textId="77777777" w:rsidR="00A66471" w:rsidRPr="000E63DD" w:rsidRDefault="00A66471" w:rsidP="0067438D">
                          <w:pPr>
                            <w:pStyle w:val="NormalnyWeb"/>
                            <w:spacing w:before="0" w:after="0"/>
                            <w:jc w:val="center"/>
                            <w:rPr>
                              <w:rFonts w:ascii="Calibri" w:hAnsi="Calibri" w:cs="Calibri"/>
                            </w:rPr>
                          </w:pPr>
                          <w:r>
                            <w:rPr>
                              <w:rFonts w:ascii="Calibri" w:hAnsi="Calibri" w:cs="Calibri"/>
                              <w:color w:val="000000" w:themeColor="text1"/>
                              <w:kern w:val="24"/>
                              <w:sz w:val="18"/>
                              <w:szCs w:val="18"/>
                            </w:rPr>
                            <w:t>40</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64 lata</w:t>
                          </w:r>
                        </w:p>
                      </w:txbxContent>
                    </v:textbox>
                  </v:shape>
                </v:group>
                <w10:wrap anchorx="margin"/>
              </v:group>
            </w:pict>
          </mc:Fallback>
        </mc:AlternateContent>
      </w:r>
    </w:p>
    <w:p w14:paraId="3635A7F9" w14:textId="77777777" w:rsidR="002C2504" w:rsidRDefault="002C2504" w:rsidP="003E797F">
      <w:pPr>
        <w:tabs>
          <w:tab w:val="left" w:pos="7820"/>
        </w:tabs>
        <w:autoSpaceDE w:val="0"/>
        <w:autoSpaceDN w:val="0"/>
        <w:adjustRightInd w:val="0"/>
        <w:spacing w:before="120"/>
        <w:jc w:val="center"/>
        <w:rPr>
          <w:noProof/>
          <w:color w:val="FF0000"/>
        </w:rPr>
      </w:pPr>
    </w:p>
    <w:p w14:paraId="4379DBAA" w14:textId="77777777" w:rsidR="002C2504" w:rsidRDefault="002C2504" w:rsidP="002C2504">
      <w:pPr>
        <w:tabs>
          <w:tab w:val="left" w:pos="7820"/>
        </w:tabs>
        <w:autoSpaceDE w:val="0"/>
        <w:autoSpaceDN w:val="0"/>
        <w:adjustRightInd w:val="0"/>
        <w:spacing w:before="120"/>
        <w:rPr>
          <w:noProof/>
          <w:color w:val="FF0000"/>
        </w:rPr>
      </w:pPr>
    </w:p>
    <w:p w14:paraId="34ECEB4A" w14:textId="59DCB147" w:rsidR="003E797F" w:rsidRPr="00B31BBD" w:rsidRDefault="00F61643" w:rsidP="003E797F">
      <w:pPr>
        <w:tabs>
          <w:tab w:val="left" w:pos="7820"/>
        </w:tabs>
        <w:autoSpaceDE w:val="0"/>
        <w:autoSpaceDN w:val="0"/>
        <w:adjustRightInd w:val="0"/>
        <w:spacing w:before="120"/>
        <w:jc w:val="center"/>
        <w:rPr>
          <w:noProof/>
          <w:color w:val="FF0000"/>
        </w:rPr>
      </w:pPr>
      <w:r>
        <w:rPr>
          <w:rFonts w:ascii="Calibri" w:hAnsi="Calibri" w:cs="Calibri"/>
          <w:iCs/>
          <w:noProof/>
          <w:color w:val="FF0000"/>
          <w:sz w:val="16"/>
          <w:szCs w:val="16"/>
        </w:rPr>
        <mc:AlternateContent>
          <mc:Choice Requires="wps">
            <w:drawing>
              <wp:anchor distT="45720" distB="45720" distL="114300" distR="114300" simplePos="0" relativeHeight="251939840" behindDoc="0" locked="0" layoutInCell="1" allowOverlap="1" wp14:anchorId="0ACB5F99" wp14:editId="6CD24638">
                <wp:simplePos x="0" y="0"/>
                <wp:positionH relativeFrom="margin">
                  <wp:align>center</wp:align>
                </wp:positionH>
                <wp:positionV relativeFrom="paragraph">
                  <wp:posOffset>179705</wp:posOffset>
                </wp:positionV>
                <wp:extent cx="2864485" cy="246380"/>
                <wp:effectExtent l="0" t="0" r="0" b="0"/>
                <wp:wrapSquare wrapText="bothSides"/>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246380"/>
                        </a:xfrm>
                        <a:prstGeom prst="rect">
                          <a:avLst/>
                        </a:prstGeom>
                        <a:solidFill>
                          <a:srgbClr val="FFFFFF"/>
                        </a:solidFill>
                        <a:ln w="9525">
                          <a:noFill/>
                          <a:miter lim="800000"/>
                          <a:headEnd/>
                          <a:tailEnd/>
                        </a:ln>
                      </wps:spPr>
                      <wps:txbx>
                        <w:txbxContent>
                          <w:p w14:paraId="1F98E39E" w14:textId="77777777" w:rsidR="00A66471" w:rsidRPr="00DA518F" w:rsidRDefault="00A66471" w:rsidP="003E797F">
                            <w:pPr>
                              <w:jc w:val="center"/>
                              <w:rPr>
                                <w:rFonts w:asciiTheme="minorHAnsi" w:hAnsiTheme="minorHAnsi" w:cstheme="minorHAnsi"/>
                                <w:sz w:val="20"/>
                                <w:szCs w:val="20"/>
                              </w:rPr>
                            </w:pPr>
                            <w:r w:rsidRPr="00DA518F">
                              <w:rPr>
                                <w:rFonts w:asciiTheme="minorHAnsi" w:hAnsiTheme="minorHAnsi" w:cstheme="minorHAnsi"/>
                                <w:spacing w:val="-4"/>
                                <w:sz w:val="20"/>
                                <w:szCs w:val="20"/>
                              </w:rPr>
                              <w:t>M51 “INNE CHOROBY KRĄŻKA MIĘDZYKRĘGOWEGO”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B5F99" id="Pole tekstowe 22" o:spid="_x0000_s1297" type="#_x0000_t202" style="position:absolute;left:0;text-align:left;margin-left:0;margin-top:14.15pt;width:225.55pt;height:19.4pt;z-index:251939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" stroked="f">
                <v:textbox style="mso-fit-shape-to-text:t">
                  <w:txbxContent>
                    <w:p w14:paraId="1F98E39E" w14:textId="77777777" w:rsidR="00A66471" w:rsidRPr="00DA518F" w:rsidRDefault="00A66471" w:rsidP="003E797F">
                      <w:pPr>
                        <w:jc w:val="center"/>
                        <w:rPr>
                          <w:rFonts w:asciiTheme="minorHAnsi" w:hAnsiTheme="minorHAnsi" w:cstheme="minorHAnsi"/>
                          <w:sz w:val="20"/>
                          <w:szCs w:val="20"/>
                        </w:rPr>
                      </w:pPr>
                      <w:r w:rsidRPr="00DA518F">
                        <w:rPr>
                          <w:rFonts w:asciiTheme="minorHAnsi" w:hAnsiTheme="minorHAnsi" w:cstheme="minorHAnsi"/>
                          <w:spacing w:val="-4"/>
                          <w:sz w:val="20"/>
                          <w:szCs w:val="20"/>
                        </w:rPr>
                        <w:t>M51 “INNE CHOROBY KRĄŻKA MIĘDZYKRĘGOWEGO”</w:t>
                      </w:r>
                    </w:p>
                  </w:txbxContent>
                </v:textbox>
                <w10:wrap type="square" anchorx="margin"/>
              </v:shape>
            </w:pict>
          </mc:Fallback>
        </mc:AlternateContent>
      </w:r>
    </w:p>
    <w:p w14:paraId="000B4A42" w14:textId="77777777" w:rsidR="003E797F" w:rsidRDefault="00DA518F" w:rsidP="003E797F">
      <w:pPr>
        <w:tabs>
          <w:tab w:val="left" w:pos="7820"/>
        </w:tabs>
        <w:autoSpaceDE w:val="0"/>
        <w:autoSpaceDN w:val="0"/>
        <w:adjustRightInd w:val="0"/>
        <w:jc w:val="center"/>
        <w:rPr>
          <w:noProof/>
          <w:color w:val="FF0000"/>
        </w:rPr>
      </w:pPr>
      <w:r>
        <w:rPr>
          <w:noProof/>
        </w:rPr>
        <w:drawing>
          <wp:inline distT="0" distB="0" distL="0" distR="0" wp14:anchorId="371F1CB7" wp14:editId="3F9D71CC">
            <wp:extent cx="5900419" cy="2373313"/>
            <wp:effectExtent l="0" t="0" r="5715" b="8255"/>
            <wp:docPr id="1129318713" name="Wykres 1">
              <a:extLst xmlns:a="http://schemas.openxmlformats.org/drawingml/2006/main">
                <a:ext uri="{FF2B5EF4-FFF2-40B4-BE49-F238E27FC236}">
                  <a16:creationId xmlns:a16="http://schemas.microsoft.com/office/drawing/2014/main" id="{4C7861EF-FB64-4FA4-BD2A-9C2A68AE5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2C6752" w14:textId="77777777" w:rsidR="008503F9" w:rsidRPr="00B31BBD" w:rsidRDefault="008503F9" w:rsidP="003E797F">
      <w:pPr>
        <w:tabs>
          <w:tab w:val="left" w:pos="7820"/>
        </w:tabs>
        <w:autoSpaceDE w:val="0"/>
        <w:autoSpaceDN w:val="0"/>
        <w:adjustRightInd w:val="0"/>
        <w:jc w:val="center"/>
        <w:rPr>
          <w:noProof/>
          <w:color w:val="FF0000"/>
        </w:rPr>
      </w:pPr>
    </w:p>
    <w:p w14:paraId="5E84881C" w14:textId="77777777" w:rsidR="002C2504" w:rsidRPr="00B31BBD" w:rsidRDefault="002C2504" w:rsidP="002C2504">
      <w:pPr>
        <w:spacing w:before="360"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38"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1D66810D" w14:textId="77777777" w:rsidR="002C2504" w:rsidRDefault="002C2504" w:rsidP="003E797F">
      <w:pPr>
        <w:tabs>
          <w:tab w:val="left" w:pos="7820"/>
        </w:tabs>
        <w:autoSpaceDE w:val="0"/>
        <w:autoSpaceDN w:val="0"/>
        <w:adjustRightInd w:val="0"/>
        <w:jc w:val="center"/>
        <w:rPr>
          <w:noProof/>
          <w:color w:val="FF0000"/>
        </w:rPr>
      </w:pPr>
    </w:p>
    <w:p w14:paraId="00719243" w14:textId="77777777" w:rsidR="002C2504" w:rsidRDefault="002C2504" w:rsidP="003E797F">
      <w:pPr>
        <w:tabs>
          <w:tab w:val="left" w:pos="7820"/>
        </w:tabs>
        <w:autoSpaceDE w:val="0"/>
        <w:autoSpaceDN w:val="0"/>
        <w:adjustRightInd w:val="0"/>
        <w:jc w:val="center"/>
        <w:rPr>
          <w:noProof/>
          <w:color w:val="FF0000"/>
        </w:rPr>
      </w:pPr>
    </w:p>
    <w:p w14:paraId="2004D335" w14:textId="77777777" w:rsidR="002C2504" w:rsidRDefault="002C2504" w:rsidP="003E797F">
      <w:pPr>
        <w:tabs>
          <w:tab w:val="left" w:pos="7820"/>
        </w:tabs>
        <w:autoSpaceDE w:val="0"/>
        <w:autoSpaceDN w:val="0"/>
        <w:adjustRightInd w:val="0"/>
        <w:jc w:val="center"/>
        <w:rPr>
          <w:noProof/>
          <w:color w:val="FF0000"/>
        </w:rPr>
      </w:pPr>
    </w:p>
    <w:p w14:paraId="74275AF0" w14:textId="77777777" w:rsidR="002C2504" w:rsidRPr="00CE598C" w:rsidRDefault="002C2504" w:rsidP="00CE598C">
      <w:pPr>
        <w:tabs>
          <w:tab w:val="left" w:pos="7820"/>
        </w:tabs>
        <w:autoSpaceDE w:val="0"/>
        <w:autoSpaceDN w:val="0"/>
        <w:adjustRightInd w:val="0"/>
        <w:ind w:left="1276" w:hanging="1276"/>
        <w:jc w:val="both"/>
        <w:rPr>
          <w:rFonts w:ascii="Calibri" w:hAnsi="Calibri" w:cs="Calibri"/>
          <w:b/>
          <w:bCs/>
          <w:i/>
        </w:rPr>
      </w:pPr>
      <w:r w:rsidRPr="00161E40">
        <w:rPr>
          <w:rFonts w:ascii="Calibri" w:hAnsi="Calibri" w:cs="Calibri"/>
          <w:b/>
          <w:bCs/>
          <w:i/>
        </w:rPr>
        <w:t>Wykres 4. Struktura porad udzielonych w AOS osobom w grupie wieku 18</w:t>
      </w:r>
      <w:r w:rsidRPr="00161E40">
        <w:rPr>
          <w:rFonts w:ascii="Calibri" w:hAnsi="Calibri" w:cs="Calibri"/>
          <w:b/>
          <w:bCs/>
          <w:i/>
        </w:rPr>
        <w:sym w:font="Symbol" w:char="F02D"/>
      </w:r>
      <w:r w:rsidRPr="00161E40">
        <w:rPr>
          <w:rFonts w:ascii="Calibri" w:hAnsi="Calibri" w:cs="Calibri"/>
          <w:b/>
          <w:bCs/>
          <w:i/>
        </w:rPr>
        <w:t xml:space="preserve">64 lata </w:t>
      </w:r>
      <w:r w:rsidRPr="00161E40">
        <w:rPr>
          <w:rFonts w:ascii="Calibri" w:hAnsi="Calibri" w:cs="Calibri"/>
          <w:b/>
          <w:bCs/>
          <w:i/>
        </w:rPr>
        <w:br/>
        <w:t xml:space="preserve">wg wybranych </w:t>
      </w:r>
      <w:proofErr w:type="spellStart"/>
      <w:r w:rsidRPr="00161E40">
        <w:rPr>
          <w:rFonts w:ascii="Calibri" w:hAnsi="Calibri" w:cs="Calibri"/>
          <w:b/>
          <w:bCs/>
          <w:i/>
        </w:rPr>
        <w:t>rozpoznań</w:t>
      </w:r>
      <w:proofErr w:type="spellEnd"/>
      <w:r w:rsidRPr="00161E40">
        <w:rPr>
          <w:rFonts w:ascii="Calibri" w:hAnsi="Calibri" w:cs="Calibri"/>
          <w:b/>
          <w:bCs/>
          <w:i/>
        </w:rPr>
        <w:t xml:space="preserve"> i szczegółowych grup wieku (</w:t>
      </w:r>
      <w:r>
        <w:rPr>
          <w:rFonts w:ascii="Calibri" w:hAnsi="Calibri" w:cs="Calibri"/>
          <w:b/>
          <w:bCs/>
          <w:i/>
        </w:rPr>
        <w:t>dok</w:t>
      </w:r>
      <w:r w:rsidRPr="00161E40">
        <w:rPr>
          <w:rFonts w:ascii="Calibri" w:hAnsi="Calibri" w:cs="Calibri"/>
          <w:b/>
          <w:bCs/>
          <w:i/>
        </w:rPr>
        <w:t>.)</w:t>
      </w:r>
    </w:p>
    <w:p w14:paraId="24D8A7DB" w14:textId="25FC9914" w:rsidR="003E797F" w:rsidRPr="00B31BBD" w:rsidRDefault="00F61643" w:rsidP="003E797F">
      <w:pPr>
        <w:tabs>
          <w:tab w:val="left" w:pos="7820"/>
        </w:tabs>
        <w:autoSpaceDE w:val="0"/>
        <w:autoSpaceDN w:val="0"/>
        <w:adjustRightInd w:val="0"/>
        <w:jc w:val="center"/>
        <w:rPr>
          <w:noProof/>
          <w:color w:val="FF0000"/>
        </w:rPr>
      </w:pPr>
      <w:r>
        <w:rPr>
          <w:rFonts w:ascii="Calibri" w:hAnsi="Calibri" w:cs="Calibri"/>
          <w:iCs/>
          <w:noProof/>
          <w:color w:val="FF0000"/>
          <w:sz w:val="16"/>
          <w:szCs w:val="16"/>
        </w:rPr>
        <w:lastRenderedPageBreak/>
        <mc:AlternateContent>
          <mc:Choice Requires="wps">
            <w:drawing>
              <wp:anchor distT="45720" distB="45720" distL="114300" distR="114300" simplePos="0" relativeHeight="251940864" behindDoc="0" locked="0" layoutInCell="1" allowOverlap="1" wp14:anchorId="1623665E" wp14:editId="76E76437">
                <wp:simplePos x="0" y="0"/>
                <wp:positionH relativeFrom="margin">
                  <wp:align>center</wp:align>
                </wp:positionH>
                <wp:positionV relativeFrom="paragraph">
                  <wp:posOffset>120015</wp:posOffset>
                </wp:positionV>
                <wp:extent cx="1452245" cy="246380"/>
                <wp:effectExtent l="0" t="0" r="0" b="0"/>
                <wp:wrapSquare wrapText="bothSides"/>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46380"/>
                        </a:xfrm>
                        <a:prstGeom prst="rect">
                          <a:avLst/>
                        </a:prstGeom>
                        <a:solidFill>
                          <a:srgbClr val="FFFFFF"/>
                        </a:solidFill>
                        <a:ln w="9525">
                          <a:noFill/>
                          <a:miter lim="800000"/>
                          <a:headEnd/>
                          <a:tailEnd/>
                        </a:ln>
                      </wps:spPr>
                      <wps:txbx>
                        <w:txbxContent>
                          <w:p w14:paraId="69A279E8" w14:textId="77777777" w:rsidR="00A66471" w:rsidRPr="00DA518F" w:rsidRDefault="00A66471" w:rsidP="003E797F">
                            <w:pPr>
                              <w:jc w:val="center"/>
                              <w:rPr>
                                <w:rFonts w:ascii="Calibri" w:hAnsi="Calibri" w:cs="Calibri"/>
                                <w:sz w:val="20"/>
                                <w:szCs w:val="20"/>
                              </w:rPr>
                            </w:pPr>
                            <w:r w:rsidRPr="00DA518F">
                              <w:rPr>
                                <w:rFonts w:asciiTheme="minorHAnsi" w:hAnsiTheme="minorHAnsi" w:cstheme="minorHAnsi"/>
                                <w:sz w:val="20"/>
                                <w:szCs w:val="20"/>
                                <w:lang w:val="en-US"/>
                              </w:rPr>
                              <w:t>M54 “BÓLE GRZBIETU”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3665E" id="Pole tekstowe 21" o:spid="_x0000_s1298" type="#_x0000_t202" style="position:absolute;left:0;text-align:left;margin-left:0;margin-top:9.45pt;width:114.35pt;height:19.4pt;z-index:251940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" stroked="f">
                <v:textbox style="mso-fit-shape-to-text:t">
                  <w:txbxContent>
                    <w:p w14:paraId="69A279E8" w14:textId="77777777" w:rsidR="00A66471" w:rsidRPr="00DA518F" w:rsidRDefault="00A66471" w:rsidP="003E797F">
                      <w:pPr>
                        <w:jc w:val="center"/>
                        <w:rPr>
                          <w:rFonts w:ascii="Calibri" w:hAnsi="Calibri" w:cs="Calibri"/>
                          <w:sz w:val="20"/>
                          <w:szCs w:val="20"/>
                        </w:rPr>
                      </w:pPr>
                      <w:r w:rsidRPr="00DA518F">
                        <w:rPr>
                          <w:rFonts w:asciiTheme="minorHAnsi" w:hAnsiTheme="minorHAnsi" w:cstheme="minorHAnsi"/>
                          <w:sz w:val="20"/>
                          <w:szCs w:val="20"/>
                          <w:lang w:val="en-US"/>
                        </w:rPr>
                        <w:t>M54 “BÓLE GRZBIETU”</w:t>
                      </w:r>
                    </w:p>
                  </w:txbxContent>
                </v:textbox>
                <w10:wrap type="square" anchorx="margin"/>
              </v:shape>
            </w:pict>
          </mc:Fallback>
        </mc:AlternateContent>
      </w:r>
    </w:p>
    <w:p w14:paraId="26AC45C4" w14:textId="77777777" w:rsidR="003E797F" w:rsidRPr="00B31BBD" w:rsidRDefault="003E797F" w:rsidP="003E797F">
      <w:pPr>
        <w:tabs>
          <w:tab w:val="left" w:pos="7820"/>
        </w:tabs>
        <w:autoSpaceDE w:val="0"/>
        <w:autoSpaceDN w:val="0"/>
        <w:adjustRightInd w:val="0"/>
        <w:spacing w:before="120"/>
        <w:jc w:val="center"/>
        <w:rPr>
          <w:noProof/>
          <w:color w:val="FF0000"/>
        </w:rPr>
      </w:pPr>
    </w:p>
    <w:p w14:paraId="39FD3570" w14:textId="77777777" w:rsidR="003E797F" w:rsidRPr="00B31BBD" w:rsidRDefault="00DA518F" w:rsidP="003E797F">
      <w:pPr>
        <w:tabs>
          <w:tab w:val="left" w:pos="7820"/>
        </w:tabs>
        <w:autoSpaceDE w:val="0"/>
        <w:autoSpaceDN w:val="0"/>
        <w:adjustRightInd w:val="0"/>
        <w:spacing w:before="120"/>
        <w:jc w:val="center"/>
        <w:rPr>
          <w:noProof/>
          <w:color w:val="FF0000"/>
        </w:rPr>
      </w:pPr>
      <w:r>
        <w:rPr>
          <w:noProof/>
        </w:rPr>
        <w:drawing>
          <wp:inline distT="0" distB="0" distL="0" distR="0" wp14:anchorId="671AF405" wp14:editId="101055C9">
            <wp:extent cx="6108237" cy="2373313"/>
            <wp:effectExtent l="0" t="0" r="6985" b="8255"/>
            <wp:docPr id="419219311" name="Wykres 1">
              <a:extLst xmlns:a="http://schemas.openxmlformats.org/drawingml/2006/main">
                <a:ext uri="{FF2B5EF4-FFF2-40B4-BE49-F238E27FC236}">
                  <a16:creationId xmlns:a16="http://schemas.microsoft.com/office/drawing/2014/main" id="{B02F40DD-C516-4222-84EE-5396D2CA2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F7DD3C" w14:textId="77777777" w:rsidR="0067438D" w:rsidRDefault="0067438D" w:rsidP="001F6B61">
      <w:pPr>
        <w:spacing w:before="60" w:after="240"/>
        <w:jc w:val="both"/>
        <w:rPr>
          <w:rFonts w:ascii="Calibri" w:hAnsi="Calibri" w:cs="Calibri"/>
          <w:i/>
          <w:sz w:val="16"/>
          <w:szCs w:val="16"/>
        </w:rPr>
      </w:pPr>
    </w:p>
    <w:p w14:paraId="5CEF0E94" w14:textId="572CEE1A" w:rsidR="0067438D" w:rsidRDefault="00F61643" w:rsidP="001F6B61">
      <w:pPr>
        <w:spacing w:before="60" w:after="240"/>
        <w:jc w:val="both"/>
        <w:rPr>
          <w:rFonts w:ascii="Calibri" w:hAnsi="Calibri" w:cs="Calibri"/>
          <w:i/>
          <w:sz w:val="16"/>
          <w:szCs w:val="16"/>
        </w:rPr>
      </w:pPr>
      <w:r>
        <w:rPr>
          <w:rFonts w:ascii="Calibri" w:hAnsi="Calibri" w:cs="Calibri"/>
          <w:b/>
          <w:bCs/>
          <w:i/>
          <w:noProof/>
          <w:color w:val="FF0000"/>
        </w:rPr>
        <mc:AlternateContent>
          <mc:Choice Requires="wpg">
            <w:drawing>
              <wp:anchor distT="0" distB="0" distL="114300" distR="114300" simplePos="0" relativeHeight="252006400" behindDoc="0" locked="0" layoutInCell="1" allowOverlap="1" wp14:anchorId="5DB7BE0F" wp14:editId="32E6B14F">
                <wp:simplePos x="0" y="0"/>
                <wp:positionH relativeFrom="margin">
                  <wp:align>center</wp:align>
                </wp:positionH>
                <wp:positionV relativeFrom="paragraph">
                  <wp:posOffset>-635</wp:posOffset>
                </wp:positionV>
                <wp:extent cx="1991995" cy="243840"/>
                <wp:effectExtent l="0" t="0" r="0" b="0"/>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995" cy="243840"/>
                          <a:chOff x="0" y="0"/>
                          <a:chExt cx="1992573" cy="243840"/>
                        </a:xfrm>
                      </wpg:grpSpPr>
                      <wpg:grpSp>
                        <wpg:cNvPr id="907663095" name="Grupa 251"/>
                        <wpg:cNvGrpSpPr/>
                        <wpg:grpSpPr>
                          <a:xfrm>
                            <a:off x="0" y="0"/>
                            <a:ext cx="907576" cy="243840"/>
                            <a:chOff x="0" y="0"/>
                            <a:chExt cx="907576" cy="243840"/>
                          </a:xfrm>
                        </wpg:grpSpPr>
                        <wps:wsp>
                          <wps:cNvPr id="293264226" name="Prostokąt 1852405322"/>
                          <wps:cNvSpPr/>
                          <wps:spPr>
                            <a:xfrm>
                              <a:off x="0" y="61415"/>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4740363" name="pole tekstowe 133"/>
                          <wps:cNvSpPr txBox="1"/>
                          <wps:spPr>
                            <a:xfrm>
                              <a:off x="122830" y="0"/>
                              <a:ext cx="784746" cy="243840"/>
                            </a:xfrm>
                            <a:prstGeom prst="rect">
                              <a:avLst/>
                            </a:prstGeom>
                            <a:noFill/>
                          </wps:spPr>
                          <wps:txbx>
                            <w:txbxContent>
                              <w:p w14:paraId="3AE27977" w14:textId="77777777" w:rsidR="00A66471" w:rsidRPr="00052F6B" w:rsidRDefault="00A66471" w:rsidP="002C2504">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39 lat</w:t>
                                </w:r>
                              </w:p>
                            </w:txbxContent>
                          </wps:txbx>
                          <wps:bodyPr wrap="square" rtlCol="0">
                            <a:spAutoFit/>
                          </wps:bodyPr>
                        </wps:wsp>
                      </wpg:grpSp>
                      <wpg:grpSp>
                        <wpg:cNvPr id="1694587919" name="Grupa 252"/>
                        <wpg:cNvGrpSpPr/>
                        <wpg:grpSpPr>
                          <a:xfrm>
                            <a:off x="1105469" y="0"/>
                            <a:ext cx="887104" cy="243840"/>
                            <a:chOff x="0" y="0"/>
                            <a:chExt cx="887104" cy="243840"/>
                          </a:xfrm>
                        </wpg:grpSpPr>
                        <wps:wsp>
                          <wps:cNvPr id="1174182963" name="Prostokąt 379649634"/>
                          <wps:cNvSpPr/>
                          <wps:spPr>
                            <a:xfrm>
                              <a:off x="0" y="54591"/>
                              <a:ext cx="215954"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7470285" name="pole tekstowe 131"/>
                          <wps:cNvSpPr txBox="1"/>
                          <wps:spPr>
                            <a:xfrm>
                              <a:off x="150125" y="0"/>
                              <a:ext cx="736979" cy="243840"/>
                            </a:xfrm>
                            <a:prstGeom prst="rect">
                              <a:avLst/>
                            </a:prstGeom>
                            <a:noFill/>
                          </wps:spPr>
                          <wps:txbx>
                            <w:txbxContent>
                              <w:p w14:paraId="3794AC63" w14:textId="77777777" w:rsidR="00A66471" w:rsidRPr="000E63DD" w:rsidRDefault="00A66471" w:rsidP="002C2504">
                                <w:pPr>
                                  <w:pStyle w:val="NormalnyWeb"/>
                                  <w:spacing w:before="0" w:after="0"/>
                                  <w:jc w:val="center"/>
                                  <w:rPr>
                                    <w:rFonts w:ascii="Calibri" w:hAnsi="Calibri" w:cs="Calibri"/>
                                  </w:rPr>
                                </w:pPr>
                                <w:r>
                                  <w:rPr>
                                    <w:rFonts w:ascii="Calibri" w:hAnsi="Calibri" w:cs="Calibri"/>
                                    <w:color w:val="000000" w:themeColor="text1"/>
                                    <w:kern w:val="24"/>
                                    <w:sz w:val="18"/>
                                    <w:szCs w:val="18"/>
                                  </w:rPr>
                                  <w:t>40</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64 lata</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5DB7BE0F" id="Grupa 20" o:spid="_x0000_s1299" style="position:absolute;left:0;text-align:left;margin-left:0;margin-top:-.05pt;width:156.85pt;height:19.2pt;z-index:252006400;mso-position-horizontal:center;mso-position-horizontal-relative:margin" coordsize="19925,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">
                <v:group id="Grupa 251" o:spid="_x0000_s1300" style="position:absolute;width:9075;height:2438" coordsize="907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">
                  <v:rect id="Prostokąt 1852405322" o:spid="_x0000_s1301" style="position:absolute;top:61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" fillcolor="#262626" strokecolor="windowText" strokeweight="0"/>
                  <v:shape id="pole tekstowe 133" o:spid="_x0000_s1302" type="#_x0000_t202" style="position:absolute;left:1228;width:784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" filled="f" stroked="f">
                    <v:textbox style="mso-fit-shape-to-text:t">
                      <w:txbxContent>
                        <w:p w14:paraId="3AE27977" w14:textId="77777777" w:rsidR="00A66471" w:rsidRPr="00052F6B" w:rsidRDefault="00A66471" w:rsidP="002C2504">
                          <w:pPr>
                            <w:pStyle w:val="NormalnyWeb"/>
                            <w:spacing w:before="0" w:after="0"/>
                            <w:jc w:val="center"/>
                            <w:rPr>
                              <w:rFonts w:ascii="Calibri" w:hAnsi="Calibri" w:cs="Calibri"/>
                            </w:rPr>
                          </w:pPr>
                          <w:r>
                            <w:rPr>
                              <w:rFonts w:ascii="Calibri" w:hAnsi="Calibri" w:cs="Calibri"/>
                              <w:color w:val="000000" w:themeColor="text1"/>
                              <w:kern w:val="24"/>
                              <w:sz w:val="18"/>
                              <w:szCs w:val="18"/>
                            </w:rPr>
                            <w:t>18</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39 lat</w:t>
                          </w:r>
                        </w:p>
                      </w:txbxContent>
                    </v:textbox>
                  </v:shape>
                </v:group>
                <v:group id="Grupa 252" o:spid="_x0000_s1303" style="position:absolute;left:11054;width:8871;height:2438" coordsize="887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">
                  <v:rect id="Prostokąt 379649634" o:spid="_x0000_s1304" style="position:absolute;top:545;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" fillcolor="#d9d9d9" strokecolor="windowText" strokeweight="0"/>
                  <v:shape id="pole tekstowe 131" o:spid="_x0000_s1305" type="#_x0000_t202" style="position:absolute;left:1501;width:737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" filled="f" stroked="f">
                    <v:textbox style="mso-fit-shape-to-text:t">
                      <w:txbxContent>
                        <w:p w14:paraId="3794AC63" w14:textId="77777777" w:rsidR="00A66471" w:rsidRPr="000E63DD" w:rsidRDefault="00A66471" w:rsidP="002C2504">
                          <w:pPr>
                            <w:pStyle w:val="NormalnyWeb"/>
                            <w:spacing w:before="0" w:after="0"/>
                            <w:jc w:val="center"/>
                            <w:rPr>
                              <w:rFonts w:ascii="Calibri" w:hAnsi="Calibri" w:cs="Calibri"/>
                            </w:rPr>
                          </w:pPr>
                          <w:r>
                            <w:rPr>
                              <w:rFonts w:ascii="Calibri" w:hAnsi="Calibri" w:cs="Calibri"/>
                              <w:color w:val="000000" w:themeColor="text1"/>
                              <w:kern w:val="24"/>
                              <w:sz w:val="18"/>
                              <w:szCs w:val="18"/>
                            </w:rPr>
                            <w:t>40</w:t>
                          </w:r>
                          <w:r>
                            <w:rPr>
                              <w:rFonts w:ascii="Calibri" w:hAnsi="Calibri" w:cs="Calibri"/>
                              <w:color w:val="000000" w:themeColor="text1"/>
                              <w:kern w:val="24"/>
                              <w:sz w:val="18"/>
                              <w:szCs w:val="18"/>
                            </w:rPr>
                            <w:sym w:font="Symbol" w:char="F02D"/>
                          </w:r>
                          <w:r>
                            <w:rPr>
                              <w:rFonts w:ascii="Calibri" w:hAnsi="Calibri" w:cs="Calibri"/>
                              <w:color w:val="000000" w:themeColor="text1"/>
                              <w:kern w:val="24"/>
                              <w:sz w:val="18"/>
                              <w:szCs w:val="18"/>
                            </w:rPr>
                            <w:t>64 lata</w:t>
                          </w:r>
                        </w:p>
                      </w:txbxContent>
                    </v:textbox>
                  </v:shape>
                </v:group>
                <w10:wrap anchorx="margin"/>
              </v:group>
            </w:pict>
          </mc:Fallback>
        </mc:AlternateContent>
      </w:r>
    </w:p>
    <w:p w14:paraId="5A0F1E0E" w14:textId="77777777" w:rsidR="002C2504" w:rsidRDefault="002C2504" w:rsidP="001F6B61">
      <w:pPr>
        <w:spacing w:before="60" w:after="240"/>
        <w:jc w:val="both"/>
        <w:rPr>
          <w:rFonts w:ascii="Calibri" w:hAnsi="Calibri" w:cs="Calibri"/>
          <w:i/>
          <w:sz w:val="16"/>
          <w:szCs w:val="16"/>
        </w:rPr>
      </w:pPr>
    </w:p>
    <w:p w14:paraId="1100D435" w14:textId="77777777" w:rsidR="008503F9" w:rsidRPr="002C2504" w:rsidRDefault="001F6B61" w:rsidP="002C2504">
      <w:pPr>
        <w:spacing w:after="240"/>
        <w:jc w:val="both"/>
        <w:rPr>
          <w:rFonts w:ascii="Calibri" w:hAnsi="Calibri" w:cs="Calibri"/>
          <w:i/>
          <w:color w:val="FF0000"/>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40" w:history="1">
        <w:r w:rsidRPr="009671FD">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67D9B5EA" w14:textId="77777777" w:rsidR="0067438D" w:rsidRDefault="0067438D" w:rsidP="002C2504">
      <w:pPr>
        <w:spacing w:after="240"/>
        <w:jc w:val="both"/>
        <w:rPr>
          <w:rFonts w:asciiTheme="minorHAnsi" w:hAnsiTheme="minorHAnsi" w:cstheme="minorHAnsi"/>
          <w:spacing w:val="-4"/>
        </w:rPr>
      </w:pPr>
      <w:r>
        <w:rPr>
          <w:rFonts w:asciiTheme="minorHAnsi" w:hAnsiTheme="minorHAnsi" w:cstheme="minorHAnsi"/>
          <w:spacing w:val="-4"/>
        </w:rPr>
        <w:t xml:space="preserve">W porównaniu z danymi dla kraju, w regionie dla </w:t>
      </w:r>
      <w:proofErr w:type="spellStart"/>
      <w:r>
        <w:rPr>
          <w:rFonts w:asciiTheme="minorHAnsi" w:hAnsiTheme="minorHAnsi" w:cstheme="minorHAnsi"/>
          <w:spacing w:val="-4"/>
        </w:rPr>
        <w:t>rozpoznań</w:t>
      </w:r>
      <w:proofErr w:type="spellEnd"/>
      <w:r>
        <w:rPr>
          <w:rFonts w:asciiTheme="minorHAnsi" w:hAnsiTheme="minorHAnsi" w:cstheme="minorHAnsi"/>
          <w:spacing w:val="-4"/>
        </w:rPr>
        <w:t>:</w:t>
      </w:r>
      <w:r w:rsidRPr="00F1592A">
        <w:rPr>
          <w:rFonts w:asciiTheme="minorHAnsi" w:hAnsiTheme="minorHAnsi" w:cstheme="minorHAnsi"/>
          <w:spacing w:val="-4"/>
        </w:rPr>
        <w:t xml:space="preserve"> G54 „zaburzenia korzeni rdzeniowych </w:t>
      </w:r>
      <w:r w:rsidR="00345354">
        <w:rPr>
          <w:rFonts w:asciiTheme="minorHAnsi" w:hAnsiTheme="minorHAnsi" w:cstheme="minorHAnsi"/>
          <w:spacing w:val="-4"/>
        </w:rPr>
        <w:br/>
      </w:r>
      <w:r w:rsidRPr="00F1592A">
        <w:rPr>
          <w:rFonts w:asciiTheme="minorHAnsi" w:hAnsiTheme="minorHAnsi" w:cstheme="minorHAnsi"/>
          <w:spacing w:val="-4"/>
        </w:rPr>
        <w:t>i splotów nerwowych”</w:t>
      </w:r>
      <w:r>
        <w:rPr>
          <w:rFonts w:asciiTheme="minorHAnsi" w:hAnsiTheme="minorHAnsi" w:cstheme="minorHAnsi"/>
          <w:spacing w:val="-4"/>
        </w:rPr>
        <w:t xml:space="preserve"> oraz </w:t>
      </w:r>
      <w:r w:rsidRPr="00F1592A">
        <w:rPr>
          <w:rFonts w:asciiTheme="minorHAnsi" w:hAnsiTheme="minorHAnsi" w:cstheme="minorHAnsi"/>
          <w:spacing w:val="-4"/>
        </w:rPr>
        <w:t>M51 “inne choroby krążka międzykręgowego”</w:t>
      </w:r>
      <w:r>
        <w:rPr>
          <w:rFonts w:asciiTheme="minorHAnsi" w:hAnsiTheme="minorHAnsi" w:cstheme="minorHAnsi"/>
          <w:spacing w:val="-4"/>
        </w:rPr>
        <w:t>, notowano wyższe udziały dla porad udzielonych pacjentom w ww. wskazanej grupie wieku (odpowiednio:</w:t>
      </w:r>
      <w:r w:rsidRPr="00F1592A">
        <w:rPr>
          <w:rFonts w:asciiTheme="minorHAnsi" w:hAnsiTheme="minorHAnsi" w:cstheme="minorHAnsi"/>
          <w:spacing w:val="-4"/>
        </w:rPr>
        <w:t xml:space="preserve"> w województwie 82,4% podczas gdy w kraju 82,2%</w:t>
      </w:r>
      <w:r>
        <w:rPr>
          <w:rFonts w:asciiTheme="minorHAnsi" w:hAnsiTheme="minorHAnsi" w:cstheme="minorHAnsi"/>
          <w:spacing w:val="-4"/>
        </w:rPr>
        <w:t xml:space="preserve"> oraz </w:t>
      </w:r>
      <w:r w:rsidRPr="00F1592A">
        <w:rPr>
          <w:rFonts w:asciiTheme="minorHAnsi" w:hAnsiTheme="minorHAnsi" w:cstheme="minorHAnsi"/>
          <w:spacing w:val="-4"/>
        </w:rPr>
        <w:t>82,7% oraz 82,0%</w:t>
      </w:r>
      <w:r>
        <w:rPr>
          <w:rFonts w:asciiTheme="minorHAnsi" w:hAnsiTheme="minorHAnsi" w:cstheme="minorHAnsi"/>
          <w:spacing w:val="-4"/>
        </w:rPr>
        <w:t xml:space="preserve">). Natomiast dla </w:t>
      </w:r>
      <w:proofErr w:type="spellStart"/>
      <w:r>
        <w:rPr>
          <w:rFonts w:asciiTheme="minorHAnsi" w:hAnsiTheme="minorHAnsi" w:cstheme="minorHAnsi"/>
          <w:spacing w:val="-4"/>
        </w:rPr>
        <w:t>rozpoznań</w:t>
      </w:r>
      <w:proofErr w:type="spellEnd"/>
      <w:r>
        <w:rPr>
          <w:rFonts w:asciiTheme="minorHAnsi" w:hAnsiTheme="minorHAnsi" w:cstheme="minorHAnsi"/>
          <w:spacing w:val="-4"/>
        </w:rPr>
        <w:t xml:space="preserve">: </w:t>
      </w:r>
      <w:r w:rsidRPr="003103B4">
        <w:rPr>
          <w:rFonts w:ascii="Calibri" w:hAnsi="Calibri" w:cs="Calibri"/>
        </w:rPr>
        <w:t>M47 „zmiany zwyrodnieniowe kręgosłupa”</w:t>
      </w:r>
      <w:r>
        <w:rPr>
          <w:rFonts w:ascii="Calibri" w:hAnsi="Calibri" w:cs="Calibri"/>
        </w:rPr>
        <w:t xml:space="preserve"> </w:t>
      </w:r>
      <w:r w:rsidRPr="00F1592A">
        <w:rPr>
          <w:rFonts w:ascii="Calibri" w:hAnsi="Calibri" w:cs="Calibri"/>
        </w:rPr>
        <w:t xml:space="preserve">oraz </w:t>
      </w:r>
      <w:r w:rsidRPr="00EB48B7">
        <w:rPr>
          <w:rFonts w:asciiTheme="minorHAnsi" w:hAnsiTheme="minorHAnsi" w:cstheme="minorHAnsi"/>
        </w:rPr>
        <w:t xml:space="preserve">M54 “bóle grzbietu” udziały porad udzielonych pacjentom </w:t>
      </w:r>
      <w:r w:rsidR="00345354" w:rsidRPr="00EB48B7">
        <w:rPr>
          <w:rFonts w:asciiTheme="minorHAnsi" w:hAnsiTheme="minorHAnsi" w:cstheme="minorHAnsi"/>
        </w:rPr>
        <w:br/>
      </w:r>
      <w:r w:rsidRPr="00EB48B7">
        <w:rPr>
          <w:rFonts w:asciiTheme="minorHAnsi" w:hAnsiTheme="minorHAnsi" w:cstheme="minorHAnsi"/>
        </w:rPr>
        <w:t xml:space="preserve">w grupie wieku </w:t>
      </w:r>
      <w:r w:rsidRPr="001816AB">
        <w:rPr>
          <w:rFonts w:asciiTheme="minorHAnsi" w:hAnsiTheme="minorHAnsi" w:cstheme="minorHAnsi"/>
          <w:spacing w:val="-4"/>
        </w:rPr>
        <w:t>40</w:t>
      </w:r>
      <w:r w:rsidRPr="001816AB">
        <w:rPr>
          <w:rFonts w:asciiTheme="minorHAnsi" w:hAnsiTheme="minorHAnsi" w:cstheme="minorHAnsi"/>
          <w:spacing w:val="-4"/>
        </w:rPr>
        <w:sym w:font="Symbol" w:char="F02D"/>
      </w:r>
      <w:r w:rsidRPr="001816AB">
        <w:rPr>
          <w:rFonts w:asciiTheme="minorHAnsi" w:hAnsiTheme="minorHAnsi" w:cstheme="minorHAnsi"/>
          <w:spacing w:val="-4"/>
        </w:rPr>
        <w:t>64 lata</w:t>
      </w:r>
      <w:r>
        <w:rPr>
          <w:rFonts w:asciiTheme="minorHAnsi" w:hAnsiTheme="minorHAnsi" w:cstheme="minorHAnsi"/>
          <w:spacing w:val="-4"/>
        </w:rPr>
        <w:t xml:space="preserve"> były niższe niż zaobserwowane przeciętnie w kraju (analogicznie: 83,9% wobec 88,7% oraz 71,8% kontra 74,9%).</w:t>
      </w:r>
    </w:p>
    <w:p w14:paraId="2624C8D9" w14:textId="77777777" w:rsidR="00635FC1" w:rsidRPr="003E1FE9" w:rsidRDefault="00635FC1" w:rsidP="00CC0B86">
      <w:pPr>
        <w:spacing w:after="240" w:line="280" w:lineRule="exact"/>
        <w:jc w:val="both"/>
        <w:rPr>
          <w:rFonts w:ascii="Calibri" w:hAnsi="Calibri" w:cs="Calibri"/>
        </w:rPr>
      </w:pPr>
      <w:r w:rsidRPr="003E1FE9">
        <w:rPr>
          <w:rFonts w:ascii="Calibri" w:hAnsi="Calibri" w:cs="Calibri"/>
        </w:rPr>
        <w:t>Przeprowadzona analiza struktury udzielonych porad w AOS wg. szczegółowych grup wieku wykazała, że bardziej znaczące zmiany zaistniały wśród porad udzielonych pacjentom w grupie wieku 40</w:t>
      </w:r>
      <w:r w:rsidRPr="003E1FE9">
        <w:rPr>
          <w:rFonts w:ascii="Calibri" w:hAnsi="Calibri" w:cs="Calibri"/>
        </w:rPr>
        <w:sym w:font="Symbol" w:char="F02D"/>
      </w:r>
      <w:r w:rsidRPr="003E1FE9">
        <w:rPr>
          <w:rFonts w:ascii="Calibri" w:hAnsi="Calibri" w:cs="Calibri"/>
        </w:rPr>
        <w:t>64 lata</w:t>
      </w:r>
      <w:r w:rsidR="003E1FE9">
        <w:rPr>
          <w:rFonts w:ascii="Calibri" w:hAnsi="Calibri" w:cs="Calibri"/>
        </w:rPr>
        <w:t xml:space="preserve"> (co jest zbieżne z tendencją obserwowaną wśród świadczeń udzielanych w POZ).</w:t>
      </w:r>
      <w:r w:rsidR="003E1FE9">
        <w:rPr>
          <w:rFonts w:ascii="Calibri" w:hAnsi="Calibri" w:cs="Calibri"/>
        </w:rPr>
        <w:br/>
      </w:r>
      <w:r w:rsidRPr="003E1FE9">
        <w:rPr>
          <w:rFonts w:ascii="Calibri" w:hAnsi="Calibri" w:cs="Calibri"/>
        </w:rPr>
        <w:t xml:space="preserve">W województwie opolskim w 2022 r. dla trzech spośród wyselekcjonowanych na poczet niniejszego Programu typów </w:t>
      </w:r>
      <w:proofErr w:type="spellStart"/>
      <w:r w:rsidRPr="003E1FE9">
        <w:rPr>
          <w:rFonts w:ascii="Calibri" w:hAnsi="Calibri" w:cs="Calibri"/>
        </w:rPr>
        <w:t>rozpoznań</w:t>
      </w:r>
      <w:proofErr w:type="spellEnd"/>
      <w:r w:rsidRPr="003E1FE9">
        <w:rPr>
          <w:rFonts w:ascii="Calibri" w:hAnsi="Calibri" w:cs="Calibri"/>
        </w:rPr>
        <w:t xml:space="preserve"> odnotowano wzrost udziałów w strukturze względem 2016 r. Odsetek porad udzielonych dla rozpoznania </w:t>
      </w:r>
      <w:r w:rsidR="003E1FE9" w:rsidRPr="003E1FE9">
        <w:rPr>
          <w:rFonts w:asciiTheme="minorHAnsi" w:hAnsiTheme="minorHAnsi" w:cstheme="minorHAnsi"/>
          <w:spacing w:val="-4"/>
        </w:rPr>
        <w:t xml:space="preserve">G54 „zaburzenia korzeni rdzeniowych i splotów nerwowych” uległ zwiększeniu w regionie o 0,7 p. proc. (w kraju o 0,5 p. proc.), dla rozpoznania M51 “inne choroby krążka międzykręgowego” o 2,6 p. proc. (w kraju analogicznie o 1,6 p. proc.), a dla </w:t>
      </w:r>
      <w:proofErr w:type="spellStart"/>
      <w:r w:rsidR="003E1FE9" w:rsidRPr="003E1FE9">
        <w:rPr>
          <w:rFonts w:asciiTheme="minorHAnsi" w:hAnsiTheme="minorHAnsi" w:cstheme="minorHAnsi"/>
          <w:spacing w:val="-4"/>
        </w:rPr>
        <w:t>rozpoznań</w:t>
      </w:r>
      <w:proofErr w:type="spellEnd"/>
      <w:r w:rsidR="003E1FE9" w:rsidRPr="003E1FE9">
        <w:rPr>
          <w:rFonts w:asciiTheme="minorHAnsi" w:hAnsiTheme="minorHAnsi" w:cstheme="minorHAnsi"/>
          <w:spacing w:val="-4"/>
        </w:rPr>
        <w:t xml:space="preserve"> </w:t>
      </w:r>
      <w:r w:rsidR="003E1FE9" w:rsidRPr="00EB48B7">
        <w:rPr>
          <w:rFonts w:asciiTheme="minorHAnsi" w:hAnsiTheme="minorHAnsi" w:cstheme="minorHAnsi"/>
        </w:rPr>
        <w:t>M54 “bóle grzbietu” o 3,3 p. proc. (w kraju odpowiednio o 1,6 p. proc.). Mając zatem na względzie argumentację zaprezentowaną przy analizie świadczeń w POZ, zasadnym jest podjęcie działań ukierunkowanych na objęcie tej grupy pacjentów opieką specjalistyczną.</w:t>
      </w:r>
    </w:p>
    <w:p w14:paraId="6C39E374" w14:textId="77777777" w:rsidR="00417A68" w:rsidRDefault="00BC2CDC" w:rsidP="00395C72">
      <w:pPr>
        <w:spacing w:before="240" w:after="240"/>
        <w:jc w:val="both"/>
        <w:rPr>
          <w:rFonts w:ascii="Calibri" w:hAnsi="Calibri" w:cs="Calibri"/>
          <w:iCs/>
        </w:rPr>
      </w:pPr>
      <w:r w:rsidRPr="00417A68">
        <w:rPr>
          <w:rFonts w:ascii="Calibri" w:hAnsi="Calibri" w:cs="Calibri"/>
          <w:iCs/>
        </w:rPr>
        <w:lastRenderedPageBreak/>
        <w:t>Podsumowując, j</w:t>
      </w:r>
      <w:r w:rsidR="006C298C" w:rsidRPr="00417A68">
        <w:rPr>
          <w:rFonts w:ascii="Calibri" w:hAnsi="Calibri" w:cs="Calibri"/>
          <w:iCs/>
        </w:rPr>
        <w:t>ak prezentuj</w:t>
      </w:r>
      <w:r w:rsidR="00417A68" w:rsidRPr="00417A68">
        <w:rPr>
          <w:rFonts w:ascii="Calibri" w:hAnsi="Calibri" w:cs="Calibri"/>
          <w:iCs/>
        </w:rPr>
        <w:t>e</w:t>
      </w:r>
      <w:r w:rsidR="006C298C" w:rsidRPr="00417A68">
        <w:rPr>
          <w:rFonts w:ascii="Calibri" w:hAnsi="Calibri" w:cs="Calibri"/>
          <w:iCs/>
        </w:rPr>
        <w:t xml:space="preserve"> po</w:t>
      </w:r>
      <w:r w:rsidR="00417A68" w:rsidRPr="00417A68">
        <w:rPr>
          <w:rFonts w:ascii="Calibri" w:hAnsi="Calibri" w:cs="Calibri"/>
          <w:iCs/>
        </w:rPr>
        <w:t>niższa</w:t>
      </w:r>
      <w:r w:rsidR="006C298C" w:rsidRPr="00417A68">
        <w:rPr>
          <w:rFonts w:ascii="Calibri" w:hAnsi="Calibri" w:cs="Calibri"/>
          <w:iCs/>
        </w:rPr>
        <w:t xml:space="preserve"> tabel</w:t>
      </w:r>
      <w:r w:rsidR="00417A68" w:rsidRPr="00417A68">
        <w:rPr>
          <w:rFonts w:ascii="Calibri" w:hAnsi="Calibri" w:cs="Calibri"/>
          <w:iCs/>
        </w:rPr>
        <w:t>a</w:t>
      </w:r>
      <w:r w:rsidR="006C298C" w:rsidRPr="00417A68">
        <w:rPr>
          <w:rFonts w:ascii="Calibri" w:hAnsi="Calibri" w:cs="Calibri"/>
          <w:iCs/>
        </w:rPr>
        <w:t>, część pacjentów ze stwierdzonym</w:t>
      </w:r>
      <w:r w:rsidR="00DF398C" w:rsidRPr="00417A68">
        <w:rPr>
          <w:rFonts w:ascii="Calibri" w:hAnsi="Calibri" w:cs="Calibri"/>
          <w:iCs/>
        </w:rPr>
        <w:t xml:space="preserve"> w POZ</w:t>
      </w:r>
      <w:r w:rsidR="006C298C" w:rsidRPr="00417A68">
        <w:rPr>
          <w:rFonts w:ascii="Calibri" w:hAnsi="Calibri" w:cs="Calibri"/>
          <w:iCs/>
        </w:rPr>
        <w:t xml:space="preserve"> rozpoznaniem</w:t>
      </w:r>
      <w:r w:rsidR="00DF398C" w:rsidRPr="00417A68">
        <w:rPr>
          <w:rFonts w:cs="Calibri"/>
          <w:spacing w:val="-4"/>
          <w:sz w:val="20"/>
          <w:szCs w:val="20"/>
        </w:rPr>
        <w:t xml:space="preserve"> </w:t>
      </w:r>
      <w:r w:rsidR="006C298C" w:rsidRPr="00417A68">
        <w:rPr>
          <w:rFonts w:ascii="Calibri" w:hAnsi="Calibri" w:cs="Calibri"/>
          <w:iCs/>
        </w:rPr>
        <w:t>nie trafia</w:t>
      </w:r>
      <w:r w:rsidR="00DF398C" w:rsidRPr="00417A68">
        <w:rPr>
          <w:rFonts w:ascii="Calibri" w:hAnsi="Calibri" w:cs="Calibri"/>
          <w:iCs/>
        </w:rPr>
        <w:t xml:space="preserve"> </w:t>
      </w:r>
      <w:r w:rsidR="00417A68" w:rsidRPr="00417A68">
        <w:rPr>
          <w:rFonts w:ascii="Calibri" w:hAnsi="Calibri" w:cs="Calibri"/>
          <w:iCs/>
        </w:rPr>
        <w:t xml:space="preserve">z różnych przyczyn </w:t>
      </w:r>
      <w:r w:rsidR="00DF398C" w:rsidRPr="00417A68">
        <w:rPr>
          <w:rFonts w:ascii="Calibri" w:hAnsi="Calibri" w:cs="Calibri"/>
          <w:iCs/>
        </w:rPr>
        <w:t xml:space="preserve">na dalszą diagnostykę </w:t>
      </w:r>
      <w:r w:rsidR="006C298C" w:rsidRPr="00417A68">
        <w:rPr>
          <w:rFonts w:ascii="Calibri" w:hAnsi="Calibri" w:cs="Calibri"/>
          <w:iCs/>
        </w:rPr>
        <w:t>do AOS</w:t>
      </w:r>
      <w:r w:rsidR="00DF398C" w:rsidRPr="00417A68">
        <w:rPr>
          <w:rFonts w:ascii="Calibri" w:hAnsi="Calibri" w:cs="Calibri"/>
          <w:iCs/>
        </w:rPr>
        <w:t xml:space="preserve">. </w:t>
      </w:r>
    </w:p>
    <w:p w14:paraId="03D7C2F2" w14:textId="77777777" w:rsidR="00171229" w:rsidRDefault="00171229" w:rsidP="00417A68">
      <w:pPr>
        <w:spacing w:after="60"/>
        <w:ind w:left="993" w:hanging="993"/>
        <w:jc w:val="both"/>
        <w:rPr>
          <w:rFonts w:ascii="Calibri" w:hAnsi="Calibri" w:cs="Calibri"/>
          <w:b/>
          <w:bCs/>
          <w:i/>
        </w:rPr>
      </w:pPr>
      <w:r w:rsidRPr="00A17725">
        <w:rPr>
          <w:rFonts w:ascii="Calibri" w:hAnsi="Calibri" w:cs="Calibri"/>
          <w:b/>
          <w:bCs/>
          <w:i/>
        </w:rPr>
        <w:t xml:space="preserve">Tabela </w:t>
      </w:r>
      <w:r w:rsidR="00E76AB2">
        <w:rPr>
          <w:rFonts w:ascii="Calibri" w:hAnsi="Calibri" w:cs="Calibri"/>
          <w:b/>
          <w:bCs/>
          <w:i/>
        </w:rPr>
        <w:t>9</w:t>
      </w:r>
      <w:r w:rsidRPr="00A17725">
        <w:rPr>
          <w:rFonts w:ascii="Calibri" w:hAnsi="Calibri" w:cs="Calibri"/>
          <w:b/>
          <w:bCs/>
          <w:i/>
        </w:rPr>
        <w:t xml:space="preserve">. </w:t>
      </w:r>
      <w:r>
        <w:rPr>
          <w:rFonts w:ascii="Calibri" w:hAnsi="Calibri" w:cs="Calibri"/>
          <w:b/>
          <w:bCs/>
          <w:i/>
        </w:rPr>
        <w:t xml:space="preserve">Różnica pomiędzy liczbą świadczeń udzielonych w POZ a liczbą porad udzielonych </w:t>
      </w:r>
      <w:r w:rsidR="00417A68">
        <w:rPr>
          <w:rFonts w:ascii="Calibri" w:hAnsi="Calibri" w:cs="Calibri"/>
          <w:b/>
          <w:bCs/>
          <w:i/>
        </w:rPr>
        <w:br/>
      </w:r>
      <w:r>
        <w:rPr>
          <w:rFonts w:ascii="Calibri" w:hAnsi="Calibri" w:cs="Calibri"/>
          <w:b/>
          <w:bCs/>
          <w:i/>
        </w:rPr>
        <w:t xml:space="preserve">w AOS wg wybranych </w:t>
      </w:r>
      <w:proofErr w:type="spellStart"/>
      <w:r>
        <w:rPr>
          <w:rFonts w:ascii="Calibri" w:hAnsi="Calibri" w:cs="Calibri"/>
          <w:b/>
          <w:bCs/>
          <w:i/>
        </w:rPr>
        <w:t>rozpoznań</w:t>
      </w:r>
      <w:proofErr w:type="spellEnd"/>
      <w:r>
        <w:rPr>
          <w:rFonts w:ascii="Calibri" w:hAnsi="Calibri" w:cs="Calibri"/>
          <w:b/>
          <w:bCs/>
          <w:i/>
        </w:rPr>
        <w:t xml:space="preserve"> w województwie opolskim</w:t>
      </w:r>
    </w:p>
    <w:tbl>
      <w:tblPr>
        <w:tblStyle w:val="Tabela-Siatka"/>
        <w:tblW w:w="9061" w:type="dxa"/>
        <w:jc w:val="center"/>
        <w:tblLayout w:type="fixed"/>
        <w:tblLook w:val="04A0" w:firstRow="1" w:lastRow="0" w:firstColumn="1" w:lastColumn="0" w:noHBand="0" w:noVBand="1"/>
      </w:tblPr>
      <w:tblGrid>
        <w:gridCol w:w="4957"/>
        <w:gridCol w:w="1026"/>
        <w:gridCol w:w="1026"/>
        <w:gridCol w:w="1026"/>
        <w:gridCol w:w="1026"/>
      </w:tblGrid>
      <w:tr w:rsidR="00F3011C" w:rsidRPr="00620565" w14:paraId="722CA672" w14:textId="77777777" w:rsidTr="00EB48B7">
        <w:trPr>
          <w:cantSplit/>
          <w:trHeight w:hRule="exact" w:val="340"/>
          <w:jc w:val="center"/>
        </w:trPr>
        <w:tc>
          <w:tcPr>
            <w:tcW w:w="4957" w:type="dxa"/>
            <w:vMerge w:val="restart"/>
            <w:shd w:val="clear" w:color="auto" w:fill="D9D9D9" w:themeFill="background1" w:themeFillShade="D9"/>
            <w:vAlign w:val="center"/>
          </w:tcPr>
          <w:p w14:paraId="075E5D50" w14:textId="77777777" w:rsidR="00F3011C" w:rsidRPr="00620565" w:rsidRDefault="00F3011C" w:rsidP="00EB48B7">
            <w:pPr>
              <w:spacing w:before="40" w:after="40"/>
              <w:jc w:val="center"/>
              <w:rPr>
                <w:rFonts w:asciiTheme="minorHAnsi" w:hAnsiTheme="minorHAnsi" w:cstheme="minorHAnsi"/>
                <w:b/>
                <w:sz w:val="20"/>
                <w:szCs w:val="20"/>
              </w:rPr>
            </w:pPr>
            <w:bookmarkStart w:id="5" w:name="_Hlk172892634"/>
            <w:r>
              <w:rPr>
                <w:rFonts w:asciiTheme="minorHAnsi" w:hAnsiTheme="minorHAnsi" w:cstheme="minorHAnsi"/>
                <w:b/>
                <w:sz w:val="20"/>
                <w:szCs w:val="20"/>
              </w:rPr>
              <w:t>Typ rozpoznania</w:t>
            </w:r>
          </w:p>
        </w:tc>
        <w:tc>
          <w:tcPr>
            <w:tcW w:w="2052" w:type="dxa"/>
            <w:gridSpan w:val="2"/>
            <w:shd w:val="clear" w:color="auto" w:fill="D9D9D9" w:themeFill="background1" w:themeFillShade="D9"/>
            <w:vAlign w:val="center"/>
          </w:tcPr>
          <w:p w14:paraId="4A2E7DA9" w14:textId="77777777" w:rsidR="00F3011C" w:rsidRPr="00620565" w:rsidRDefault="00F3011C"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2016</w:t>
            </w:r>
          </w:p>
        </w:tc>
        <w:tc>
          <w:tcPr>
            <w:tcW w:w="2052" w:type="dxa"/>
            <w:gridSpan w:val="2"/>
            <w:shd w:val="clear" w:color="auto" w:fill="D9D9D9" w:themeFill="background1" w:themeFillShade="D9"/>
            <w:vAlign w:val="center"/>
          </w:tcPr>
          <w:p w14:paraId="74978DB0" w14:textId="77777777" w:rsidR="00F3011C" w:rsidRPr="00620565" w:rsidRDefault="00F3011C"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2022</w:t>
            </w:r>
          </w:p>
          <w:p w14:paraId="75239C35" w14:textId="77777777" w:rsidR="00F3011C" w:rsidRDefault="00F3011C" w:rsidP="00EB48B7">
            <w:pPr>
              <w:spacing w:before="40" w:after="40"/>
              <w:jc w:val="center"/>
              <w:rPr>
                <w:rFonts w:asciiTheme="minorHAnsi" w:hAnsiTheme="minorHAnsi" w:cstheme="minorHAnsi"/>
                <w:b/>
                <w:sz w:val="20"/>
                <w:szCs w:val="20"/>
              </w:rPr>
            </w:pPr>
            <w:r>
              <w:rPr>
                <w:rFonts w:asciiTheme="minorHAnsi" w:hAnsiTheme="minorHAnsi" w:cstheme="minorHAnsi"/>
                <w:b/>
                <w:sz w:val="20"/>
                <w:szCs w:val="20"/>
              </w:rPr>
              <w:t>Różnica</w:t>
            </w:r>
          </w:p>
        </w:tc>
      </w:tr>
      <w:tr w:rsidR="00F3011C" w:rsidRPr="00620565" w14:paraId="1CA7A57C" w14:textId="77777777" w:rsidTr="00EB48B7">
        <w:trPr>
          <w:cantSplit/>
          <w:trHeight w:hRule="exact" w:val="340"/>
          <w:jc w:val="center"/>
        </w:trPr>
        <w:tc>
          <w:tcPr>
            <w:tcW w:w="4957" w:type="dxa"/>
            <w:vMerge/>
            <w:shd w:val="clear" w:color="auto" w:fill="D9D9D9" w:themeFill="background1" w:themeFillShade="D9"/>
            <w:vAlign w:val="center"/>
          </w:tcPr>
          <w:p w14:paraId="35FA53BC" w14:textId="77777777" w:rsidR="00F3011C" w:rsidRPr="00620565" w:rsidRDefault="00F3011C" w:rsidP="00EB48B7">
            <w:pPr>
              <w:spacing w:before="40" w:after="40"/>
              <w:rPr>
                <w:rFonts w:asciiTheme="minorHAnsi" w:hAnsiTheme="minorHAnsi" w:cstheme="minorHAnsi"/>
                <w:spacing w:val="-4"/>
                <w:sz w:val="20"/>
                <w:szCs w:val="20"/>
              </w:rPr>
            </w:pPr>
          </w:p>
        </w:tc>
        <w:tc>
          <w:tcPr>
            <w:tcW w:w="1026" w:type="dxa"/>
            <w:shd w:val="clear" w:color="auto" w:fill="D9D9D9" w:themeFill="background1" w:themeFillShade="D9"/>
            <w:vAlign w:val="bottom"/>
          </w:tcPr>
          <w:p w14:paraId="5F6B1190" w14:textId="77777777" w:rsidR="00F3011C" w:rsidRPr="006512C1" w:rsidRDefault="00F3011C" w:rsidP="00EB48B7">
            <w:pPr>
              <w:spacing w:before="40" w:after="40"/>
              <w:jc w:val="center"/>
              <w:rPr>
                <w:rFonts w:asciiTheme="minorHAnsi" w:hAnsiTheme="minorHAnsi" w:cstheme="minorHAnsi"/>
                <w:b/>
                <w:bCs/>
                <w:sz w:val="20"/>
                <w:szCs w:val="20"/>
              </w:rPr>
            </w:pPr>
            <w:r w:rsidRPr="006512C1">
              <w:rPr>
                <w:rFonts w:asciiTheme="minorHAnsi" w:hAnsiTheme="minorHAnsi" w:cstheme="minorHAnsi"/>
                <w:b/>
                <w:bCs/>
                <w:sz w:val="20"/>
                <w:szCs w:val="20"/>
              </w:rPr>
              <w:t>POZ</w:t>
            </w:r>
          </w:p>
        </w:tc>
        <w:tc>
          <w:tcPr>
            <w:tcW w:w="1026" w:type="dxa"/>
            <w:shd w:val="clear" w:color="auto" w:fill="D9D9D9" w:themeFill="background1" w:themeFillShade="D9"/>
            <w:vAlign w:val="bottom"/>
          </w:tcPr>
          <w:p w14:paraId="298D98FB" w14:textId="77777777" w:rsidR="00F3011C" w:rsidRPr="006512C1" w:rsidRDefault="00F3011C" w:rsidP="00EB48B7">
            <w:pPr>
              <w:spacing w:before="40" w:after="40"/>
              <w:jc w:val="center"/>
              <w:rPr>
                <w:rFonts w:asciiTheme="minorHAnsi" w:hAnsiTheme="minorHAnsi" w:cstheme="minorHAnsi"/>
                <w:b/>
                <w:bCs/>
                <w:sz w:val="20"/>
                <w:szCs w:val="20"/>
              </w:rPr>
            </w:pPr>
            <w:r w:rsidRPr="006512C1">
              <w:rPr>
                <w:rFonts w:asciiTheme="minorHAnsi" w:hAnsiTheme="minorHAnsi" w:cstheme="minorHAnsi"/>
                <w:b/>
                <w:bCs/>
                <w:sz w:val="20"/>
                <w:szCs w:val="20"/>
              </w:rPr>
              <w:t>AOS</w:t>
            </w:r>
          </w:p>
        </w:tc>
        <w:tc>
          <w:tcPr>
            <w:tcW w:w="1026" w:type="dxa"/>
            <w:shd w:val="clear" w:color="auto" w:fill="D9D9D9" w:themeFill="background1" w:themeFillShade="D9"/>
            <w:vAlign w:val="bottom"/>
          </w:tcPr>
          <w:p w14:paraId="38329C97" w14:textId="77777777" w:rsidR="00F3011C" w:rsidRPr="006512C1" w:rsidRDefault="00F3011C" w:rsidP="00EB48B7">
            <w:pPr>
              <w:spacing w:before="40" w:after="40"/>
              <w:jc w:val="center"/>
              <w:rPr>
                <w:rFonts w:asciiTheme="minorHAnsi" w:hAnsiTheme="minorHAnsi" w:cstheme="minorHAnsi"/>
                <w:b/>
                <w:bCs/>
                <w:sz w:val="20"/>
                <w:szCs w:val="20"/>
              </w:rPr>
            </w:pPr>
            <w:r w:rsidRPr="006512C1">
              <w:rPr>
                <w:rFonts w:asciiTheme="minorHAnsi" w:hAnsiTheme="minorHAnsi" w:cstheme="minorHAnsi"/>
                <w:b/>
                <w:bCs/>
                <w:sz w:val="20"/>
                <w:szCs w:val="20"/>
              </w:rPr>
              <w:t>POZ</w:t>
            </w:r>
          </w:p>
        </w:tc>
        <w:tc>
          <w:tcPr>
            <w:tcW w:w="1026" w:type="dxa"/>
            <w:shd w:val="clear" w:color="auto" w:fill="D9D9D9" w:themeFill="background1" w:themeFillShade="D9"/>
            <w:vAlign w:val="bottom"/>
          </w:tcPr>
          <w:p w14:paraId="08AE2AAB" w14:textId="77777777" w:rsidR="00F3011C" w:rsidRPr="006512C1" w:rsidRDefault="00F3011C" w:rsidP="00EB48B7">
            <w:pPr>
              <w:spacing w:before="40" w:after="40"/>
              <w:jc w:val="center"/>
              <w:rPr>
                <w:rFonts w:asciiTheme="minorHAnsi" w:hAnsiTheme="minorHAnsi" w:cstheme="minorHAnsi"/>
                <w:b/>
                <w:bCs/>
                <w:sz w:val="20"/>
                <w:szCs w:val="20"/>
              </w:rPr>
            </w:pPr>
            <w:r w:rsidRPr="006512C1">
              <w:rPr>
                <w:rFonts w:asciiTheme="minorHAnsi" w:hAnsiTheme="minorHAnsi" w:cstheme="minorHAnsi"/>
                <w:b/>
                <w:bCs/>
                <w:sz w:val="20"/>
                <w:szCs w:val="20"/>
              </w:rPr>
              <w:t>AOS</w:t>
            </w:r>
          </w:p>
        </w:tc>
      </w:tr>
      <w:tr w:rsidR="00F3011C" w:rsidRPr="00620565" w14:paraId="06A01A94" w14:textId="77777777" w:rsidTr="00EB48B7">
        <w:trPr>
          <w:cantSplit/>
          <w:trHeight w:hRule="exact" w:val="340"/>
          <w:jc w:val="center"/>
        </w:trPr>
        <w:tc>
          <w:tcPr>
            <w:tcW w:w="4957" w:type="dxa"/>
            <w:vMerge/>
            <w:shd w:val="clear" w:color="auto" w:fill="D9D9D9" w:themeFill="background1" w:themeFillShade="D9"/>
            <w:vAlign w:val="center"/>
          </w:tcPr>
          <w:p w14:paraId="668444D6" w14:textId="77777777" w:rsidR="00F3011C" w:rsidRPr="00620565" w:rsidRDefault="00F3011C" w:rsidP="00EB48B7">
            <w:pPr>
              <w:spacing w:before="40" w:after="40"/>
              <w:rPr>
                <w:rFonts w:asciiTheme="minorHAnsi" w:hAnsiTheme="minorHAnsi" w:cstheme="minorHAnsi"/>
                <w:spacing w:val="-4"/>
                <w:sz w:val="20"/>
                <w:szCs w:val="20"/>
              </w:rPr>
            </w:pPr>
          </w:p>
        </w:tc>
        <w:tc>
          <w:tcPr>
            <w:tcW w:w="4104" w:type="dxa"/>
            <w:gridSpan w:val="4"/>
            <w:shd w:val="clear" w:color="auto" w:fill="D9D9D9" w:themeFill="background1" w:themeFillShade="D9"/>
            <w:vAlign w:val="bottom"/>
          </w:tcPr>
          <w:p w14:paraId="7B51A7D2" w14:textId="77777777" w:rsidR="00F3011C" w:rsidRPr="006460B3" w:rsidRDefault="00F3011C" w:rsidP="00EB48B7">
            <w:pPr>
              <w:spacing w:before="40" w:after="40"/>
              <w:jc w:val="center"/>
              <w:rPr>
                <w:rFonts w:asciiTheme="minorHAnsi" w:hAnsiTheme="minorHAnsi" w:cstheme="minorHAnsi"/>
                <w:b/>
                <w:bCs/>
                <w:sz w:val="20"/>
                <w:szCs w:val="20"/>
              </w:rPr>
            </w:pPr>
            <w:r w:rsidRPr="006460B3">
              <w:rPr>
                <w:rFonts w:asciiTheme="minorHAnsi" w:hAnsiTheme="minorHAnsi" w:cstheme="minorHAnsi"/>
                <w:b/>
                <w:bCs/>
                <w:sz w:val="20"/>
                <w:szCs w:val="20"/>
              </w:rPr>
              <w:t>w tys.</w:t>
            </w:r>
          </w:p>
        </w:tc>
      </w:tr>
      <w:tr w:rsidR="00F3011C" w:rsidRPr="00620565" w14:paraId="720B37D0" w14:textId="77777777" w:rsidTr="00EB48B7">
        <w:trPr>
          <w:cantSplit/>
          <w:trHeight w:hRule="exact" w:val="340"/>
          <w:jc w:val="center"/>
        </w:trPr>
        <w:tc>
          <w:tcPr>
            <w:tcW w:w="9061" w:type="dxa"/>
            <w:gridSpan w:val="5"/>
            <w:vAlign w:val="center"/>
          </w:tcPr>
          <w:p w14:paraId="472859D6" w14:textId="77777777" w:rsidR="00F3011C" w:rsidRDefault="00F3011C" w:rsidP="00EB48B7">
            <w:pPr>
              <w:spacing w:before="40" w:after="40"/>
              <w:jc w:val="center"/>
              <w:rPr>
                <w:rFonts w:asciiTheme="minorHAnsi" w:hAnsiTheme="minorHAnsi" w:cstheme="minorHAnsi"/>
                <w:sz w:val="20"/>
                <w:szCs w:val="20"/>
              </w:rPr>
            </w:pPr>
            <w:r>
              <w:rPr>
                <w:rFonts w:asciiTheme="minorHAnsi" w:hAnsiTheme="minorHAnsi" w:cstheme="minorHAnsi"/>
                <w:sz w:val="20"/>
                <w:szCs w:val="20"/>
              </w:rPr>
              <w:t>OGÓŁEM</w:t>
            </w:r>
          </w:p>
        </w:tc>
      </w:tr>
      <w:tr w:rsidR="00F3011C" w:rsidRPr="00620565" w14:paraId="02F36C3F" w14:textId="77777777" w:rsidTr="00EB48B7">
        <w:trPr>
          <w:cantSplit/>
          <w:trHeight w:hRule="exact" w:val="549"/>
          <w:jc w:val="center"/>
        </w:trPr>
        <w:tc>
          <w:tcPr>
            <w:tcW w:w="4957" w:type="dxa"/>
            <w:vAlign w:val="center"/>
          </w:tcPr>
          <w:p w14:paraId="336914EF" w14:textId="77777777" w:rsidR="00F3011C" w:rsidRDefault="00F3011C" w:rsidP="003C7FA5">
            <w:pPr>
              <w:spacing w:before="40" w:after="40"/>
              <w:rPr>
                <w:rFonts w:asciiTheme="minorHAnsi" w:hAnsiTheme="minorHAnsi" w:cstheme="minorHAnsi"/>
                <w:spacing w:val="-4"/>
                <w:sz w:val="20"/>
                <w:szCs w:val="20"/>
              </w:rPr>
            </w:pPr>
            <w:r w:rsidRPr="00620565">
              <w:rPr>
                <w:rFonts w:asciiTheme="minorHAnsi" w:hAnsiTheme="minorHAnsi" w:cstheme="minorHAnsi"/>
                <w:spacing w:val="-4"/>
                <w:sz w:val="20"/>
                <w:szCs w:val="20"/>
              </w:rPr>
              <w:t>G54 „zaburzenia korzeni rdzeniowych i splotów</w:t>
            </w:r>
            <w:r>
              <w:rPr>
                <w:rFonts w:asciiTheme="minorHAnsi" w:hAnsiTheme="minorHAnsi" w:cstheme="minorHAnsi"/>
                <w:spacing w:val="-4"/>
                <w:sz w:val="20"/>
                <w:szCs w:val="20"/>
              </w:rPr>
              <w:t xml:space="preserve"> </w:t>
            </w:r>
            <w:r w:rsidRPr="00620565">
              <w:rPr>
                <w:rFonts w:asciiTheme="minorHAnsi" w:hAnsiTheme="minorHAnsi" w:cstheme="minorHAnsi"/>
                <w:spacing w:val="-4"/>
                <w:sz w:val="20"/>
                <w:szCs w:val="20"/>
              </w:rPr>
              <w:t>nerwowych”</w:t>
            </w:r>
          </w:p>
        </w:tc>
        <w:tc>
          <w:tcPr>
            <w:tcW w:w="1026" w:type="dxa"/>
            <w:vAlign w:val="center"/>
          </w:tcPr>
          <w:p w14:paraId="6154DDBA" w14:textId="77777777" w:rsidR="00F3011C" w:rsidRPr="00620565"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59,8</w:t>
            </w:r>
          </w:p>
        </w:tc>
        <w:tc>
          <w:tcPr>
            <w:tcW w:w="1026" w:type="dxa"/>
            <w:vAlign w:val="center"/>
          </w:tcPr>
          <w:p w14:paraId="0FCB1EA9" w14:textId="77777777" w:rsidR="00F3011C" w:rsidRPr="00620565"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24,8</w:t>
            </w:r>
          </w:p>
        </w:tc>
        <w:tc>
          <w:tcPr>
            <w:tcW w:w="1026" w:type="dxa"/>
            <w:vAlign w:val="center"/>
          </w:tcPr>
          <w:p w14:paraId="7E63F70F" w14:textId="77777777" w:rsidR="00F3011C"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45,9</w:t>
            </w:r>
          </w:p>
        </w:tc>
        <w:tc>
          <w:tcPr>
            <w:tcW w:w="1026" w:type="dxa"/>
            <w:vAlign w:val="center"/>
          </w:tcPr>
          <w:p w14:paraId="5C09E718" w14:textId="77777777" w:rsidR="00F3011C" w:rsidRPr="00620565"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24,1</w:t>
            </w:r>
          </w:p>
        </w:tc>
      </w:tr>
      <w:tr w:rsidR="00F3011C" w:rsidRPr="00620565" w14:paraId="714DA7CE" w14:textId="77777777" w:rsidTr="00EB48B7">
        <w:trPr>
          <w:cantSplit/>
          <w:trHeight w:hRule="exact" w:val="340"/>
          <w:jc w:val="center"/>
        </w:trPr>
        <w:tc>
          <w:tcPr>
            <w:tcW w:w="4957" w:type="dxa"/>
            <w:vAlign w:val="center"/>
          </w:tcPr>
          <w:p w14:paraId="4F8C6F46" w14:textId="77777777" w:rsidR="00F3011C" w:rsidRPr="00620565" w:rsidRDefault="00F3011C" w:rsidP="003C7FA5">
            <w:pPr>
              <w:spacing w:before="40" w:after="40"/>
              <w:rPr>
                <w:rFonts w:asciiTheme="minorHAnsi" w:hAnsiTheme="minorHAnsi" w:cstheme="minorHAnsi"/>
                <w:spacing w:val="-4"/>
                <w:sz w:val="20"/>
                <w:szCs w:val="20"/>
              </w:rPr>
            </w:pPr>
            <w:r w:rsidRPr="00620565">
              <w:rPr>
                <w:rFonts w:asciiTheme="minorHAnsi" w:hAnsiTheme="minorHAnsi" w:cstheme="minorHAnsi"/>
                <w:sz w:val="20"/>
                <w:szCs w:val="20"/>
              </w:rPr>
              <w:t>M47 „zmiany zwyrodnieniowe kręgosłupa”</w:t>
            </w:r>
          </w:p>
        </w:tc>
        <w:tc>
          <w:tcPr>
            <w:tcW w:w="1026" w:type="dxa"/>
            <w:vAlign w:val="center"/>
          </w:tcPr>
          <w:p w14:paraId="5995A7B9" w14:textId="77777777" w:rsidR="00F3011C" w:rsidRPr="00620565"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36,4</w:t>
            </w:r>
          </w:p>
        </w:tc>
        <w:tc>
          <w:tcPr>
            <w:tcW w:w="1026" w:type="dxa"/>
            <w:vAlign w:val="center"/>
          </w:tcPr>
          <w:p w14:paraId="5D504623" w14:textId="77777777" w:rsidR="00F3011C" w:rsidRPr="00620565"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15,5</w:t>
            </w:r>
          </w:p>
        </w:tc>
        <w:tc>
          <w:tcPr>
            <w:tcW w:w="1026" w:type="dxa"/>
            <w:vAlign w:val="center"/>
          </w:tcPr>
          <w:p w14:paraId="6B9F9610" w14:textId="77777777" w:rsidR="00F3011C"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28,6</w:t>
            </w:r>
          </w:p>
        </w:tc>
        <w:tc>
          <w:tcPr>
            <w:tcW w:w="1026" w:type="dxa"/>
            <w:vAlign w:val="center"/>
          </w:tcPr>
          <w:p w14:paraId="644CCC7C" w14:textId="77777777" w:rsidR="00F3011C" w:rsidRPr="00620565" w:rsidRDefault="00F3011C"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15,1</w:t>
            </w:r>
          </w:p>
        </w:tc>
      </w:tr>
      <w:tr w:rsidR="00F3011C" w:rsidRPr="00620565" w14:paraId="5E76C408" w14:textId="77777777" w:rsidTr="00EB48B7">
        <w:trPr>
          <w:cantSplit/>
          <w:trHeight w:hRule="exact" w:val="340"/>
          <w:jc w:val="center"/>
        </w:trPr>
        <w:tc>
          <w:tcPr>
            <w:tcW w:w="4957" w:type="dxa"/>
            <w:vAlign w:val="center"/>
          </w:tcPr>
          <w:p w14:paraId="4B2B8637" w14:textId="77777777" w:rsidR="00F3011C" w:rsidRPr="00620565" w:rsidRDefault="00F3011C" w:rsidP="003C7FA5">
            <w:pPr>
              <w:spacing w:before="40" w:after="40"/>
              <w:rPr>
                <w:rFonts w:asciiTheme="minorHAnsi" w:hAnsiTheme="minorHAnsi" w:cstheme="minorHAnsi"/>
                <w:sz w:val="20"/>
                <w:szCs w:val="20"/>
              </w:rPr>
            </w:pPr>
            <w:r w:rsidRPr="00EB48B7">
              <w:rPr>
                <w:rFonts w:asciiTheme="minorHAnsi" w:hAnsiTheme="minorHAnsi" w:cstheme="minorHAnsi"/>
                <w:sz w:val="20"/>
                <w:szCs w:val="20"/>
              </w:rPr>
              <w:t>M51 “inne choroby krążka międzykręgowego”</w:t>
            </w:r>
          </w:p>
        </w:tc>
        <w:tc>
          <w:tcPr>
            <w:tcW w:w="1026" w:type="dxa"/>
            <w:vAlign w:val="center"/>
          </w:tcPr>
          <w:p w14:paraId="5FC8D9E6"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7,6</w:t>
            </w:r>
          </w:p>
        </w:tc>
        <w:tc>
          <w:tcPr>
            <w:tcW w:w="1026" w:type="dxa"/>
            <w:vAlign w:val="center"/>
          </w:tcPr>
          <w:p w14:paraId="375C384D"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17,6</w:t>
            </w:r>
          </w:p>
        </w:tc>
        <w:tc>
          <w:tcPr>
            <w:tcW w:w="1026" w:type="dxa"/>
            <w:vAlign w:val="center"/>
          </w:tcPr>
          <w:p w14:paraId="67E8C374" w14:textId="77777777" w:rsidR="00F3011C"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12,4</w:t>
            </w:r>
          </w:p>
        </w:tc>
        <w:tc>
          <w:tcPr>
            <w:tcW w:w="1026" w:type="dxa"/>
            <w:vAlign w:val="center"/>
          </w:tcPr>
          <w:p w14:paraId="679F1F0A"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21,0</w:t>
            </w:r>
          </w:p>
        </w:tc>
      </w:tr>
      <w:tr w:rsidR="00F3011C" w:rsidRPr="00620565" w14:paraId="5633F19D" w14:textId="77777777" w:rsidTr="00EB48B7">
        <w:trPr>
          <w:cantSplit/>
          <w:trHeight w:hRule="exact" w:val="340"/>
          <w:jc w:val="center"/>
        </w:trPr>
        <w:tc>
          <w:tcPr>
            <w:tcW w:w="4957" w:type="dxa"/>
            <w:vAlign w:val="center"/>
          </w:tcPr>
          <w:p w14:paraId="0D4B5B59" w14:textId="77777777" w:rsidR="00F3011C" w:rsidRPr="00620565" w:rsidRDefault="00F3011C" w:rsidP="003C7FA5">
            <w:pPr>
              <w:spacing w:before="40" w:after="40"/>
              <w:rPr>
                <w:rFonts w:asciiTheme="minorHAnsi" w:hAnsiTheme="minorHAnsi" w:cstheme="minorHAnsi"/>
                <w:sz w:val="20"/>
                <w:szCs w:val="20"/>
              </w:rPr>
            </w:pPr>
            <w:r w:rsidRPr="00620565">
              <w:rPr>
                <w:rFonts w:asciiTheme="minorHAnsi" w:hAnsiTheme="minorHAnsi" w:cstheme="minorHAnsi"/>
                <w:sz w:val="20"/>
                <w:szCs w:val="20"/>
                <w:lang w:val="en-US"/>
              </w:rPr>
              <w:t>M54 “</w:t>
            </w:r>
            <w:proofErr w:type="spellStart"/>
            <w:r w:rsidRPr="00620565">
              <w:rPr>
                <w:rFonts w:asciiTheme="minorHAnsi" w:hAnsiTheme="minorHAnsi" w:cstheme="minorHAnsi"/>
                <w:sz w:val="20"/>
                <w:szCs w:val="20"/>
                <w:lang w:val="en-US"/>
              </w:rPr>
              <w:t>bóle</w:t>
            </w:r>
            <w:proofErr w:type="spellEnd"/>
            <w:r w:rsidRPr="00620565">
              <w:rPr>
                <w:rFonts w:asciiTheme="minorHAnsi" w:hAnsiTheme="minorHAnsi" w:cstheme="minorHAnsi"/>
                <w:sz w:val="20"/>
                <w:szCs w:val="20"/>
                <w:lang w:val="en-US"/>
              </w:rPr>
              <w:t xml:space="preserve"> </w:t>
            </w:r>
            <w:proofErr w:type="spellStart"/>
            <w:r w:rsidRPr="00620565">
              <w:rPr>
                <w:rFonts w:asciiTheme="minorHAnsi" w:hAnsiTheme="minorHAnsi" w:cstheme="minorHAnsi"/>
                <w:sz w:val="20"/>
                <w:szCs w:val="20"/>
                <w:lang w:val="en-US"/>
              </w:rPr>
              <w:t>grzbietu</w:t>
            </w:r>
            <w:proofErr w:type="spellEnd"/>
            <w:r w:rsidRPr="00620565">
              <w:rPr>
                <w:rFonts w:asciiTheme="minorHAnsi" w:hAnsiTheme="minorHAnsi" w:cstheme="minorHAnsi"/>
                <w:sz w:val="20"/>
                <w:szCs w:val="20"/>
                <w:lang w:val="en-US"/>
              </w:rPr>
              <w:t>”</w:t>
            </w:r>
          </w:p>
        </w:tc>
        <w:tc>
          <w:tcPr>
            <w:tcW w:w="1026" w:type="dxa"/>
            <w:vAlign w:val="center"/>
          </w:tcPr>
          <w:p w14:paraId="1EFC2326"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34,2</w:t>
            </w:r>
          </w:p>
        </w:tc>
        <w:tc>
          <w:tcPr>
            <w:tcW w:w="1026" w:type="dxa"/>
            <w:vAlign w:val="center"/>
          </w:tcPr>
          <w:p w14:paraId="49DD3D06"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7,7</w:t>
            </w:r>
          </w:p>
        </w:tc>
        <w:tc>
          <w:tcPr>
            <w:tcW w:w="1026" w:type="dxa"/>
            <w:vAlign w:val="center"/>
          </w:tcPr>
          <w:p w14:paraId="477AEF50" w14:textId="77777777" w:rsidR="00F3011C"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50,5</w:t>
            </w:r>
          </w:p>
        </w:tc>
        <w:tc>
          <w:tcPr>
            <w:tcW w:w="1026" w:type="dxa"/>
            <w:vAlign w:val="center"/>
          </w:tcPr>
          <w:p w14:paraId="523BABA0"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11,7</w:t>
            </w:r>
          </w:p>
        </w:tc>
      </w:tr>
      <w:tr w:rsidR="00F3011C" w:rsidRPr="00620565" w14:paraId="375439C7" w14:textId="77777777" w:rsidTr="00EB48B7">
        <w:trPr>
          <w:cantSplit/>
          <w:trHeight w:hRule="exact" w:val="340"/>
          <w:jc w:val="center"/>
        </w:trPr>
        <w:tc>
          <w:tcPr>
            <w:tcW w:w="9061" w:type="dxa"/>
            <w:gridSpan w:val="5"/>
            <w:vAlign w:val="center"/>
          </w:tcPr>
          <w:p w14:paraId="21C901BB" w14:textId="77777777" w:rsidR="00F3011C" w:rsidRPr="00EB48B7" w:rsidRDefault="00F3011C" w:rsidP="00EB48B7">
            <w:pPr>
              <w:spacing w:before="40" w:after="40"/>
              <w:jc w:val="center"/>
              <w:rPr>
                <w:rFonts w:asciiTheme="minorHAnsi" w:hAnsiTheme="minorHAnsi" w:cstheme="minorHAnsi"/>
                <w:sz w:val="20"/>
                <w:szCs w:val="20"/>
              </w:rPr>
            </w:pPr>
            <w:r w:rsidRPr="00EB48B7">
              <w:rPr>
                <w:rFonts w:asciiTheme="minorHAnsi" w:hAnsiTheme="minorHAnsi" w:cstheme="minorHAnsi"/>
                <w:sz w:val="20"/>
                <w:szCs w:val="20"/>
              </w:rPr>
              <w:t>W WIEKU ZDOLNOŚCI DO PRACY</w:t>
            </w:r>
          </w:p>
        </w:tc>
      </w:tr>
      <w:tr w:rsidR="00F3011C" w:rsidRPr="00620565" w14:paraId="240DD168" w14:textId="77777777" w:rsidTr="00EB48B7">
        <w:trPr>
          <w:cantSplit/>
          <w:trHeight w:hRule="exact" w:val="543"/>
          <w:jc w:val="center"/>
        </w:trPr>
        <w:tc>
          <w:tcPr>
            <w:tcW w:w="4957" w:type="dxa"/>
            <w:vAlign w:val="center"/>
          </w:tcPr>
          <w:p w14:paraId="35394EC7" w14:textId="77777777" w:rsidR="00F3011C" w:rsidRPr="00EB48B7" w:rsidRDefault="00F3011C" w:rsidP="003C7FA5">
            <w:pPr>
              <w:spacing w:before="40" w:after="40"/>
              <w:rPr>
                <w:rFonts w:asciiTheme="minorHAnsi" w:hAnsiTheme="minorHAnsi" w:cstheme="minorHAnsi"/>
                <w:sz w:val="20"/>
                <w:szCs w:val="20"/>
              </w:rPr>
            </w:pPr>
            <w:r w:rsidRPr="00620565">
              <w:rPr>
                <w:rFonts w:asciiTheme="minorHAnsi" w:hAnsiTheme="minorHAnsi" w:cstheme="minorHAnsi"/>
                <w:spacing w:val="-4"/>
                <w:sz w:val="20"/>
                <w:szCs w:val="20"/>
              </w:rPr>
              <w:t>G54 „zaburzenia korzeni rdzeniowych i splotów nerwowych”</w:t>
            </w:r>
          </w:p>
        </w:tc>
        <w:tc>
          <w:tcPr>
            <w:tcW w:w="1026" w:type="dxa"/>
            <w:vAlign w:val="center"/>
          </w:tcPr>
          <w:p w14:paraId="728FE6B5"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40,5</w:t>
            </w:r>
          </w:p>
        </w:tc>
        <w:tc>
          <w:tcPr>
            <w:tcW w:w="1026" w:type="dxa"/>
            <w:vAlign w:val="center"/>
          </w:tcPr>
          <w:p w14:paraId="1592935C"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17,9</w:t>
            </w:r>
          </w:p>
        </w:tc>
        <w:tc>
          <w:tcPr>
            <w:tcW w:w="1026" w:type="dxa"/>
            <w:vAlign w:val="center"/>
          </w:tcPr>
          <w:p w14:paraId="332BEF96" w14:textId="77777777" w:rsidR="00F3011C"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28,7</w:t>
            </w:r>
          </w:p>
        </w:tc>
        <w:tc>
          <w:tcPr>
            <w:tcW w:w="1026" w:type="dxa"/>
            <w:vAlign w:val="center"/>
          </w:tcPr>
          <w:p w14:paraId="37932C0D"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15,2</w:t>
            </w:r>
          </w:p>
        </w:tc>
      </w:tr>
      <w:tr w:rsidR="00F3011C" w:rsidRPr="00620565" w14:paraId="12813089" w14:textId="77777777" w:rsidTr="00EB48B7">
        <w:trPr>
          <w:cantSplit/>
          <w:trHeight w:hRule="exact" w:val="340"/>
          <w:jc w:val="center"/>
        </w:trPr>
        <w:tc>
          <w:tcPr>
            <w:tcW w:w="4957" w:type="dxa"/>
            <w:vAlign w:val="center"/>
          </w:tcPr>
          <w:p w14:paraId="41273EB9" w14:textId="77777777" w:rsidR="00F3011C" w:rsidRPr="00620565" w:rsidRDefault="00F3011C" w:rsidP="003C7FA5">
            <w:pPr>
              <w:spacing w:before="40" w:after="40"/>
              <w:rPr>
                <w:rFonts w:asciiTheme="minorHAnsi" w:hAnsiTheme="minorHAnsi" w:cstheme="minorHAnsi"/>
                <w:sz w:val="20"/>
                <w:szCs w:val="20"/>
                <w:lang w:val="en-US"/>
              </w:rPr>
            </w:pPr>
            <w:r w:rsidRPr="00620565">
              <w:rPr>
                <w:rFonts w:asciiTheme="minorHAnsi" w:hAnsiTheme="minorHAnsi" w:cstheme="minorHAnsi"/>
                <w:sz w:val="20"/>
                <w:szCs w:val="20"/>
              </w:rPr>
              <w:t>M47 „zmiany zwyrodnieniowe kręgosłupa”</w:t>
            </w:r>
          </w:p>
        </w:tc>
        <w:tc>
          <w:tcPr>
            <w:tcW w:w="1026" w:type="dxa"/>
            <w:vAlign w:val="center"/>
          </w:tcPr>
          <w:p w14:paraId="199E250A"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18,0</w:t>
            </w:r>
          </w:p>
        </w:tc>
        <w:tc>
          <w:tcPr>
            <w:tcW w:w="1026" w:type="dxa"/>
            <w:vAlign w:val="center"/>
          </w:tcPr>
          <w:p w14:paraId="62FF9E56"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9,3</w:t>
            </w:r>
          </w:p>
        </w:tc>
        <w:tc>
          <w:tcPr>
            <w:tcW w:w="1026" w:type="dxa"/>
            <w:vAlign w:val="center"/>
          </w:tcPr>
          <w:p w14:paraId="036A41CE" w14:textId="77777777" w:rsidR="00F3011C"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11,1</w:t>
            </w:r>
          </w:p>
        </w:tc>
        <w:tc>
          <w:tcPr>
            <w:tcW w:w="1026" w:type="dxa"/>
            <w:vAlign w:val="center"/>
          </w:tcPr>
          <w:p w14:paraId="1E6B3948"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7,9</w:t>
            </w:r>
          </w:p>
        </w:tc>
      </w:tr>
      <w:tr w:rsidR="00F3011C" w:rsidRPr="00620565" w14:paraId="02B213ED" w14:textId="77777777" w:rsidTr="00EB48B7">
        <w:trPr>
          <w:cantSplit/>
          <w:trHeight w:hRule="exact" w:val="340"/>
          <w:jc w:val="center"/>
        </w:trPr>
        <w:tc>
          <w:tcPr>
            <w:tcW w:w="4957" w:type="dxa"/>
            <w:vAlign w:val="center"/>
          </w:tcPr>
          <w:p w14:paraId="012FC626" w14:textId="77777777" w:rsidR="00F3011C" w:rsidRPr="00EB48B7" w:rsidRDefault="00F3011C" w:rsidP="003C7FA5">
            <w:pPr>
              <w:spacing w:before="40" w:after="40"/>
              <w:rPr>
                <w:rFonts w:asciiTheme="minorHAnsi" w:hAnsiTheme="minorHAnsi" w:cstheme="minorHAnsi"/>
                <w:sz w:val="20"/>
                <w:szCs w:val="20"/>
              </w:rPr>
            </w:pPr>
            <w:r w:rsidRPr="00EB48B7">
              <w:rPr>
                <w:rFonts w:asciiTheme="minorHAnsi" w:hAnsiTheme="minorHAnsi" w:cstheme="minorHAnsi"/>
                <w:sz w:val="20"/>
                <w:szCs w:val="20"/>
              </w:rPr>
              <w:t>M51 “inne choroby krążka międzykręgowego”</w:t>
            </w:r>
          </w:p>
        </w:tc>
        <w:tc>
          <w:tcPr>
            <w:tcW w:w="1026" w:type="dxa"/>
            <w:vAlign w:val="center"/>
          </w:tcPr>
          <w:p w14:paraId="20D15322"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5,5</w:t>
            </w:r>
          </w:p>
        </w:tc>
        <w:tc>
          <w:tcPr>
            <w:tcW w:w="1026" w:type="dxa"/>
            <w:vAlign w:val="center"/>
          </w:tcPr>
          <w:p w14:paraId="196F0317"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13,5</w:t>
            </w:r>
          </w:p>
        </w:tc>
        <w:tc>
          <w:tcPr>
            <w:tcW w:w="1026" w:type="dxa"/>
            <w:vAlign w:val="center"/>
          </w:tcPr>
          <w:p w14:paraId="52D65020" w14:textId="77777777" w:rsidR="00F3011C"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7,4</w:t>
            </w:r>
          </w:p>
        </w:tc>
        <w:tc>
          <w:tcPr>
            <w:tcW w:w="1026" w:type="dxa"/>
            <w:vAlign w:val="center"/>
          </w:tcPr>
          <w:p w14:paraId="02CCB7C1"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14,2</w:t>
            </w:r>
          </w:p>
        </w:tc>
      </w:tr>
      <w:tr w:rsidR="00F3011C" w:rsidRPr="00620565" w14:paraId="1147EDBE" w14:textId="77777777" w:rsidTr="00EB48B7">
        <w:trPr>
          <w:cantSplit/>
          <w:trHeight w:hRule="exact" w:val="340"/>
          <w:jc w:val="center"/>
        </w:trPr>
        <w:tc>
          <w:tcPr>
            <w:tcW w:w="4957" w:type="dxa"/>
            <w:vAlign w:val="center"/>
          </w:tcPr>
          <w:p w14:paraId="04B3100B" w14:textId="77777777" w:rsidR="00F3011C" w:rsidRPr="00620565" w:rsidRDefault="00F3011C" w:rsidP="003C7FA5">
            <w:pPr>
              <w:spacing w:before="40" w:after="40"/>
              <w:rPr>
                <w:rFonts w:asciiTheme="minorHAnsi" w:hAnsiTheme="minorHAnsi" w:cstheme="minorHAnsi"/>
                <w:sz w:val="20"/>
                <w:szCs w:val="20"/>
                <w:lang w:val="en-US"/>
              </w:rPr>
            </w:pPr>
            <w:r w:rsidRPr="00620565">
              <w:rPr>
                <w:rFonts w:asciiTheme="minorHAnsi" w:hAnsiTheme="minorHAnsi" w:cstheme="minorHAnsi"/>
                <w:sz w:val="20"/>
                <w:szCs w:val="20"/>
                <w:lang w:val="en-US"/>
              </w:rPr>
              <w:t>M54 “</w:t>
            </w:r>
            <w:proofErr w:type="spellStart"/>
            <w:r w:rsidRPr="00620565">
              <w:rPr>
                <w:rFonts w:asciiTheme="minorHAnsi" w:hAnsiTheme="minorHAnsi" w:cstheme="minorHAnsi"/>
                <w:sz w:val="20"/>
                <w:szCs w:val="20"/>
                <w:lang w:val="en-US"/>
              </w:rPr>
              <w:t>bóle</w:t>
            </w:r>
            <w:proofErr w:type="spellEnd"/>
            <w:r w:rsidRPr="00620565">
              <w:rPr>
                <w:rFonts w:asciiTheme="minorHAnsi" w:hAnsiTheme="minorHAnsi" w:cstheme="minorHAnsi"/>
                <w:sz w:val="20"/>
                <w:szCs w:val="20"/>
                <w:lang w:val="en-US"/>
              </w:rPr>
              <w:t xml:space="preserve"> </w:t>
            </w:r>
            <w:proofErr w:type="spellStart"/>
            <w:r w:rsidRPr="00620565">
              <w:rPr>
                <w:rFonts w:asciiTheme="minorHAnsi" w:hAnsiTheme="minorHAnsi" w:cstheme="minorHAnsi"/>
                <w:sz w:val="20"/>
                <w:szCs w:val="20"/>
                <w:lang w:val="en-US"/>
              </w:rPr>
              <w:t>grzbietu</w:t>
            </w:r>
            <w:proofErr w:type="spellEnd"/>
            <w:r w:rsidRPr="00620565">
              <w:rPr>
                <w:rFonts w:asciiTheme="minorHAnsi" w:hAnsiTheme="minorHAnsi" w:cstheme="minorHAnsi"/>
                <w:sz w:val="20"/>
                <w:szCs w:val="20"/>
                <w:lang w:val="en-US"/>
              </w:rPr>
              <w:t>”</w:t>
            </w:r>
          </w:p>
        </w:tc>
        <w:tc>
          <w:tcPr>
            <w:tcW w:w="1026" w:type="dxa"/>
            <w:vAlign w:val="center"/>
          </w:tcPr>
          <w:p w14:paraId="647B2F29"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23,8</w:t>
            </w:r>
          </w:p>
        </w:tc>
        <w:tc>
          <w:tcPr>
            <w:tcW w:w="1026" w:type="dxa"/>
            <w:vAlign w:val="center"/>
          </w:tcPr>
          <w:p w14:paraId="64CD20CE"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5,7</w:t>
            </w:r>
          </w:p>
        </w:tc>
        <w:tc>
          <w:tcPr>
            <w:tcW w:w="1026" w:type="dxa"/>
            <w:vAlign w:val="center"/>
          </w:tcPr>
          <w:p w14:paraId="2C707AEB" w14:textId="77777777" w:rsidR="00F3011C"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33,0</w:t>
            </w:r>
          </w:p>
        </w:tc>
        <w:tc>
          <w:tcPr>
            <w:tcW w:w="1026" w:type="dxa"/>
            <w:vAlign w:val="center"/>
          </w:tcPr>
          <w:p w14:paraId="72285B6A" w14:textId="77777777" w:rsidR="00F3011C" w:rsidRPr="00620565" w:rsidRDefault="00F3011C"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8,0</w:t>
            </w:r>
          </w:p>
        </w:tc>
      </w:tr>
    </w:tbl>
    <w:bookmarkEnd w:id="5"/>
    <w:p w14:paraId="0F784BCC" w14:textId="77777777" w:rsidR="00CC0B86" w:rsidRPr="00CC0B86" w:rsidRDefault="00417A68" w:rsidP="00936182">
      <w:pPr>
        <w:spacing w:before="60" w:after="240"/>
        <w:jc w:val="both"/>
        <w:rPr>
          <w:rFonts w:ascii="Calibri" w:hAnsi="Calibri" w:cs="Calibri"/>
          <w:i/>
          <w:sz w:val="16"/>
          <w:szCs w:val="16"/>
        </w:rPr>
      </w:pPr>
      <w:r w:rsidRPr="004C3F0E">
        <w:rPr>
          <w:rFonts w:ascii="Calibri" w:hAnsi="Calibri" w:cs="Calibri"/>
          <w:i/>
          <w:sz w:val="16"/>
          <w:szCs w:val="16"/>
        </w:rPr>
        <w:t>Źródło: Opracowanie własne na podstawie danych Ministerstwa Zdrowia,</w:t>
      </w:r>
      <w:r w:rsidR="00936182" w:rsidRP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Pr="00B31BBD">
        <w:rPr>
          <w:rFonts w:ascii="Calibri" w:hAnsi="Calibri" w:cs="Calibri"/>
          <w:i/>
          <w:color w:val="FF0000"/>
          <w:sz w:val="16"/>
          <w:szCs w:val="16"/>
        </w:rPr>
        <w:t xml:space="preserve"> </w:t>
      </w:r>
      <w:hyperlink r:id="rId41" w:history="1">
        <w:r w:rsidRPr="005E6DFE">
          <w:rPr>
            <w:rStyle w:val="Hipercze"/>
            <w:rFonts w:ascii="Calibri" w:hAnsi="Calibri" w:cs="Calibri"/>
            <w:i/>
            <w:sz w:val="16"/>
            <w:szCs w:val="16"/>
          </w:rPr>
          <w:t>https://basiw.mz.gov.pl/mapy-informacje/mapa-2022-2026/analizy/podstawowa-opieka-zdrowotna</w:t>
        </w:r>
      </w:hyperlink>
      <w:r>
        <w:rPr>
          <w:rFonts w:ascii="Calibri" w:hAnsi="Calibri" w:cs="Calibri"/>
          <w:i/>
          <w:color w:val="FF0000"/>
          <w:sz w:val="16"/>
          <w:szCs w:val="16"/>
        </w:rPr>
        <w:t xml:space="preserve"> </w:t>
      </w:r>
      <w:r w:rsidRPr="00417A68">
        <w:rPr>
          <w:rFonts w:ascii="Calibri" w:hAnsi="Calibri" w:cs="Calibri"/>
          <w:i/>
          <w:sz w:val="16"/>
          <w:szCs w:val="16"/>
        </w:rPr>
        <w:t xml:space="preserve">oraz </w:t>
      </w:r>
      <w:hyperlink r:id="rId42" w:history="1">
        <w:r w:rsidRPr="005E6DFE">
          <w:rPr>
            <w:rStyle w:val="Hipercze"/>
            <w:rFonts w:ascii="Calibri" w:hAnsi="Calibri" w:cs="Calibri"/>
            <w:i/>
            <w:sz w:val="16"/>
            <w:szCs w:val="16"/>
          </w:rPr>
          <w:t>https://basiw.mz.gov.pl/mapy-informacje/mapa-2022-2026/analizy/ambulatoryjna-opieka-specjalistyczna/</w:t>
        </w:r>
      </w:hyperlink>
      <w:r w:rsidRPr="004C3F0E">
        <w:rPr>
          <w:rFonts w:ascii="Calibri" w:hAnsi="Calibri" w:cs="Calibri"/>
          <w:i/>
          <w:sz w:val="16"/>
          <w:szCs w:val="16"/>
        </w:rPr>
        <w:t>,</w:t>
      </w:r>
      <w:r>
        <w:rPr>
          <w:rFonts w:ascii="Calibri" w:hAnsi="Calibri" w:cs="Calibri"/>
          <w:i/>
          <w:color w:val="FF0000"/>
          <w:sz w:val="16"/>
          <w:szCs w:val="16"/>
        </w:rPr>
        <w:t xml:space="preserve"> </w:t>
      </w:r>
      <w:r w:rsidRPr="004C3F0E">
        <w:rPr>
          <w:rFonts w:ascii="Calibri" w:hAnsi="Calibri" w:cs="Calibri"/>
          <w:i/>
          <w:sz w:val="16"/>
          <w:szCs w:val="16"/>
        </w:rPr>
        <w:t>dostęp w dniu 2</w:t>
      </w:r>
      <w:r>
        <w:rPr>
          <w:rFonts w:ascii="Calibri" w:hAnsi="Calibri" w:cs="Calibri"/>
          <w:i/>
          <w:sz w:val="16"/>
          <w:szCs w:val="16"/>
        </w:rPr>
        <w:t>6</w:t>
      </w:r>
      <w:r w:rsidRPr="004C3F0E">
        <w:rPr>
          <w:rFonts w:ascii="Calibri" w:hAnsi="Calibri" w:cs="Calibri"/>
          <w:i/>
          <w:sz w:val="16"/>
          <w:szCs w:val="16"/>
        </w:rPr>
        <w:t>.07.2024 r.</w:t>
      </w:r>
    </w:p>
    <w:p w14:paraId="15008650" w14:textId="77777777" w:rsidR="00417A68" w:rsidRPr="00417A68" w:rsidRDefault="00417A68" w:rsidP="00CC0B86">
      <w:pPr>
        <w:spacing w:after="220" w:line="280" w:lineRule="exact"/>
        <w:jc w:val="both"/>
        <w:rPr>
          <w:rFonts w:ascii="Calibri" w:hAnsi="Calibri" w:cs="Calibri"/>
          <w:iCs/>
        </w:rPr>
      </w:pPr>
      <w:r w:rsidRPr="00417A68">
        <w:rPr>
          <w:rFonts w:ascii="Calibri" w:hAnsi="Calibri" w:cs="Calibri"/>
          <w:iCs/>
        </w:rPr>
        <w:t xml:space="preserve">Można przypuszczać, </w:t>
      </w:r>
      <w:r w:rsidR="001F5D9B">
        <w:rPr>
          <w:rFonts w:ascii="Calibri" w:hAnsi="Calibri" w:cs="Calibri"/>
          <w:iCs/>
        </w:rPr>
        <w:t>że</w:t>
      </w:r>
      <w:r w:rsidRPr="00417A68">
        <w:rPr>
          <w:rFonts w:ascii="Calibri" w:hAnsi="Calibri" w:cs="Calibri"/>
          <w:iCs/>
        </w:rPr>
        <w:t xml:space="preserve"> pacjenci ci z różnych przyczyn są poza systemem publicznej służby zdrowia, m.in. z powodu podjęcia leczenia komercyjnego, ustąpienia dolegliwości lub zaniechania dalszej diagnostyki. W przypadku grupy pacjentów, którzy nie kontynuowali działań diagnostycznych pomimo wskazań lekarza POZ, konsekwencje w przyszłości mogą być wysoce niekorzystne. Przede wszystkim w dalszej perspektywie mogą skutkować kolejnymi dolegliwościami zdrowotnymi, które mogą generować wyższe koszty społeczne w opiece zdrowotnej, szczególnie dotkliwe z uwagi na zasoby pracy w grupie osób w wieku produkcyjnym. </w:t>
      </w:r>
    </w:p>
    <w:p w14:paraId="502D5D30" w14:textId="77777777" w:rsidR="00D05E2B" w:rsidRDefault="00A17797" w:rsidP="00CC0B86">
      <w:pPr>
        <w:autoSpaceDE w:val="0"/>
        <w:autoSpaceDN w:val="0"/>
        <w:adjustRightInd w:val="0"/>
        <w:spacing w:after="240" w:line="280" w:lineRule="exact"/>
        <w:jc w:val="both"/>
        <w:rPr>
          <w:rFonts w:asciiTheme="minorHAnsi" w:hAnsiTheme="minorHAnsi" w:cstheme="minorHAnsi"/>
        </w:rPr>
      </w:pPr>
      <w:r w:rsidRPr="005E6B05">
        <w:rPr>
          <w:rFonts w:asciiTheme="minorHAnsi" w:hAnsiTheme="minorHAnsi" w:cstheme="minorHAnsi"/>
        </w:rPr>
        <w:t xml:space="preserve">Ważnymi przesłankami silnie uargumentowującymi potrzebę wdrożenia niniejszego Programu </w:t>
      </w:r>
      <w:r w:rsidRPr="005E6B05">
        <w:rPr>
          <w:rFonts w:asciiTheme="minorHAnsi" w:hAnsiTheme="minorHAnsi" w:cstheme="minorHAnsi"/>
        </w:rPr>
        <w:br/>
        <w:t>w województwie opolskim są nasilające się procesy depopulacyjne w regionie, starzenie się społeczeństwa, kurczące się zasoby pracy</w:t>
      </w:r>
      <w:r w:rsidR="0098518B" w:rsidRPr="005E6B05">
        <w:rPr>
          <w:rFonts w:asciiTheme="minorHAnsi" w:hAnsiTheme="minorHAnsi" w:cstheme="minorHAnsi"/>
        </w:rPr>
        <w:t xml:space="preserve">, </w:t>
      </w:r>
      <w:r w:rsidR="00861D2F" w:rsidRPr="005E6B05">
        <w:rPr>
          <w:rFonts w:asciiTheme="minorHAnsi" w:hAnsiTheme="minorHAnsi" w:cstheme="minorHAnsi"/>
        </w:rPr>
        <w:t xml:space="preserve">długi </w:t>
      </w:r>
      <w:r w:rsidR="0063715F" w:rsidRPr="005E6B05">
        <w:rPr>
          <w:rFonts w:asciiTheme="minorHAnsi" w:hAnsiTheme="minorHAnsi" w:cstheme="minorHAnsi"/>
        </w:rPr>
        <w:t>czas oczekiwania</w:t>
      </w:r>
      <w:r w:rsidR="0098518B" w:rsidRPr="005E6B05">
        <w:rPr>
          <w:rFonts w:asciiTheme="minorHAnsi" w:hAnsiTheme="minorHAnsi" w:cstheme="minorHAnsi"/>
        </w:rPr>
        <w:t xml:space="preserve"> </w:t>
      </w:r>
      <w:r w:rsidR="0063715F" w:rsidRPr="005E6B05">
        <w:rPr>
          <w:rFonts w:asciiTheme="minorHAnsi" w:hAnsiTheme="minorHAnsi" w:cstheme="minorHAnsi"/>
        </w:rPr>
        <w:t>na</w:t>
      </w:r>
      <w:r w:rsidR="0098518B" w:rsidRPr="005E6B05">
        <w:rPr>
          <w:rFonts w:asciiTheme="minorHAnsi" w:hAnsiTheme="minorHAnsi" w:cstheme="minorHAnsi"/>
        </w:rPr>
        <w:t xml:space="preserve"> świadcze</w:t>
      </w:r>
      <w:r w:rsidR="0063715F" w:rsidRPr="005E6B05">
        <w:rPr>
          <w:rFonts w:asciiTheme="minorHAnsi" w:hAnsiTheme="minorHAnsi" w:cstheme="minorHAnsi"/>
        </w:rPr>
        <w:t>nie</w:t>
      </w:r>
      <w:r w:rsidR="0098518B" w:rsidRPr="005E6B05">
        <w:rPr>
          <w:rFonts w:asciiTheme="minorHAnsi" w:hAnsiTheme="minorHAnsi" w:cstheme="minorHAnsi"/>
        </w:rPr>
        <w:t xml:space="preserve"> rehabilitacyj</w:t>
      </w:r>
      <w:r w:rsidR="0063715F" w:rsidRPr="005E6B05">
        <w:rPr>
          <w:rFonts w:asciiTheme="minorHAnsi" w:hAnsiTheme="minorHAnsi" w:cstheme="minorHAnsi"/>
        </w:rPr>
        <w:t>ne</w:t>
      </w:r>
      <w:r w:rsidRPr="005E6B05">
        <w:rPr>
          <w:rFonts w:asciiTheme="minorHAnsi" w:hAnsiTheme="minorHAnsi" w:cstheme="minorHAnsi"/>
        </w:rPr>
        <w:t xml:space="preserve"> oraz wzrastające koszty społeczne systemu opieki zdrowotnej, które bezpośrednio rzutują zarówno na zaprojektowany wachlarz wsparcia, jak również na grupę docelową, której to wsparcie zostanie udzielone podczas realizacji niniejszego Programu.</w:t>
      </w:r>
    </w:p>
    <w:p w14:paraId="775CE821" w14:textId="77777777" w:rsidR="00320C86" w:rsidRDefault="00320C86" w:rsidP="00CC0B86">
      <w:pPr>
        <w:autoSpaceDE w:val="0"/>
        <w:autoSpaceDN w:val="0"/>
        <w:adjustRightInd w:val="0"/>
        <w:spacing w:after="240" w:line="280" w:lineRule="exact"/>
        <w:jc w:val="both"/>
        <w:rPr>
          <w:rFonts w:asciiTheme="minorHAnsi" w:hAnsiTheme="minorHAnsi" w:cstheme="minorHAnsi"/>
        </w:rPr>
      </w:pPr>
    </w:p>
    <w:p w14:paraId="42423732" w14:textId="77777777" w:rsidR="00320C86" w:rsidRDefault="00320C86" w:rsidP="00CC0B86">
      <w:pPr>
        <w:autoSpaceDE w:val="0"/>
        <w:autoSpaceDN w:val="0"/>
        <w:adjustRightInd w:val="0"/>
        <w:spacing w:after="240" w:line="280" w:lineRule="exact"/>
        <w:jc w:val="both"/>
        <w:rPr>
          <w:rFonts w:asciiTheme="minorHAnsi" w:hAnsiTheme="minorHAnsi" w:cstheme="minorHAnsi"/>
        </w:rPr>
      </w:pPr>
    </w:p>
    <w:p w14:paraId="014C40BA" w14:textId="77777777" w:rsidR="00320C86" w:rsidRDefault="00320C86" w:rsidP="00CC0B86">
      <w:pPr>
        <w:autoSpaceDE w:val="0"/>
        <w:autoSpaceDN w:val="0"/>
        <w:adjustRightInd w:val="0"/>
        <w:spacing w:after="240" w:line="280" w:lineRule="exact"/>
        <w:jc w:val="both"/>
        <w:rPr>
          <w:rFonts w:asciiTheme="minorHAnsi" w:hAnsiTheme="minorHAnsi" w:cstheme="minorHAnsi"/>
        </w:rPr>
      </w:pPr>
    </w:p>
    <w:p w14:paraId="655BBE97" w14:textId="77777777" w:rsidR="00320C86" w:rsidRDefault="00320C86" w:rsidP="00CC0B86">
      <w:pPr>
        <w:autoSpaceDE w:val="0"/>
        <w:autoSpaceDN w:val="0"/>
        <w:adjustRightInd w:val="0"/>
        <w:spacing w:after="240" w:line="280" w:lineRule="exact"/>
        <w:jc w:val="both"/>
        <w:rPr>
          <w:rFonts w:asciiTheme="minorHAnsi" w:hAnsiTheme="minorHAnsi" w:cstheme="minorHAnsi"/>
        </w:rPr>
      </w:pPr>
    </w:p>
    <w:p w14:paraId="0BAB8858" w14:textId="77777777" w:rsidR="00320C86" w:rsidRDefault="00320C86" w:rsidP="00CC0B86">
      <w:pPr>
        <w:autoSpaceDE w:val="0"/>
        <w:autoSpaceDN w:val="0"/>
        <w:adjustRightInd w:val="0"/>
        <w:spacing w:after="240" w:line="280" w:lineRule="exact"/>
        <w:jc w:val="both"/>
        <w:rPr>
          <w:rFonts w:asciiTheme="minorHAnsi" w:hAnsiTheme="minorHAnsi" w:cstheme="minorHAnsi"/>
        </w:rPr>
      </w:pPr>
    </w:p>
    <w:p w14:paraId="4E9A3C9C" w14:textId="77777777" w:rsidR="00320C86" w:rsidRDefault="00320C86" w:rsidP="00CC0B86">
      <w:pPr>
        <w:autoSpaceDE w:val="0"/>
        <w:autoSpaceDN w:val="0"/>
        <w:adjustRightInd w:val="0"/>
        <w:spacing w:after="240" w:line="280" w:lineRule="exact"/>
        <w:jc w:val="both"/>
        <w:rPr>
          <w:rFonts w:asciiTheme="minorHAnsi" w:hAnsiTheme="minorHAnsi" w:cstheme="minorHAnsi"/>
        </w:rPr>
      </w:pPr>
    </w:p>
    <w:p w14:paraId="0E13FFB2" w14:textId="77777777" w:rsidR="00CE598C" w:rsidRPr="009A011B" w:rsidRDefault="00CE598C" w:rsidP="00CE598C">
      <w:pPr>
        <w:spacing w:after="60"/>
        <w:ind w:left="1276" w:hanging="1276"/>
        <w:jc w:val="both"/>
        <w:rPr>
          <w:rFonts w:ascii="Calibri" w:hAnsi="Calibri" w:cs="Calibri"/>
          <w:b/>
          <w:bCs/>
          <w:i/>
        </w:rPr>
      </w:pPr>
      <w:r w:rsidRPr="009A011B">
        <w:rPr>
          <w:rFonts w:ascii="Calibri" w:hAnsi="Calibri" w:cs="Calibri"/>
          <w:b/>
          <w:bCs/>
          <w:i/>
        </w:rPr>
        <w:t xml:space="preserve">Tabela </w:t>
      </w:r>
      <w:r w:rsidR="00E76AB2">
        <w:rPr>
          <w:rFonts w:ascii="Calibri" w:hAnsi="Calibri" w:cs="Calibri"/>
          <w:b/>
          <w:bCs/>
          <w:i/>
        </w:rPr>
        <w:t>10</w:t>
      </w:r>
      <w:r w:rsidRPr="009A011B">
        <w:rPr>
          <w:rFonts w:ascii="Calibri" w:hAnsi="Calibri" w:cs="Calibri"/>
          <w:b/>
          <w:bCs/>
          <w:i/>
        </w:rPr>
        <w:t xml:space="preserve">. Ludność oraz wybrane wskaźniki charakteryzujące sytuację </w:t>
      </w:r>
      <w:r>
        <w:rPr>
          <w:rFonts w:ascii="Calibri" w:hAnsi="Calibri" w:cs="Calibri"/>
          <w:b/>
          <w:bCs/>
          <w:i/>
        </w:rPr>
        <w:t xml:space="preserve">demograficzną </w:t>
      </w:r>
      <w:r>
        <w:rPr>
          <w:rFonts w:ascii="Calibri" w:hAnsi="Calibri" w:cs="Calibri"/>
          <w:b/>
          <w:bCs/>
          <w:i/>
        </w:rPr>
        <w:br/>
        <w:t xml:space="preserve">oraz </w:t>
      </w:r>
      <w:r w:rsidRPr="009A011B">
        <w:rPr>
          <w:rFonts w:ascii="Calibri" w:hAnsi="Calibri" w:cs="Calibri"/>
          <w:b/>
          <w:bCs/>
          <w:i/>
        </w:rPr>
        <w:t>społeczno-gospodarczą</w:t>
      </w:r>
      <w:r>
        <w:rPr>
          <w:rFonts w:ascii="Calibri" w:hAnsi="Calibri" w:cs="Calibri"/>
          <w:b/>
          <w:bCs/>
          <w:i/>
        </w:rPr>
        <w:t xml:space="preserve"> </w:t>
      </w:r>
    </w:p>
    <w:tbl>
      <w:tblPr>
        <w:tblStyle w:val="Tabela-Siatka"/>
        <w:tblW w:w="9061" w:type="dxa"/>
        <w:jc w:val="center"/>
        <w:tblLook w:val="04A0" w:firstRow="1" w:lastRow="0" w:firstColumn="1" w:lastColumn="0" w:noHBand="0" w:noVBand="1"/>
      </w:tblPr>
      <w:tblGrid>
        <w:gridCol w:w="5382"/>
        <w:gridCol w:w="1839"/>
        <w:gridCol w:w="1840"/>
      </w:tblGrid>
      <w:tr w:rsidR="00CE598C" w:rsidRPr="00FB3229" w14:paraId="2BFFC612" w14:textId="77777777" w:rsidTr="005B7407">
        <w:trPr>
          <w:jc w:val="center"/>
        </w:trPr>
        <w:tc>
          <w:tcPr>
            <w:tcW w:w="5382" w:type="dxa"/>
            <w:shd w:val="clear" w:color="auto" w:fill="D9D9D9" w:themeFill="background1" w:themeFillShade="D9"/>
            <w:vAlign w:val="center"/>
          </w:tcPr>
          <w:p w14:paraId="30450D08" w14:textId="77777777" w:rsidR="00CE598C" w:rsidRPr="00FB3229" w:rsidRDefault="00CE598C" w:rsidP="005B7407">
            <w:pPr>
              <w:spacing w:before="40" w:after="40" w:line="260" w:lineRule="exact"/>
              <w:jc w:val="center"/>
              <w:rPr>
                <w:rFonts w:asciiTheme="minorHAnsi" w:hAnsiTheme="minorHAnsi" w:cstheme="minorHAnsi"/>
                <w:b/>
                <w:sz w:val="20"/>
                <w:szCs w:val="20"/>
              </w:rPr>
            </w:pPr>
            <w:r w:rsidRPr="00FB3229">
              <w:rPr>
                <w:rFonts w:asciiTheme="minorHAnsi" w:hAnsiTheme="minorHAnsi" w:cstheme="minorHAnsi"/>
                <w:b/>
                <w:sz w:val="20"/>
                <w:szCs w:val="20"/>
              </w:rPr>
              <w:t>Wyszczególnienie</w:t>
            </w:r>
          </w:p>
        </w:tc>
        <w:tc>
          <w:tcPr>
            <w:tcW w:w="1839" w:type="dxa"/>
            <w:tcBorders>
              <w:bottom w:val="single" w:sz="4" w:space="0" w:color="auto"/>
            </w:tcBorders>
            <w:shd w:val="clear" w:color="auto" w:fill="D9D9D9" w:themeFill="background1" w:themeFillShade="D9"/>
            <w:vAlign w:val="center"/>
          </w:tcPr>
          <w:p w14:paraId="6411BCAD" w14:textId="77777777" w:rsidR="00CE598C" w:rsidRPr="00FB3229" w:rsidRDefault="00CE598C" w:rsidP="005B7407">
            <w:pPr>
              <w:spacing w:before="40" w:after="40" w:line="260" w:lineRule="exact"/>
              <w:jc w:val="center"/>
              <w:rPr>
                <w:rFonts w:asciiTheme="minorHAnsi" w:hAnsiTheme="minorHAnsi" w:cstheme="minorHAnsi"/>
                <w:b/>
                <w:sz w:val="20"/>
                <w:szCs w:val="20"/>
              </w:rPr>
            </w:pPr>
            <w:r w:rsidRPr="00FB3229">
              <w:rPr>
                <w:rFonts w:asciiTheme="minorHAnsi" w:hAnsiTheme="minorHAnsi" w:cstheme="minorHAnsi"/>
                <w:b/>
                <w:sz w:val="20"/>
                <w:szCs w:val="20"/>
              </w:rPr>
              <w:t>Województwo opolskie</w:t>
            </w:r>
          </w:p>
        </w:tc>
        <w:tc>
          <w:tcPr>
            <w:tcW w:w="1840" w:type="dxa"/>
            <w:tcBorders>
              <w:bottom w:val="single" w:sz="4" w:space="0" w:color="auto"/>
            </w:tcBorders>
            <w:shd w:val="clear" w:color="auto" w:fill="D9D9D9" w:themeFill="background1" w:themeFillShade="D9"/>
            <w:vAlign w:val="center"/>
          </w:tcPr>
          <w:p w14:paraId="178031B6" w14:textId="77777777" w:rsidR="00CE598C" w:rsidRPr="00FB3229" w:rsidRDefault="00CE598C" w:rsidP="005B7407">
            <w:pPr>
              <w:spacing w:before="40" w:after="40" w:line="260" w:lineRule="exact"/>
              <w:jc w:val="center"/>
              <w:rPr>
                <w:rFonts w:asciiTheme="minorHAnsi" w:hAnsiTheme="minorHAnsi" w:cstheme="minorHAnsi"/>
                <w:b/>
                <w:sz w:val="20"/>
                <w:szCs w:val="20"/>
              </w:rPr>
            </w:pPr>
            <w:r w:rsidRPr="00FB3229">
              <w:rPr>
                <w:rFonts w:asciiTheme="minorHAnsi" w:hAnsiTheme="minorHAnsi" w:cstheme="minorHAnsi"/>
                <w:b/>
                <w:sz w:val="20"/>
                <w:szCs w:val="20"/>
              </w:rPr>
              <w:t>Polska</w:t>
            </w:r>
          </w:p>
        </w:tc>
      </w:tr>
      <w:tr w:rsidR="00320C86" w:rsidRPr="00FB3229" w14:paraId="25A6B536" w14:textId="77777777" w:rsidTr="005B7407">
        <w:trPr>
          <w:jc w:val="center"/>
        </w:trPr>
        <w:tc>
          <w:tcPr>
            <w:tcW w:w="5382" w:type="dxa"/>
            <w:tcBorders>
              <w:bottom w:val="single" w:sz="18" w:space="0" w:color="auto"/>
            </w:tcBorders>
          </w:tcPr>
          <w:p w14:paraId="0E5E67CD" w14:textId="77777777" w:rsidR="00320C86" w:rsidRPr="00FB3229" w:rsidRDefault="00320C86" w:rsidP="00320C86">
            <w:pPr>
              <w:spacing w:before="40" w:after="40" w:line="260" w:lineRule="exact"/>
              <w:jc w:val="both"/>
              <w:rPr>
                <w:rFonts w:asciiTheme="minorHAnsi" w:hAnsiTheme="minorHAnsi" w:cstheme="minorHAnsi"/>
                <w:sz w:val="20"/>
                <w:szCs w:val="20"/>
              </w:rPr>
            </w:pPr>
            <w:r w:rsidRPr="00FB3229">
              <w:rPr>
                <w:rFonts w:asciiTheme="minorHAnsi" w:hAnsiTheme="minorHAnsi" w:cstheme="minorHAnsi"/>
                <w:sz w:val="20"/>
                <w:szCs w:val="20"/>
              </w:rPr>
              <w:t>Liczba ludności (stan w dniu 31 grudnia 2023</w:t>
            </w:r>
            <w:r>
              <w:rPr>
                <w:rFonts w:asciiTheme="minorHAnsi" w:hAnsiTheme="minorHAnsi" w:cstheme="minorHAnsi"/>
                <w:sz w:val="20"/>
                <w:szCs w:val="20"/>
              </w:rPr>
              <w:t xml:space="preserve"> r.; </w:t>
            </w:r>
            <w:r w:rsidRPr="00FB3229">
              <w:rPr>
                <w:rFonts w:asciiTheme="minorHAnsi" w:hAnsiTheme="minorHAnsi" w:cstheme="minorHAnsi"/>
                <w:sz w:val="20"/>
                <w:szCs w:val="20"/>
              </w:rPr>
              <w:t>w tys.</w:t>
            </w:r>
            <w:r>
              <w:rPr>
                <w:rFonts w:asciiTheme="minorHAnsi" w:hAnsiTheme="minorHAnsi" w:cstheme="minorHAnsi"/>
                <w:sz w:val="20"/>
                <w:szCs w:val="20"/>
              </w:rPr>
              <w:t>)</w:t>
            </w:r>
          </w:p>
        </w:tc>
        <w:tc>
          <w:tcPr>
            <w:tcW w:w="1839" w:type="dxa"/>
            <w:tcBorders>
              <w:top w:val="single" w:sz="4" w:space="0" w:color="auto"/>
              <w:left w:val="nil"/>
              <w:bottom w:val="single" w:sz="18" w:space="0" w:color="auto"/>
              <w:right w:val="single" w:sz="4" w:space="0" w:color="auto"/>
            </w:tcBorders>
            <w:vAlign w:val="bottom"/>
          </w:tcPr>
          <w:p w14:paraId="56C0CCFB" w14:textId="77777777" w:rsidR="00320C86" w:rsidRPr="00FB3229" w:rsidRDefault="00320C86" w:rsidP="00320C86">
            <w:pPr>
              <w:spacing w:before="40" w:after="40" w:line="260" w:lineRule="exact"/>
              <w:jc w:val="right"/>
              <w:rPr>
                <w:rFonts w:asciiTheme="minorHAnsi" w:hAnsiTheme="minorHAnsi" w:cstheme="minorHAnsi"/>
                <w:sz w:val="20"/>
                <w:szCs w:val="20"/>
              </w:rPr>
            </w:pPr>
            <w:r>
              <w:rPr>
                <w:rFonts w:asciiTheme="minorHAnsi" w:hAnsiTheme="minorHAnsi" w:cstheme="minorHAnsi"/>
                <w:sz w:val="20"/>
                <w:szCs w:val="20"/>
              </w:rPr>
              <w:t>936,7</w:t>
            </w:r>
          </w:p>
        </w:tc>
        <w:tc>
          <w:tcPr>
            <w:tcW w:w="1840" w:type="dxa"/>
            <w:tcBorders>
              <w:top w:val="single" w:sz="4" w:space="0" w:color="auto"/>
              <w:left w:val="single" w:sz="4" w:space="0" w:color="auto"/>
              <w:bottom w:val="single" w:sz="18" w:space="0" w:color="auto"/>
              <w:right w:val="single" w:sz="4" w:space="0" w:color="auto"/>
            </w:tcBorders>
            <w:vAlign w:val="bottom"/>
          </w:tcPr>
          <w:p w14:paraId="3D84AB26" w14:textId="77777777" w:rsidR="00320C86" w:rsidRPr="00FB3229" w:rsidRDefault="00320C86" w:rsidP="00320C86">
            <w:pPr>
              <w:spacing w:before="40" w:after="40" w:line="260" w:lineRule="exact"/>
              <w:jc w:val="right"/>
              <w:rPr>
                <w:rFonts w:asciiTheme="minorHAnsi" w:hAnsiTheme="minorHAnsi" w:cstheme="minorHAnsi"/>
                <w:sz w:val="20"/>
                <w:szCs w:val="20"/>
              </w:rPr>
            </w:pPr>
            <w:r>
              <w:rPr>
                <w:rFonts w:asciiTheme="minorHAnsi" w:hAnsiTheme="minorHAnsi" w:cstheme="minorHAnsi"/>
                <w:sz w:val="20"/>
                <w:szCs w:val="20"/>
              </w:rPr>
              <w:t>37 636,5</w:t>
            </w:r>
          </w:p>
        </w:tc>
      </w:tr>
      <w:tr w:rsidR="00320C86" w:rsidRPr="00FB3229" w14:paraId="31C4A16F" w14:textId="77777777" w:rsidTr="005B7407">
        <w:trPr>
          <w:jc w:val="center"/>
        </w:trPr>
        <w:tc>
          <w:tcPr>
            <w:tcW w:w="5382" w:type="dxa"/>
            <w:tcBorders>
              <w:top w:val="single" w:sz="18" w:space="0" w:color="auto"/>
              <w:left w:val="single" w:sz="18" w:space="0" w:color="auto"/>
              <w:bottom w:val="single" w:sz="18" w:space="0" w:color="auto"/>
              <w:right w:val="single" w:sz="18" w:space="0" w:color="auto"/>
            </w:tcBorders>
          </w:tcPr>
          <w:p w14:paraId="07829B62" w14:textId="77777777" w:rsidR="00320C86" w:rsidRPr="00BA1007" w:rsidRDefault="00320C86" w:rsidP="00320C86">
            <w:pPr>
              <w:spacing w:before="40" w:after="40" w:line="260" w:lineRule="exact"/>
              <w:jc w:val="both"/>
              <w:rPr>
                <w:rFonts w:asciiTheme="minorHAnsi" w:hAnsiTheme="minorHAnsi" w:cstheme="minorHAnsi"/>
                <w:sz w:val="20"/>
                <w:szCs w:val="20"/>
              </w:rPr>
            </w:pPr>
            <w:r w:rsidRPr="00BA1007">
              <w:rPr>
                <w:rFonts w:asciiTheme="minorHAnsi" w:hAnsiTheme="minorHAnsi" w:cstheme="minorHAnsi"/>
                <w:sz w:val="20"/>
                <w:szCs w:val="20"/>
              </w:rPr>
              <w:t>Prognozowana liczba ludności w 20</w:t>
            </w:r>
            <w:r>
              <w:rPr>
                <w:rFonts w:asciiTheme="minorHAnsi" w:hAnsiTheme="minorHAnsi" w:cstheme="minorHAnsi"/>
                <w:sz w:val="20"/>
                <w:szCs w:val="20"/>
              </w:rPr>
              <w:t>6</w:t>
            </w:r>
            <w:r w:rsidRPr="00BA1007">
              <w:rPr>
                <w:rFonts w:asciiTheme="minorHAnsi" w:hAnsiTheme="minorHAnsi" w:cstheme="minorHAnsi"/>
                <w:sz w:val="20"/>
                <w:szCs w:val="20"/>
              </w:rPr>
              <w:t xml:space="preserve">0 r. </w:t>
            </w:r>
            <w:r>
              <w:rPr>
                <w:rFonts w:asciiTheme="minorHAnsi" w:hAnsiTheme="minorHAnsi" w:cstheme="minorHAnsi"/>
                <w:sz w:val="20"/>
                <w:szCs w:val="20"/>
              </w:rPr>
              <w:t>(</w:t>
            </w:r>
            <w:r w:rsidRPr="00BA1007">
              <w:rPr>
                <w:rFonts w:asciiTheme="minorHAnsi" w:hAnsiTheme="minorHAnsi" w:cstheme="minorHAnsi"/>
                <w:sz w:val="20"/>
                <w:szCs w:val="20"/>
              </w:rPr>
              <w:t>w tys.</w:t>
            </w:r>
            <w:r>
              <w:rPr>
                <w:rFonts w:asciiTheme="minorHAnsi" w:hAnsiTheme="minorHAnsi" w:cstheme="minorHAnsi"/>
                <w:sz w:val="20"/>
                <w:szCs w:val="20"/>
              </w:rPr>
              <w:t>)</w:t>
            </w:r>
          </w:p>
        </w:tc>
        <w:tc>
          <w:tcPr>
            <w:tcW w:w="1839" w:type="dxa"/>
            <w:tcBorders>
              <w:top w:val="single" w:sz="18" w:space="0" w:color="auto"/>
              <w:left w:val="single" w:sz="12" w:space="0" w:color="FF0000"/>
              <w:bottom w:val="single" w:sz="18" w:space="0" w:color="auto"/>
              <w:right w:val="single" w:sz="18" w:space="0" w:color="auto"/>
            </w:tcBorders>
            <w:vAlign w:val="bottom"/>
          </w:tcPr>
          <w:p w14:paraId="388FAC02" w14:textId="77777777" w:rsidR="00320C86" w:rsidRPr="008C5210" w:rsidRDefault="00320C86" w:rsidP="00320C86">
            <w:pPr>
              <w:spacing w:before="40" w:after="40" w:line="260" w:lineRule="exact"/>
              <w:jc w:val="right"/>
              <w:rPr>
                <w:rFonts w:asciiTheme="minorHAnsi" w:hAnsiTheme="minorHAnsi" w:cstheme="minorHAnsi"/>
                <w:sz w:val="20"/>
                <w:szCs w:val="20"/>
              </w:rPr>
            </w:pPr>
            <w:r w:rsidRPr="00CA053E">
              <w:rPr>
                <w:rFonts w:asciiTheme="minorHAnsi" w:hAnsiTheme="minorHAnsi" w:cstheme="minorHAnsi"/>
                <w:sz w:val="20"/>
                <w:szCs w:val="20"/>
              </w:rPr>
              <w:t>691,</w:t>
            </w:r>
            <w:r>
              <w:rPr>
                <w:rFonts w:asciiTheme="minorHAnsi" w:hAnsiTheme="minorHAnsi" w:cstheme="minorHAnsi"/>
                <w:sz w:val="20"/>
                <w:szCs w:val="20"/>
              </w:rPr>
              <w:t>9</w:t>
            </w:r>
          </w:p>
        </w:tc>
        <w:tc>
          <w:tcPr>
            <w:tcW w:w="1840" w:type="dxa"/>
            <w:tcBorders>
              <w:top w:val="single" w:sz="18" w:space="0" w:color="auto"/>
              <w:left w:val="single" w:sz="18" w:space="0" w:color="auto"/>
              <w:bottom w:val="single" w:sz="18" w:space="0" w:color="auto"/>
              <w:right w:val="single" w:sz="18" w:space="0" w:color="auto"/>
            </w:tcBorders>
            <w:vAlign w:val="bottom"/>
          </w:tcPr>
          <w:p w14:paraId="7AC6A569" w14:textId="77777777" w:rsidR="00320C86" w:rsidRPr="008C5210" w:rsidRDefault="00320C86" w:rsidP="00320C86">
            <w:pPr>
              <w:spacing w:before="40" w:after="40" w:line="260" w:lineRule="exact"/>
              <w:jc w:val="right"/>
              <w:rPr>
                <w:rFonts w:asciiTheme="minorHAnsi" w:hAnsiTheme="minorHAnsi" w:cstheme="minorHAnsi"/>
                <w:sz w:val="20"/>
                <w:szCs w:val="20"/>
              </w:rPr>
            </w:pPr>
            <w:r w:rsidRPr="00CA053E">
              <w:rPr>
                <w:rFonts w:asciiTheme="minorHAnsi" w:hAnsiTheme="minorHAnsi" w:cstheme="minorHAnsi"/>
                <w:sz w:val="20"/>
                <w:szCs w:val="20"/>
              </w:rPr>
              <w:t>30</w:t>
            </w:r>
            <w:r>
              <w:rPr>
                <w:rFonts w:asciiTheme="minorHAnsi" w:hAnsiTheme="minorHAnsi" w:cstheme="minorHAnsi"/>
                <w:sz w:val="20"/>
                <w:szCs w:val="20"/>
              </w:rPr>
              <w:t xml:space="preserve"> </w:t>
            </w:r>
            <w:r w:rsidRPr="00CA053E">
              <w:rPr>
                <w:rFonts w:asciiTheme="minorHAnsi" w:hAnsiTheme="minorHAnsi" w:cstheme="minorHAnsi"/>
                <w:sz w:val="20"/>
                <w:szCs w:val="20"/>
              </w:rPr>
              <w:t>925,6</w:t>
            </w:r>
          </w:p>
        </w:tc>
      </w:tr>
      <w:tr w:rsidR="00320C86" w:rsidRPr="00FB3229" w14:paraId="755EDFAF" w14:textId="77777777" w:rsidTr="005B7407">
        <w:trPr>
          <w:cantSplit/>
          <w:trHeight w:hRule="exact" w:val="284"/>
          <w:jc w:val="center"/>
        </w:trPr>
        <w:tc>
          <w:tcPr>
            <w:tcW w:w="5382" w:type="dxa"/>
            <w:tcBorders>
              <w:top w:val="single" w:sz="18" w:space="0" w:color="auto"/>
              <w:left w:val="single" w:sz="2" w:space="0" w:color="auto"/>
              <w:bottom w:val="nil"/>
              <w:right w:val="single" w:sz="2" w:space="0" w:color="auto"/>
            </w:tcBorders>
          </w:tcPr>
          <w:p w14:paraId="5F71F591" w14:textId="77777777" w:rsidR="00320C86" w:rsidRPr="00FB3229" w:rsidRDefault="00320C86" w:rsidP="00320C86">
            <w:pPr>
              <w:spacing w:before="40" w:after="20"/>
              <w:ind w:left="170" w:hanging="170"/>
              <w:jc w:val="both"/>
              <w:rPr>
                <w:rFonts w:asciiTheme="minorHAnsi" w:hAnsiTheme="minorHAnsi" w:cstheme="minorHAnsi"/>
                <w:sz w:val="20"/>
                <w:szCs w:val="20"/>
              </w:rPr>
            </w:pPr>
            <w:r w:rsidRPr="00FB3229">
              <w:rPr>
                <w:rFonts w:asciiTheme="minorHAnsi" w:hAnsiTheme="minorHAnsi" w:cstheme="minorHAnsi"/>
                <w:sz w:val="20"/>
                <w:szCs w:val="20"/>
              </w:rPr>
              <w:t>Mediana wieku</w:t>
            </w:r>
            <w:r>
              <w:rPr>
                <w:rFonts w:asciiTheme="minorHAnsi" w:hAnsiTheme="minorHAnsi" w:cstheme="minorHAnsi"/>
                <w:sz w:val="20"/>
                <w:szCs w:val="20"/>
              </w:rPr>
              <w:t xml:space="preserve"> w 2023 r. (w latach)</w:t>
            </w:r>
            <w:r w:rsidRPr="00FB3229">
              <w:rPr>
                <w:rFonts w:asciiTheme="minorHAnsi" w:hAnsiTheme="minorHAnsi" w:cstheme="minorHAnsi"/>
                <w:sz w:val="20"/>
                <w:szCs w:val="20"/>
              </w:rPr>
              <w:t>:</w:t>
            </w:r>
          </w:p>
        </w:tc>
        <w:tc>
          <w:tcPr>
            <w:tcW w:w="1839" w:type="dxa"/>
            <w:tcBorders>
              <w:top w:val="single" w:sz="18" w:space="0" w:color="auto"/>
              <w:left w:val="single" w:sz="2" w:space="0" w:color="auto"/>
              <w:bottom w:val="nil"/>
              <w:right w:val="single" w:sz="2" w:space="0" w:color="auto"/>
            </w:tcBorders>
            <w:vAlign w:val="bottom"/>
          </w:tcPr>
          <w:p w14:paraId="31E69823" w14:textId="77777777" w:rsidR="00320C86" w:rsidRPr="00FB3229" w:rsidRDefault="00320C86" w:rsidP="00320C86">
            <w:pPr>
              <w:spacing w:before="40" w:after="20"/>
              <w:jc w:val="right"/>
              <w:rPr>
                <w:rFonts w:asciiTheme="minorHAnsi" w:hAnsiTheme="minorHAnsi" w:cstheme="minorHAnsi"/>
                <w:sz w:val="20"/>
                <w:szCs w:val="20"/>
              </w:rPr>
            </w:pPr>
          </w:p>
        </w:tc>
        <w:tc>
          <w:tcPr>
            <w:tcW w:w="1840" w:type="dxa"/>
            <w:tcBorders>
              <w:top w:val="single" w:sz="18" w:space="0" w:color="auto"/>
              <w:left w:val="single" w:sz="2" w:space="0" w:color="auto"/>
              <w:bottom w:val="nil"/>
              <w:right w:val="single" w:sz="2" w:space="0" w:color="auto"/>
            </w:tcBorders>
            <w:vAlign w:val="bottom"/>
          </w:tcPr>
          <w:p w14:paraId="76675618" w14:textId="77777777" w:rsidR="00320C86" w:rsidRPr="00FB3229" w:rsidRDefault="00320C86" w:rsidP="00320C86">
            <w:pPr>
              <w:spacing w:before="40" w:after="20"/>
              <w:jc w:val="right"/>
              <w:rPr>
                <w:rFonts w:asciiTheme="minorHAnsi" w:hAnsiTheme="minorHAnsi" w:cstheme="minorHAnsi"/>
                <w:sz w:val="20"/>
                <w:szCs w:val="20"/>
              </w:rPr>
            </w:pPr>
          </w:p>
        </w:tc>
      </w:tr>
      <w:tr w:rsidR="00320C86" w:rsidRPr="00FB3229" w14:paraId="04839170" w14:textId="77777777" w:rsidTr="005B7407">
        <w:trPr>
          <w:cantSplit/>
          <w:trHeight w:hRule="exact" w:val="284"/>
          <w:jc w:val="center"/>
        </w:trPr>
        <w:tc>
          <w:tcPr>
            <w:tcW w:w="5382" w:type="dxa"/>
            <w:tcBorders>
              <w:top w:val="nil"/>
              <w:left w:val="single" w:sz="2" w:space="0" w:color="auto"/>
              <w:bottom w:val="nil"/>
              <w:right w:val="single" w:sz="2" w:space="0" w:color="auto"/>
            </w:tcBorders>
          </w:tcPr>
          <w:p w14:paraId="53B83E46" w14:textId="77777777" w:rsidR="00320C86" w:rsidRPr="00FB3229" w:rsidRDefault="00320C86" w:rsidP="00320C86">
            <w:pPr>
              <w:spacing w:before="40" w:after="40"/>
              <w:ind w:left="170" w:hanging="170"/>
              <w:jc w:val="both"/>
              <w:rPr>
                <w:rFonts w:asciiTheme="minorHAnsi" w:hAnsiTheme="minorHAnsi" w:cstheme="minorHAnsi"/>
                <w:sz w:val="20"/>
                <w:szCs w:val="20"/>
              </w:rPr>
            </w:pPr>
            <w:r w:rsidRPr="00FB3229">
              <w:rPr>
                <w:rFonts w:asciiTheme="minorHAnsi" w:hAnsiTheme="minorHAnsi" w:cstheme="minorHAnsi"/>
                <w:sz w:val="20"/>
                <w:szCs w:val="20"/>
              </w:rPr>
              <w:t>Kobiet</w:t>
            </w:r>
          </w:p>
        </w:tc>
        <w:tc>
          <w:tcPr>
            <w:tcW w:w="1839" w:type="dxa"/>
            <w:tcBorders>
              <w:top w:val="nil"/>
              <w:left w:val="single" w:sz="2" w:space="0" w:color="auto"/>
              <w:bottom w:val="nil"/>
              <w:right w:val="single" w:sz="2" w:space="0" w:color="auto"/>
            </w:tcBorders>
            <w:vAlign w:val="bottom"/>
          </w:tcPr>
          <w:p w14:paraId="5E39ED74" w14:textId="77777777" w:rsidR="00320C86" w:rsidRPr="00D352C9" w:rsidRDefault="00320C86" w:rsidP="00320C86">
            <w:pPr>
              <w:spacing w:before="40" w:after="40" w:line="260" w:lineRule="exact"/>
              <w:jc w:val="right"/>
              <w:rPr>
                <w:rFonts w:asciiTheme="minorHAnsi" w:hAnsiTheme="minorHAnsi" w:cstheme="minorHAnsi"/>
                <w:sz w:val="20"/>
                <w:szCs w:val="20"/>
              </w:rPr>
            </w:pPr>
            <w:r w:rsidRPr="00D352C9">
              <w:rPr>
                <w:rFonts w:asciiTheme="minorHAnsi" w:hAnsiTheme="minorHAnsi" w:cstheme="minorHAnsi"/>
                <w:sz w:val="20"/>
                <w:szCs w:val="20"/>
              </w:rPr>
              <w:t>46,1</w:t>
            </w:r>
          </w:p>
        </w:tc>
        <w:tc>
          <w:tcPr>
            <w:tcW w:w="1840" w:type="dxa"/>
            <w:tcBorders>
              <w:top w:val="nil"/>
              <w:left w:val="single" w:sz="2" w:space="0" w:color="auto"/>
              <w:bottom w:val="nil"/>
              <w:right w:val="single" w:sz="2" w:space="0" w:color="auto"/>
            </w:tcBorders>
            <w:vAlign w:val="bottom"/>
          </w:tcPr>
          <w:p w14:paraId="6F5755CD" w14:textId="77777777" w:rsidR="00320C86" w:rsidRPr="00D352C9" w:rsidRDefault="00320C86" w:rsidP="00320C86">
            <w:pPr>
              <w:spacing w:before="40" w:after="40" w:line="260" w:lineRule="exact"/>
              <w:jc w:val="right"/>
              <w:rPr>
                <w:rFonts w:asciiTheme="minorHAnsi" w:hAnsiTheme="minorHAnsi" w:cstheme="minorHAnsi"/>
                <w:sz w:val="20"/>
                <w:szCs w:val="20"/>
              </w:rPr>
            </w:pPr>
            <w:r w:rsidRPr="00D352C9">
              <w:rPr>
                <w:rFonts w:asciiTheme="minorHAnsi" w:hAnsiTheme="minorHAnsi" w:cstheme="minorHAnsi"/>
                <w:sz w:val="20"/>
                <w:szCs w:val="20"/>
              </w:rPr>
              <w:t>44,4</w:t>
            </w:r>
          </w:p>
        </w:tc>
      </w:tr>
      <w:tr w:rsidR="00320C86" w:rsidRPr="00FB3229" w14:paraId="30E9258D" w14:textId="77777777" w:rsidTr="005B7407">
        <w:trPr>
          <w:cantSplit/>
          <w:trHeight w:hRule="exact" w:val="284"/>
          <w:jc w:val="center"/>
        </w:trPr>
        <w:tc>
          <w:tcPr>
            <w:tcW w:w="5382" w:type="dxa"/>
            <w:tcBorders>
              <w:top w:val="nil"/>
              <w:left w:val="single" w:sz="2" w:space="0" w:color="auto"/>
              <w:bottom w:val="single" w:sz="2" w:space="0" w:color="auto"/>
              <w:right w:val="single" w:sz="2" w:space="0" w:color="auto"/>
            </w:tcBorders>
          </w:tcPr>
          <w:p w14:paraId="466F21D2" w14:textId="77777777" w:rsidR="00320C86" w:rsidRPr="00FB3229" w:rsidRDefault="00320C86" w:rsidP="00320C86">
            <w:pPr>
              <w:spacing w:after="40"/>
              <w:ind w:left="170" w:hanging="170"/>
              <w:jc w:val="both"/>
              <w:rPr>
                <w:rFonts w:asciiTheme="minorHAnsi" w:hAnsiTheme="minorHAnsi" w:cstheme="minorHAnsi"/>
                <w:sz w:val="20"/>
                <w:szCs w:val="20"/>
              </w:rPr>
            </w:pPr>
            <w:r w:rsidRPr="00FB3229">
              <w:rPr>
                <w:rFonts w:asciiTheme="minorHAnsi" w:hAnsiTheme="minorHAnsi" w:cstheme="minorHAnsi"/>
                <w:sz w:val="20"/>
                <w:szCs w:val="20"/>
              </w:rPr>
              <w:t>Mężczyzn</w:t>
            </w:r>
          </w:p>
        </w:tc>
        <w:tc>
          <w:tcPr>
            <w:tcW w:w="1839" w:type="dxa"/>
            <w:tcBorders>
              <w:top w:val="nil"/>
              <w:left w:val="single" w:sz="2" w:space="0" w:color="auto"/>
              <w:bottom w:val="single" w:sz="18" w:space="0" w:color="auto"/>
              <w:right w:val="single" w:sz="2" w:space="0" w:color="auto"/>
            </w:tcBorders>
            <w:vAlign w:val="bottom"/>
          </w:tcPr>
          <w:p w14:paraId="30714E9B" w14:textId="77777777" w:rsidR="00320C86" w:rsidRPr="00D352C9" w:rsidRDefault="00320C86" w:rsidP="00320C86">
            <w:pPr>
              <w:spacing w:after="40" w:line="260" w:lineRule="exact"/>
              <w:jc w:val="right"/>
              <w:rPr>
                <w:rFonts w:asciiTheme="minorHAnsi" w:hAnsiTheme="minorHAnsi" w:cstheme="minorHAnsi"/>
                <w:sz w:val="20"/>
                <w:szCs w:val="20"/>
              </w:rPr>
            </w:pPr>
            <w:r w:rsidRPr="00D352C9">
              <w:rPr>
                <w:rFonts w:asciiTheme="minorHAnsi" w:hAnsiTheme="minorHAnsi" w:cstheme="minorHAnsi"/>
                <w:sz w:val="20"/>
                <w:szCs w:val="20"/>
              </w:rPr>
              <w:t>43,1</w:t>
            </w:r>
          </w:p>
        </w:tc>
        <w:tc>
          <w:tcPr>
            <w:tcW w:w="1840" w:type="dxa"/>
            <w:tcBorders>
              <w:top w:val="nil"/>
              <w:left w:val="single" w:sz="2" w:space="0" w:color="auto"/>
              <w:bottom w:val="single" w:sz="18" w:space="0" w:color="auto"/>
              <w:right w:val="single" w:sz="2" w:space="0" w:color="auto"/>
            </w:tcBorders>
            <w:vAlign w:val="bottom"/>
          </w:tcPr>
          <w:p w14:paraId="05E15792" w14:textId="77777777" w:rsidR="00320C86" w:rsidRPr="00D352C9" w:rsidRDefault="00320C86" w:rsidP="00320C86">
            <w:pPr>
              <w:spacing w:after="40" w:line="260" w:lineRule="exact"/>
              <w:jc w:val="right"/>
              <w:rPr>
                <w:rFonts w:asciiTheme="minorHAnsi" w:hAnsiTheme="minorHAnsi" w:cstheme="minorHAnsi"/>
                <w:sz w:val="20"/>
                <w:szCs w:val="20"/>
              </w:rPr>
            </w:pPr>
            <w:r w:rsidRPr="00D352C9">
              <w:rPr>
                <w:rFonts w:asciiTheme="minorHAnsi" w:hAnsiTheme="minorHAnsi" w:cstheme="minorHAnsi"/>
                <w:sz w:val="20"/>
                <w:szCs w:val="20"/>
              </w:rPr>
              <w:t>41,2</w:t>
            </w:r>
          </w:p>
        </w:tc>
      </w:tr>
      <w:tr w:rsidR="00320C86" w:rsidRPr="00FB3229" w14:paraId="01C25164" w14:textId="77777777" w:rsidTr="005B7407">
        <w:trPr>
          <w:cantSplit/>
          <w:trHeight w:hRule="exact" w:val="340"/>
          <w:jc w:val="center"/>
        </w:trPr>
        <w:tc>
          <w:tcPr>
            <w:tcW w:w="5382" w:type="dxa"/>
            <w:tcBorders>
              <w:top w:val="single" w:sz="18" w:space="0" w:color="auto"/>
              <w:left w:val="single" w:sz="18" w:space="0" w:color="auto"/>
              <w:bottom w:val="nil"/>
              <w:right w:val="single" w:sz="18" w:space="0" w:color="auto"/>
            </w:tcBorders>
          </w:tcPr>
          <w:p w14:paraId="7B525DD2" w14:textId="77777777" w:rsidR="00320C86" w:rsidRPr="008C5210" w:rsidRDefault="00320C86" w:rsidP="00320C86">
            <w:pPr>
              <w:spacing w:line="240" w:lineRule="exact"/>
              <w:ind w:left="170" w:hanging="170"/>
              <w:jc w:val="both"/>
              <w:rPr>
                <w:rFonts w:asciiTheme="minorHAnsi" w:hAnsiTheme="minorHAnsi" w:cstheme="minorHAnsi"/>
                <w:sz w:val="20"/>
                <w:szCs w:val="20"/>
              </w:rPr>
            </w:pPr>
            <w:r w:rsidRPr="008C5210">
              <w:rPr>
                <w:rFonts w:asciiTheme="minorHAnsi" w:hAnsiTheme="minorHAnsi" w:cstheme="minorHAnsi"/>
                <w:sz w:val="20"/>
                <w:szCs w:val="20"/>
              </w:rPr>
              <w:t>Prognozowana mediana wieku w 2050 r.:</w:t>
            </w:r>
          </w:p>
        </w:tc>
        <w:tc>
          <w:tcPr>
            <w:tcW w:w="1839" w:type="dxa"/>
            <w:tcBorders>
              <w:top w:val="single" w:sz="18" w:space="0" w:color="auto"/>
              <w:left w:val="single" w:sz="18" w:space="0" w:color="auto"/>
              <w:bottom w:val="nil"/>
              <w:right w:val="single" w:sz="18" w:space="0" w:color="auto"/>
            </w:tcBorders>
            <w:vAlign w:val="bottom"/>
          </w:tcPr>
          <w:p w14:paraId="21E64C0F" w14:textId="77777777" w:rsidR="00320C86" w:rsidRPr="008C5210" w:rsidRDefault="00320C86" w:rsidP="00320C86">
            <w:pPr>
              <w:spacing w:line="240" w:lineRule="exact"/>
              <w:jc w:val="right"/>
              <w:rPr>
                <w:rFonts w:asciiTheme="minorHAnsi" w:hAnsiTheme="minorHAnsi" w:cstheme="minorHAnsi"/>
                <w:sz w:val="20"/>
                <w:szCs w:val="20"/>
              </w:rPr>
            </w:pPr>
          </w:p>
        </w:tc>
        <w:tc>
          <w:tcPr>
            <w:tcW w:w="1840" w:type="dxa"/>
            <w:tcBorders>
              <w:top w:val="single" w:sz="18" w:space="0" w:color="auto"/>
              <w:left w:val="single" w:sz="18" w:space="0" w:color="auto"/>
              <w:bottom w:val="nil"/>
              <w:right w:val="single" w:sz="18" w:space="0" w:color="auto"/>
            </w:tcBorders>
            <w:vAlign w:val="bottom"/>
          </w:tcPr>
          <w:p w14:paraId="1B009E37" w14:textId="77777777" w:rsidR="00320C86" w:rsidRPr="008C5210" w:rsidRDefault="00320C86" w:rsidP="00320C86">
            <w:pPr>
              <w:spacing w:line="240" w:lineRule="exact"/>
              <w:jc w:val="right"/>
              <w:rPr>
                <w:rFonts w:asciiTheme="minorHAnsi" w:hAnsiTheme="minorHAnsi" w:cstheme="minorHAnsi"/>
                <w:sz w:val="20"/>
                <w:szCs w:val="20"/>
              </w:rPr>
            </w:pPr>
          </w:p>
        </w:tc>
      </w:tr>
      <w:tr w:rsidR="00320C86" w:rsidRPr="00FB3229" w14:paraId="4CDC1BA0" w14:textId="77777777" w:rsidTr="005B7407">
        <w:trPr>
          <w:cantSplit/>
          <w:trHeight w:hRule="exact" w:val="284"/>
          <w:jc w:val="center"/>
        </w:trPr>
        <w:tc>
          <w:tcPr>
            <w:tcW w:w="5382" w:type="dxa"/>
            <w:tcBorders>
              <w:top w:val="nil"/>
              <w:left w:val="single" w:sz="18" w:space="0" w:color="auto"/>
              <w:bottom w:val="nil"/>
              <w:right w:val="single" w:sz="18" w:space="0" w:color="auto"/>
            </w:tcBorders>
          </w:tcPr>
          <w:p w14:paraId="16B91FA7" w14:textId="77777777" w:rsidR="00320C86" w:rsidRPr="008C5210" w:rsidRDefault="00320C86" w:rsidP="00320C86">
            <w:pPr>
              <w:spacing w:line="240" w:lineRule="exact"/>
              <w:ind w:left="170" w:hanging="170"/>
              <w:jc w:val="both"/>
              <w:rPr>
                <w:rFonts w:asciiTheme="minorHAnsi" w:hAnsiTheme="minorHAnsi" w:cstheme="minorHAnsi"/>
                <w:sz w:val="20"/>
                <w:szCs w:val="20"/>
              </w:rPr>
            </w:pPr>
            <w:r w:rsidRPr="008C5210">
              <w:rPr>
                <w:rFonts w:asciiTheme="minorHAnsi" w:hAnsiTheme="minorHAnsi" w:cstheme="minorHAnsi"/>
                <w:sz w:val="20"/>
                <w:szCs w:val="20"/>
              </w:rPr>
              <w:t>Kobiet</w:t>
            </w:r>
          </w:p>
        </w:tc>
        <w:tc>
          <w:tcPr>
            <w:tcW w:w="1839" w:type="dxa"/>
            <w:tcBorders>
              <w:top w:val="nil"/>
              <w:left w:val="single" w:sz="12" w:space="0" w:color="FF0000"/>
              <w:bottom w:val="nil"/>
              <w:right w:val="single" w:sz="18" w:space="0" w:color="auto"/>
            </w:tcBorders>
            <w:vAlign w:val="bottom"/>
          </w:tcPr>
          <w:p w14:paraId="57001798" w14:textId="77777777" w:rsidR="00320C86" w:rsidRPr="008C5210" w:rsidRDefault="00320C86" w:rsidP="00320C86">
            <w:pPr>
              <w:spacing w:line="240" w:lineRule="exact"/>
              <w:jc w:val="right"/>
              <w:rPr>
                <w:rFonts w:asciiTheme="minorHAnsi" w:hAnsiTheme="minorHAnsi" w:cstheme="minorHAnsi"/>
                <w:sz w:val="20"/>
                <w:szCs w:val="20"/>
              </w:rPr>
            </w:pPr>
            <w:r w:rsidRPr="008C5210">
              <w:rPr>
                <w:rFonts w:asciiTheme="minorHAnsi" w:hAnsiTheme="minorHAnsi" w:cstheme="minorHAnsi"/>
                <w:sz w:val="20"/>
                <w:szCs w:val="20"/>
              </w:rPr>
              <w:t>58,3</w:t>
            </w:r>
          </w:p>
        </w:tc>
        <w:tc>
          <w:tcPr>
            <w:tcW w:w="1840" w:type="dxa"/>
            <w:tcBorders>
              <w:top w:val="nil"/>
              <w:left w:val="single" w:sz="18" w:space="0" w:color="auto"/>
              <w:bottom w:val="nil"/>
              <w:right w:val="single" w:sz="18" w:space="0" w:color="auto"/>
            </w:tcBorders>
            <w:vAlign w:val="bottom"/>
          </w:tcPr>
          <w:p w14:paraId="39960F77" w14:textId="77777777" w:rsidR="00320C86" w:rsidRPr="008C5210" w:rsidRDefault="00320C86" w:rsidP="00320C86">
            <w:pPr>
              <w:spacing w:line="240" w:lineRule="exact"/>
              <w:jc w:val="right"/>
              <w:rPr>
                <w:rFonts w:asciiTheme="minorHAnsi" w:hAnsiTheme="minorHAnsi" w:cstheme="minorHAnsi"/>
                <w:sz w:val="20"/>
                <w:szCs w:val="20"/>
              </w:rPr>
            </w:pPr>
            <w:r w:rsidRPr="008C5210">
              <w:rPr>
                <w:rFonts w:asciiTheme="minorHAnsi" w:hAnsiTheme="minorHAnsi" w:cstheme="minorHAnsi"/>
                <w:sz w:val="20"/>
                <w:szCs w:val="20"/>
              </w:rPr>
              <w:t>54,8</w:t>
            </w:r>
          </w:p>
        </w:tc>
      </w:tr>
      <w:tr w:rsidR="00320C86" w:rsidRPr="00FB3229" w14:paraId="32F903CF" w14:textId="77777777" w:rsidTr="005B7407">
        <w:trPr>
          <w:cantSplit/>
          <w:trHeight w:hRule="exact" w:val="284"/>
          <w:jc w:val="center"/>
        </w:trPr>
        <w:tc>
          <w:tcPr>
            <w:tcW w:w="5382" w:type="dxa"/>
            <w:tcBorders>
              <w:top w:val="nil"/>
              <w:left w:val="single" w:sz="18" w:space="0" w:color="auto"/>
              <w:bottom w:val="single" w:sz="18" w:space="0" w:color="auto"/>
              <w:right w:val="single" w:sz="18" w:space="0" w:color="auto"/>
            </w:tcBorders>
          </w:tcPr>
          <w:p w14:paraId="331CA956" w14:textId="77777777" w:rsidR="00320C86" w:rsidRPr="008C5210" w:rsidRDefault="00320C86" w:rsidP="00320C86">
            <w:pPr>
              <w:spacing w:line="240" w:lineRule="exact"/>
              <w:ind w:left="170" w:hanging="170"/>
              <w:jc w:val="both"/>
              <w:rPr>
                <w:rFonts w:asciiTheme="minorHAnsi" w:hAnsiTheme="minorHAnsi" w:cstheme="minorHAnsi"/>
                <w:sz w:val="20"/>
                <w:szCs w:val="20"/>
              </w:rPr>
            </w:pPr>
            <w:r w:rsidRPr="008C5210">
              <w:rPr>
                <w:rFonts w:asciiTheme="minorHAnsi" w:hAnsiTheme="minorHAnsi" w:cstheme="minorHAnsi"/>
                <w:sz w:val="20"/>
                <w:szCs w:val="20"/>
              </w:rPr>
              <w:t>Mężczyzn</w:t>
            </w:r>
          </w:p>
        </w:tc>
        <w:tc>
          <w:tcPr>
            <w:tcW w:w="1839" w:type="dxa"/>
            <w:tcBorders>
              <w:top w:val="nil"/>
              <w:left w:val="single" w:sz="12" w:space="0" w:color="FF0000"/>
              <w:bottom w:val="single" w:sz="18" w:space="0" w:color="auto"/>
              <w:right w:val="single" w:sz="18" w:space="0" w:color="auto"/>
            </w:tcBorders>
            <w:vAlign w:val="bottom"/>
          </w:tcPr>
          <w:p w14:paraId="6D990468" w14:textId="77777777" w:rsidR="00320C86" w:rsidRPr="008C5210" w:rsidRDefault="00320C86" w:rsidP="00320C86">
            <w:pPr>
              <w:spacing w:line="240" w:lineRule="exact"/>
              <w:jc w:val="right"/>
              <w:rPr>
                <w:rFonts w:asciiTheme="minorHAnsi" w:hAnsiTheme="minorHAnsi" w:cstheme="minorHAnsi"/>
                <w:sz w:val="20"/>
                <w:szCs w:val="20"/>
              </w:rPr>
            </w:pPr>
            <w:r w:rsidRPr="008C5210">
              <w:rPr>
                <w:rFonts w:asciiTheme="minorHAnsi" w:hAnsiTheme="minorHAnsi" w:cstheme="minorHAnsi"/>
                <w:sz w:val="20"/>
                <w:szCs w:val="20"/>
              </w:rPr>
              <w:t>53,8</w:t>
            </w:r>
          </w:p>
        </w:tc>
        <w:tc>
          <w:tcPr>
            <w:tcW w:w="1840" w:type="dxa"/>
            <w:tcBorders>
              <w:top w:val="nil"/>
              <w:left w:val="single" w:sz="18" w:space="0" w:color="auto"/>
              <w:bottom w:val="single" w:sz="18" w:space="0" w:color="auto"/>
              <w:right w:val="single" w:sz="18" w:space="0" w:color="auto"/>
            </w:tcBorders>
            <w:vAlign w:val="bottom"/>
          </w:tcPr>
          <w:p w14:paraId="224B0484" w14:textId="77777777" w:rsidR="00320C86" w:rsidRPr="008C5210" w:rsidRDefault="00320C86" w:rsidP="00320C86">
            <w:pPr>
              <w:spacing w:line="240" w:lineRule="exact"/>
              <w:jc w:val="right"/>
              <w:rPr>
                <w:rFonts w:asciiTheme="minorHAnsi" w:hAnsiTheme="minorHAnsi" w:cstheme="minorHAnsi"/>
                <w:sz w:val="20"/>
                <w:szCs w:val="20"/>
              </w:rPr>
            </w:pPr>
            <w:r w:rsidRPr="008C5210">
              <w:rPr>
                <w:rFonts w:asciiTheme="minorHAnsi" w:hAnsiTheme="minorHAnsi" w:cstheme="minorHAnsi"/>
                <w:sz w:val="20"/>
                <w:szCs w:val="20"/>
              </w:rPr>
              <w:t>50,1</w:t>
            </w:r>
          </w:p>
        </w:tc>
      </w:tr>
      <w:tr w:rsidR="00320C86" w:rsidRPr="00FB3229" w14:paraId="6589DDDE" w14:textId="77777777" w:rsidTr="005B7407">
        <w:trPr>
          <w:trHeight w:hRule="exact" w:val="624"/>
          <w:jc w:val="center"/>
        </w:trPr>
        <w:tc>
          <w:tcPr>
            <w:tcW w:w="5382" w:type="dxa"/>
            <w:tcBorders>
              <w:top w:val="single" w:sz="2" w:space="0" w:color="auto"/>
              <w:bottom w:val="single" w:sz="18" w:space="0" w:color="auto"/>
            </w:tcBorders>
          </w:tcPr>
          <w:p w14:paraId="1613FD76" w14:textId="77777777" w:rsidR="00320C86" w:rsidRPr="00FB3229" w:rsidRDefault="00320C86" w:rsidP="00320C86">
            <w:pPr>
              <w:spacing w:before="40" w:after="40" w:line="240" w:lineRule="exact"/>
              <w:ind w:left="170" w:hanging="170"/>
              <w:jc w:val="both"/>
              <w:rPr>
                <w:rFonts w:asciiTheme="minorHAnsi" w:hAnsiTheme="minorHAnsi" w:cstheme="minorHAnsi"/>
                <w:sz w:val="20"/>
                <w:szCs w:val="20"/>
              </w:rPr>
            </w:pPr>
            <w:r w:rsidRPr="00FB3229">
              <w:rPr>
                <w:rFonts w:asciiTheme="minorHAnsi" w:hAnsiTheme="minorHAnsi" w:cstheme="minorHAnsi"/>
                <w:sz w:val="20"/>
                <w:szCs w:val="20"/>
              </w:rPr>
              <w:t>Liczba ludności w wieku produkcyjnym (stan w dniu 31 grudnia 2023</w:t>
            </w:r>
            <w:r>
              <w:rPr>
                <w:rFonts w:asciiTheme="minorHAnsi" w:hAnsiTheme="minorHAnsi" w:cstheme="minorHAnsi"/>
                <w:sz w:val="20"/>
                <w:szCs w:val="20"/>
              </w:rPr>
              <w:t xml:space="preserve"> r.; </w:t>
            </w:r>
            <w:r w:rsidRPr="00FB3229">
              <w:rPr>
                <w:rFonts w:asciiTheme="minorHAnsi" w:hAnsiTheme="minorHAnsi" w:cstheme="minorHAnsi"/>
                <w:sz w:val="20"/>
                <w:szCs w:val="20"/>
              </w:rPr>
              <w:t>w tys.</w:t>
            </w:r>
            <w:r>
              <w:rPr>
                <w:rFonts w:asciiTheme="minorHAnsi" w:hAnsiTheme="minorHAnsi" w:cstheme="minorHAnsi"/>
                <w:sz w:val="20"/>
                <w:szCs w:val="20"/>
              </w:rPr>
              <w:t>)</w:t>
            </w:r>
          </w:p>
        </w:tc>
        <w:tc>
          <w:tcPr>
            <w:tcW w:w="1839" w:type="dxa"/>
            <w:tcBorders>
              <w:top w:val="single" w:sz="18" w:space="0" w:color="auto"/>
              <w:left w:val="nil"/>
              <w:bottom w:val="single" w:sz="18" w:space="0" w:color="auto"/>
              <w:right w:val="single" w:sz="4" w:space="0" w:color="auto"/>
            </w:tcBorders>
            <w:vAlign w:val="bottom"/>
          </w:tcPr>
          <w:p w14:paraId="17EF4281" w14:textId="77777777" w:rsidR="00320C86" w:rsidRPr="00FB3229" w:rsidRDefault="00320C86" w:rsidP="00320C86">
            <w:pPr>
              <w:spacing w:before="40" w:after="40" w:line="240" w:lineRule="exact"/>
              <w:jc w:val="right"/>
              <w:rPr>
                <w:rFonts w:asciiTheme="minorHAnsi" w:hAnsiTheme="minorHAnsi" w:cstheme="minorHAnsi"/>
                <w:sz w:val="20"/>
                <w:szCs w:val="20"/>
              </w:rPr>
            </w:pPr>
            <w:r>
              <w:rPr>
                <w:rFonts w:asciiTheme="minorHAnsi" w:hAnsiTheme="minorHAnsi" w:cstheme="minorHAnsi"/>
                <w:sz w:val="20"/>
                <w:szCs w:val="20"/>
              </w:rPr>
              <w:t>552,5</w:t>
            </w:r>
          </w:p>
        </w:tc>
        <w:tc>
          <w:tcPr>
            <w:tcW w:w="1840" w:type="dxa"/>
            <w:tcBorders>
              <w:top w:val="single" w:sz="18" w:space="0" w:color="auto"/>
              <w:left w:val="single" w:sz="4" w:space="0" w:color="auto"/>
              <w:bottom w:val="single" w:sz="18" w:space="0" w:color="auto"/>
              <w:right w:val="single" w:sz="4" w:space="0" w:color="auto"/>
            </w:tcBorders>
            <w:vAlign w:val="bottom"/>
          </w:tcPr>
          <w:p w14:paraId="50D70FE6" w14:textId="77777777" w:rsidR="00320C86" w:rsidRPr="00FB3229" w:rsidRDefault="00320C86" w:rsidP="00320C86">
            <w:pPr>
              <w:spacing w:before="40" w:after="40" w:line="240" w:lineRule="exact"/>
              <w:jc w:val="right"/>
              <w:rPr>
                <w:rFonts w:asciiTheme="minorHAnsi" w:hAnsiTheme="minorHAnsi" w:cstheme="minorHAnsi"/>
                <w:sz w:val="20"/>
                <w:szCs w:val="20"/>
              </w:rPr>
            </w:pPr>
            <w:r>
              <w:rPr>
                <w:rFonts w:asciiTheme="minorHAnsi" w:hAnsiTheme="minorHAnsi" w:cstheme="minorHAnsi"/>
                <w:sz w:val="20"/>
                <w:szCs w:val="20"/>
              </w:rPr>
              <w:t>21985,5</w:t>
            </w:r>
          </w:p>
        </w:tc>
      </w:tr>
      <w:tr w:rsidR="00320C86" w:rsidRPr="00FB3229" w14:paraId="7893317B" w14:textId="77777777" w:rsidTr="005B7407">
        <w:trPr>
          <w:trHeight w:hRule="exact" w:val="567"/>
          <w:jc w:val="center"/>
        </w:trPr>
        <w:tc>
          <w:tcPr>
            <w:tcW w:w="5382" w:type="dxa"/>
            <w:tcBorders>
              <w:top w:val="single" w:sz="18" w:space="0" w:color="auto"/>
              <w:left w:val="single" w:sz="18" w:space="0" w:color="auto"/>
              <w:bottom w:val="single" w:sz="18" w:space="0" w:color="auto"/>
              <w:right w:val="single" w:sz="18" w:space="0" w:color="auto"/>
            </w:tcBorders>
          </w:tcPr>
          <w:p w14:paraId="75117C64" w14:textId="77777777" w:rsidR="00320C86" w:rsidRPr="00FB3229" w:rsidRDefault="00320C86" w:rsidP="00320C86">
            <w:pPr>
              <w:spacing w:before="40" w:after="40" w:line="240" w:lineRule="exact"/>
              <w:ind w:left="170" w:hanging="170"/>
              <w:jc w:val="both"/>
              <w:rPr>
                <w:rFonts w:asciiTheme="minorHAnsi" w:hAnsiTheme="minorHAnsi" w:cstheme="minorHAnsi"/>
                <w:sz w:val="20"/>
                <w:szCs w:val="20"/>
              </w:rPr>
            </w:pPr>
            <w:r w:rsidRPr="00FB3229">
              <w:rPr>
                <w:rFonts w:asciiTheme="minorHAnsi" w:hAnsiTheme="minorHAnsi" w:cstheme="minorHAnsi"/>
                <w:sz w:val="20"/>
                <w:szCs w:val="20"/>
              </w:rPr>
              <w:t>Prognozowana liczba ludności w wieku produkcyjnym w 20</w:t>
            </w:r>
            <w:r>
              <w:rPr>
                <w:rFonts w:asciiTheme="minorHAnsi" w:hAnsiTheme="minorHAnsi" w:cstheme="minorHAnsi"/>
                <w:sz w:val="20"/>
                <w:szCs w:val="20"/>
              </w:rPr>
              <w:t>6</w:t>
            </w:r>
            <w:r w:rsidRPr="00FB3229">
              <w:rPr>
                <w:rFonts w:asciiTheme="minorHAnsi" w:hAnsiTheme="minorHAnsi" w:cstheme="minorHAnsi"/>
                <w:sz w:val="20"/>
                <w:szCs w:val="20"/>
              </w:rPr>
              <w:t xml:space="preserve">0 r. </w:t>
            </w:r>
            <w:r>
              <w:rPr>
                <w:rFonts w:asciiTheme="minorHAnsi" w:hAnsiTheme="minorHAnsi" w:cstheme="minorHAnsi"/>
                <w:sz w:val="20"/>
                <w:szCs w:val="20"/>
              </w:rPr>
              <w:t>(</w:t>
            </w:r>
            <w:r w:rsidRPr="00FB3229">
              <w:rPr>
                <w:rFonts w:asciiTheme="minorHAnsi" w:hAnsiTheme="minorHAnsi" w:cstheme="minorHAnsi"/>
                <w:sz w:val="20"/>
                <w:szCs w:val="20"/>
              </w:rPr>
              <w:t>w tys.</w:t>
            </w:r>
            <w:r>
              <w:rPr>
                <w:rFonts w:asciiTheme="minorHAnsi" w:hAnsiTheme="minorHAnsi" w:cstheme="minorHAnsi"/>
                <w:sz w:val="20"/>
                <w:szCs w:val="20"/>
              </w:rPr>
              <w:t>)</w:t>
            </w:r>
          </w:p>
        </w:tc>
        <w:tc>
          <w:tcPr>
            <w:tcW w:w="1839" w:type="dxa"/>
            <w:tcBorders>
              <w:top w:val="single" w:sz="18" w:space="0" w:color="auto"/>
              <w:left w:val="single" w:sz="18" w:space="0" w:color="auto"/>
              <w:bottom w:val="single" w:sz="18" w:space="0" w:color="auto"/>
              <w:right w:val="single" w:sz="18" w:space="0" w:color="auto"/>
            </w:tcBorders>
            <w:vAlign w:val="bottom"/>
          </w:tcPr>
          <w:p w14:paraId="3ADDF400" w14:textId="77777777" w:rsidR="00320C86" w:rsidRPr="00FB3229" w:rsidRDefault="00320C86" w:rsidP="00320C86">
            <w:pPr>
              <w:spacing w:before="40" w:after="40" w:line="240" w:lineRule="exact"/>
              <w:jc w:val="right"/>
              <w:rPr>
                <w:rFonts w:asciiTheme="minorHAnsi" w:hAnsiTheme="minorHAnsi" w:cstheme="minorHAnsi"/>
                <w:sz w:val="20"/>
                <w:szCs w:val="20"/>
              </w:rPr>
            </w:pPr>
            <w:r>
              <w:rPr>
                <w:rFonts w:asciiTheme="minorHAnsi" w:hAnsiTheme="minorHAnsi" w:cstheme="minorHAnsi"/>
                <w:sz w:val="20"/>
                <w:szCs w:val="20"/>
              </w:rPr>
              <w:t>327,7</w:t>
            </w:r>
          </w:p>
        </w:tc>
        <w:tc>
          <w:tcPr>
            <w:tcW w:w="1840" w:type="dxa"/>
            <w:tcBorders>
              <w:top w:val="single" w:sz="18" w:space="0" w:color="auto"/>
              <w:left w:val="single" w:sz="18" w:space="0" w:color="auto"/>
              <w:bottom w:val="single" w:sz="18" w:space="0" w:color="auto"/>
              <w:right w:val="single" w:sz="18" w:space="0" w:color="auto"/>
            </w:tcBorders>
            <w:vAlign w:val="bottom"/>
          </w:tcPr>
          <w:p w14:paraId="6FE67E96" w14:textId="77777777" w:rsidR="00320C86" w:rsidRPr="00FB3229" w:rsidRDefault="00320C86" w:rsidP="00320C86">
            <w:pPr>
              <w:spacing w:before="40" w:after="40" w:line="240" w:lineRule="exact"/>
              <w:jc w:val="right"/>
              <w:rPr>
                <w:rFonts w:asciiTheme="minorHAnsi" w:hAnsiTheme="minorHAnsi" w:cstheme="minorHAnsi"/>
                <w:sz w:val="20"/>
                <w:szCs w:val="20"/>
              </w:rPr>
            </w:pPr>
            <w:r>
              <w:rPr>
                <w:rFonts w:asciiTheme="minorHAnsi" w:hAnsiTheme="minorHAnsi" w:cstheme="minorHAnsi"/>
                <w:sz w:val="20"/>
                <w:szCs w:val="20"/>
              </w:rPr>
              <w:t>15 102,9</w:t>
            </w:r>
          </w:p>
        </w:tc>
      </w:tr>
      <w:tr w:rsidR="00320C86" w:rsidRPr="00FB3229" w14:paraId="1B8F6001" w14:textId="77777777" w:rsidTr="005B7407">
        <w:trPr>
          <w:jc w:val="center"/>
        </w:trPr>
        <w:tc>
          <w:tcPr>
            <w:tcW w:w="5382" w:type="dxa"/>
          </w:tcPr>
          <w:p w14:paraId="41DE3897" w14:textId="77777777" w:rsidR="00320C86" w:rsidRPr="00F87EC8" w:rsidRDefault="00320C86" w:rsidP="00320C86">
            <w:pPr>
              <w:spacing w:before="40" w:after="40" w:line="240" w:lineRule="exact"/>
              <w:ind w:left="170" w:hanging="170"/>
              <w:jc w:val="both"/>
              <w:rPr>
                <w:rFonts w:asciiTheme="minorHAnsi" w:hAnsiTheme="minorHAnsi" w:cstheme="minorHAnsi"/>
                <w:sz w:val="20"/>
                <w:szCs w:val="20"/>
              </w:rPr>
            </w:pPr>
            <w:r w:rsidRPr="00F87EC8">
              <w:rPr>
                <w:rFonts w:asciiTheme="minorHAnsi" w:hAnsiTheme="minorHAnsi" w:cstheme="minorHAnsi"/>
                <w:sz w:val="20"/>
                <w:szCs w:val="20"/>
              </w:rPr>
              <w:t xml:space="preserve">Liczba pracujących w gospodarce narodowej (stan w dniu </w:t>
            </w:r>
            <w:r w:rsidRPr="00F87EC8">
              <w:rPr>
                <w:rFonts w:asciiTheme="minorHAnsi" w:hAnsiTheme="minorHAnsi" w:cstheme="minorHAnsi"/>
                <w:sz w:val="20"/>
                <w:szCs w:val="20"/>
              </w:rPr>
              <w:br/>
              <w:t>31 grudnia 2023 r.; bez pracujących za granicą; w tys.)</w:t>
            </w:r>
          </w:p>
        </w:tc>
        <w:tc>
          <w:tcPr>
            <w:tcW w:w="1839" w:type="dxa"/>
            <w:tcBorders>
              <w:top w:val="single" w:sz="4" w:space="0" w:color="auto"/>
              <w:left w:val="nil"/>
              <w:bottom w:val="single" w:sz="4" w:space="0" w:color="auto"/>
              <w:right w:val="single" w:sz="4" w:space="0" w:color="auto"/>
            </w:tcBorders>
            <w:vAlign w:val="bottom"/>
          </w:tcPr>
          <w:p w14:paraId="052DCAE8" w14:textId="77777777" w:rsidR="00320C86" w:rsidRPr="00F87EC8" w:rsidRDefault="00320C86" w:rsidP="00320C86">
            <w:pPr>
              <w:spacing w:before="40" w:after="40" w:line="240" w:lineRule="exact"/>
              <w:jc w:val="right"/>
              <w:rPr>
                <w:rFonts w:asciiTheme="minorHAnsi" w:hAnsiTheme="minorHAnsi" w:cstheme="minorHAnsi"/>
                <w:sz w:val="20"/>
                <w:szCs w:val="20"/>
              </w:rPr>
            </w:pPr>
            <w:r w:rsidRPr="00F87EC8">
              <w:rPr>
                <w:rFonts w:asciiTheme="minorHAnsi" w:hAnsiTheme="minorHAnsi" w:cstheme="minorHAnsi"/>
                <w:sz w:val="20"/>
                <w:szCs w:val="20"/>
              </w:rPr>
              <w:t>342,9</w:t>
            </w:r>
          </w:p>
        </w:tc>
        <w:tc>
          <w:tcPr>
            <w:tcW w:w="1840" w:type="dxa"/>
            <w:tcBorders>
              <w:top w:val="single" w:sz="4" w:space="0" w:color="auto"/>
              <w:left w:val="single" w:sz="4" w:space="0" w:color="auto"/>
              <w:bottom w:val="single" w:sz="4" w:space="0" w:color="auto"/>
              <w:right w:val="single" w:sz="4" w:space="0" w:color="auto"/>
            </w:tcBorders>
            <w:vAlign w:val="bottom"/>
          </w:tcPr>
          <w:p w14:paraId="48CDD5C9" w14:textId="77777777" w:rsidR="00320C86" w:rsidRPr="00F87EC8" w:rsidRDefault="00320C86" w:rsidP="00320C86">
            <w:pPr>
              <w:spacing w:before="40" w:after="40" w:line="240" w:lineRule="exact"/>
              <w:jc w:val="right"/>
              <w:rPr>
                <w:rFonts w:asciiTheme="minorHAnsi" w:hAnsiTheme="minorHAnsi" w:cstheme="minorHAnsi"/>
                <w:sz w:val="20"/>
                <w:szCs w:val="20"/>
              </w:rPr>
            </w:pPr>
            <w:r w:rsidRPr="00F87EC8">
              <w:rPr>
                <w:rFonts w:asciiTheme="minorHAnsi" w:hAnsiTheme="minorHAnsi" w:cstheme="minorHAnsi"/>
                <w:sz w:val="20"/>
                <w:szCs w:val="20"/>
              </w:rPr>
              <w:t>15 142,5</w:t>
            </w:r>
          </w:p>
        </w:tc>
      </w:tr>
      <w:tr w:rsidR="00320C86" w:rsidRPr="00FB3229" w14:paraId="36892BB7" w14:textId="77777777" w:rsidTr="005B7407">
        <w:trPr>
          <w:jc w:val="center"/>
        </w:trPr>
        <w:tc>
          <w:tcPr>
            <w:tcW w:w="5382" w:type="dxa"/>
            <w:tcBorders>
              <w:bottom w:val="single" w:sz="4" w:space="0" w:color="auto"/>
            </w:tcBorders>
          </w:tcPr>
          <w:p w14:paraId="6662D3FD" w14:textId="77777777" w:rsidR="00320C86" w:rsidRPr="00F87EC8" w:rsidRDefault="00320C86" w:rsidP="00320C86">
            <w:pPr>
              <w:spacing w:before="40" w:after="40" w:line="240" w:lineRule="exact"/>
              <w:ind w:left="170" w:hanging="170"/>
              <w:jc w:val="both"/>
              <w:rPr>
                <w:rFonts w:asciiTheme="minorHAnsi" w:hAnsiTheme="minorHAnsi" w:cstheme="minorHAnsi"/>
                <w:sz w:val="20"/>
                <w:szCs w:val="20"/>
              </w:rPr>
            </w:pPr>
            <w:r w:rsidRPr="00F87EC8">
              <w:rPr>
                <w:rFonts w:asciiTheme="minorHAnsi" w:hAnsiTheme="minorHAnsi" w:cstheme="minorHAnsi"/>
                <w:sz w:val="20"/>
                <w:szCs w:val="20"/>
              </w:rPr>
              <w:t xml:space="preserve">Średnia wieku pracujących w gospodarce narodowej (stan </w:t>
            </w:r>
            <w:r w:rsidRPr="00F87EC8">
              <w:rPr>
                <w:rFonts w:asciiTheme="minorHAnsi" w:hAnsiTheme="minorHAnsi" w:cstheme="minorHAnsi"/>
                <w:sz w:val="20"/>
                <w:szCs w:val="20"/>
              </w:rPr>
              <w:br/>
              <w:t xml:space="preserve">w dniu 31 grudnia 2023 r.; bez pracujących za granicą) </w:t>
            </w:r>
          </w:p>
        </w:tc>
        <w:tc>
          <w:tcPr>
            <w:tcW w:w="1839" w:type="dxa"/>
            <w:tcBorders>
              <w:top w:val="single" w:sz="4" w:space="0" w:color="auto"/>
              <w:left w:val="nil"/>
              <w:bottom w:val="single" w:sz="4" w:space="0" w:color="auto"/>
              <w:right w:val="single" w:sz="4" w:space="0" w:color="auto"/>
            </w:tcBorders>
            <w:vAlign w:val="bottom"/>
          </w:tcPr>
          <w:p w14:paraId="786B71A4" w14:textId="77777777" w:rsidR="00320C86" w:rsidRPr="00F87EC8" w:rsidRDefault="00320C86" w:rsidP="00320C86">
            <w:pPr>
              <w:spacing w:before="40" w:after="40" w:line="240" w:lineRule="exact"/>
              <w:jc w:val="right"/>
              <w:rPr>
                <w:rFonts w:asciiTheme="minorHAnsi" w:hAnsiTheme="minorHAnsi" w:cstheme="minorHAnsi"/>
                <w:sz w:val="20"/>
                <w:szCs w:val="20"/>
              </w:rPr>
            </w:pPr>
            <w:r w:rsidRPr="00F87EC8">
              <w:rPr>
                <w:rFonts w:asciiTheme="minorHAnsi" w:hAnsiTheme="minorHAnsi" w:cstheme="minorHAnsi"/>
                <w:sz w:val="20"/>
                <w:szCs w:val="20"/>
              </w:rPr>
              <w:t>43,0</w:t>
            </w:r>
          </w:p>
        </w:tc>
        <w:tc>
          <w:tcPr>
            <w:tcW w:w="1840" w:type="dxa"/>
            <w:tcBorders>
              <w:top w:val="single" w:sz="4" w:space="0" w:color="auto"/>
              <w:left w:val="single" w:sz="4" w:space="0" w:color="auto"/>
              <w:bottom w:val="single" w:sz="4" w:space="0" w:color="auto"/>
              <w:right w:val="single" w:sz="4" w:space="0" w:color="auto"/>
            </w:tcBorders>
            <w:vAlign w:val="bottom"/>
          </w:tcPr>
          <w:p w14:paraId="4CF38D86" w14:textId="77777777" w:rsidR="00320C86" w:rsidRPr="00F87EC8" w:rsidRDefault="00320C86" w:rsidP="00320C86">
            <w:pPr>
              <w:spacing w:before="40" w:after="40" w:line="240" w:lineRule="exact"/>
              <w:jc w:val="right"/>
              <w:rPr>
                <w:rFonts w:asciiTheme="minorHAnsi" w:hAnsiTheme="minorHAnsi" w:cstheme="minorHAnsi"/>
                <w:sz w:val="20"/>
                <w:szCs w:val="20"/>
              </w:rPr>
            </w:pPr>
            <w:r w:rsidRPr="00F87EC8">
              <w:rPr>
                <w:rFonts w:asciiTheme="minorHAnsi" w:hAnsiTheme="minorHAnsi" w:cstheme="minorHAnsi"/>
                <w:sz w:val="20"/>
                <w:szCs w:val="20"/>
              </w:rPr>
              <w:t>42,6</w:t>
            </w:r>
          </w:p>
        </w:tc>
      </w:tr>
      <w:tr w:rsidR="00320C86" w:rsidRPr="00FB3229" w14:paraId="738331F1" w14:textId="77777777" w:rsidTr="005B7407">
        <w:trPr>
          <w:trHeight w:hRule="exact" w:val="794"/>
          <w:jc w:val="center"/>
        </w:trPr>
        <w:tc>
          <w:tcPr>
            <w:tcW w:w="5382" w:type="dxa"/>
            <w:tcBorders>
              <w:top w:val="single" w:sz="4" w:space="0" w:color="auto"/>
              <w:bottom w:val="single" w:sz="4" w:space="0" w:color="auto"/>
            </w:tcBorders>
          </w:tcPr>
          <w:p w14:paraId="475EE3BF" w14:textId="77777777" w:rsidR="00320C86" w:rsidRPr="00861D2F" w:rsidRDefault="00320C86" w:rsidP="00320C86">
            <w:pPr>
              <w:spacing w:before="40" w:after="40" w:line="240" w:lineRule="exact"/>
              <w:ind w:left="170" w:hanging="170"/>
              <w:jc w:val="both"/>
              <w:rPr>
                <w:rFonts w:asciiTheme="minorHAnsi" w:hAnsiTheme="minorHAnsi" w:cstheme="minorHAnsi"/>
                <w:spacing w:val="-4"/>
                <w:sz w:val="20"/>
                <w:szCs w:val="20"/>
              </w:rPr>
            </w:pPr>
            <w:r w:rsidRPr="00861D2F">
              <w:rPr>
                <w:rFonts w:asciiTheme="minorHAnsi" w:hAnsiTheme="minorHAnsi" w:cstheme="minorHAnsi"/>
                <w:spacing w:val="-4"/>
                <w:sz w:val="20"/>
                <w:szCs w:val="20"/>
              </w:rPr>
              <w:t xml:space="preserve">Mediana czasu oczekiwania na rehabilitację ogólnoustrojową </w:t>
            </w:r>
            <w:r w:rsidRPr="00861D2F">
              <w:rPr>
                <w:rFonts w:asciiTheme="minorHAnsi" w:hAnsiTheme="minorHAnsi" w:cstheme="minorHAnsi"/>
                <w:spacing w:val="-4"/>
                <w:sz w:val="20"/>
                <w:szCs w:val="20"/>
              </w:rPr>
              <w:br/>
              <w:t>w warunkach stacjonarnych</w:t>
            </w:r>
            <w:r>
              <w:rPr>
                <w:rFonts w:asciiTheme="minorHAnsi" w:hAnsiTheme="minorHAnsi" w:cstheme="minorHAnsi"/>
                <w:spacing w:val="-4"/>
                <w:sz w:val="20"/>
                <w:szCs w:val="20"/>
              </w:rPr>
              <w:t xml:space="preserve"> w przypadku stabilnym</w:t>
            </w:r>
            <w:r w:rsidRPr="00861D2F">
              <w:rPr>
                <w:rFonts w:asciiTheme="minorHAnsi" w:hAnsiTheme="minorHAnsi" w:cstheme="minorHAnsi"/>
                <w:spacing w:val="-4"/>
                <w:sz w:val="20"/>
                <w:szCs w:val="20"/>
              </w:rPr>
              <w:t xml:space="preserve"> (stan </w:t>
            </w:r>
            <w:r>
              <w:rPr>
                <w:rFonts w:asciiTheme="minorHAnsi" w:hAnsiTheme="minorHAnsi" w:cstheme="minorHAnsi"/>
                <w:spacing w:val="-4"/>
                <w:sz w:val="20"/>
                <w:szCs w:val="20"/>
              </w:rPr>
              <w:br/>
            </w:r>
            <w:r w:rsidRPr="00861D2F">
              <w:rPr>
                <w:rFonts w:asciiTheme="minorHAnsi" w:hAnsiTheme="minorHAnsi" w:cstheme="minorHAnsi"/>
                <w:spacing w:val="-4"/>
                <w:sz w:val="20"/>
                <w:szCs w:val="20"/>
              </w:rPr>
              <w:t xml:space="preserve">na </w:t>
            </w:r>
            <w:r>
              <w:rPr>
                <w:rFonts w:asciiTheme="minorHAnsi" w:hAnsiTheme="minorHAnsi" w:cstheme="minorHAnsi"/>
                <w:spacing w:val="-4"/>
                <w:sz w:val="20"/>
                <w:szCs w:val="20"/>
              </w:rPr>
              <w:t>grudzień</w:t>
            </w:r>
            <w:r w:rsidRPr="00861D2F">
              <w:rPr>
                <w:rFonts w:asciiTheme="minorHAnsi" w:hAnsiTheme="minorHAnsi" w:cstheme="minorHAnsi"/>
                <w:spacing w:val="-4"/>
                <w:sz w:val="20"/>
                <w:szCs w:val="20"/>
              </w:rPr>
              <w:t xml:space="preserve"> 202</w:t>
            </w:r>
            <w:r>
              <w:rPr>
                <w:rFonts w:asciiTheme="minorHAnsi" w:hAnsiTheme="minorHAnsi" w:cstheme="minorHAnsi"/>
                <w:spacing w:val="-4"/>
                <w:sz w:val="20"/>
                <w:szCs w:val="20"/>
              </w:rPr>
              <w:t>3</w:t>
            </w:r>
            <w:r w:rsidRPr="00861D2F">
              <w:rPr>
                <w:rFonts w:asciiTheme="minorHAnsi" w:hAnsiTheme="minorHAnsi" w:cstheme="minorHAnsi"/>
                <w:spacing w:val="-4"/>
                <w:sz w:val="20"/>
                <w:szCs w:val="20"/>
              </w:rPr>
              <w:t xml:space="preserve"> r.</w:t>
            </w:r>
            <w:r>
              <w:rPr>
                <w:rFonts w:asciiTheme="minorHAnsi" w:hAnsiTheme="minorHAnsi" w:cstheme="minorHAnsi"/>
                <w:spacing w:val="-4"/>
                <w:sz w:val="20"/>
                <w:szCs w:val="20"/>
              </w:rPr>
              <w:t>;</w:t>
            </w:r>
            <w:r w:rsidRPr="00861D2F">
              <w:rPr>
                <w:rFonts w:asciiTheme="minorHAnsi" w:hAnsiTheme="minorHAnsi" w:cstheme="minorHAnsi"/>
                <w:spacing w:val="-4"/>
                <w:sz w:val="20"/>
                <w:szCs w:val="20"/>
              </w:rPr>
              <w:t xml:space="preserve"> w dniach)</w:t>
            </w:r>
          </w:p>
        </w:tc>
        <w:tc>
          <w:tcPr>
            <w:tcW w:w="1839" w:type="dxa"/>
            <w:tcBorders>
              <w:top w:val="single" w:sz="4" w:space="0" w:color="auto"/>
              <w:left w:val="nil"/>
              <w:bottom w:val="single" w:sz="4" w:space="0" w:color="auto"/>
              <w:right w:val="single" w:sz="4" w:space="0" w:color="auto"/>
            </w:tcBorders>
            <w:vAlign w:val="bottom"/>
          </w:tcPr>
          <w:p w14:paraId="1E53EF2E" w14:textId="77777777" w:rsidR="00320C86" w:rsidRPr="0063715F" w:rsidRDefault="00320C86" w:rsidP="00320C86">
            <w:pPr>
              <w:spacing w:before="40" w:after="40" w:line="240" w:lineRule="exact"/>
              <w:jc w:val="right"/>
              <w:rPr>
                <w:rFonts w:asciiTheme="minorHAnsi" w:hAnsiTheme="minorHAnsi" w:cstheme="minorHAnsi"/>
                <w:sz w:val="20"/>
                <w:szCs w:val="20"/>
              </w:rPr>
            </w:pPr>
            <w:r>
              <w:rPr>
                <w:rFonts w:asciiTheme="minorHAnsi" w:hAnsiTheme="minorHAnsi" w:cstheme="minorHAnsi"/>
                <w:sz w:val="20"/>
                <w:szCs w:val="20"/>
              </w:rPr>
              <w:t>234</w:t>
            </w:r>
          </w:p>
        </w:tc>
        <w:tc>
          <w:tcPr>
            <w:tcW w:w="1840" w:type="dxa"/>
            <w:tcBorders>
              <w:top w:val="single" w:sz="4" w:space="0" w:color="auto"/>
              <w:left w:val="single" w:sz="4" w:space="0" w:color="auto"/>
              <w:bottom w:val="single" w:sz="4" w:space="0" w:color="auto"/>
              <w:right w:val="single" w:sz="4" w:space="0" w:color="auto"/>
            </w:tcBorders>
            <w:vAlign w:val="bottom"/>
          </w:tcPr>
          <w:p w14:paraId="150B748E" w14:textId="77777777" w:rsidR="00320C86" w:rsidRPr="0063715F" w:rsidRDefault="00320C86" w:rsidP="00320C86">
            <w:pPr>
              <w:spacing w:before="40" w:after="40" w:line="240" w:lineRule="exact"/>
              <w:jc w:val="right"/>
              <w:rPr>
                <w:rFonts w:asciiTheme="minorHAnsi" w:hAnsiTheme="minorHAnsi" w:cstheme="minorHAnsi"/>
                <w:sz w:val="20"/>
                <w:szCs w:val="20"/>
              </w:rPr>
            </w:pPr>
            <w:r>
              <w:rPr>
                <w:rFonts w:asciiTheme="minorHAnsi" w:hAnsiTheme="minorHAnsi" w:cstheme="minorHAnsi"/>
                <w:sz w:val="20"/>
                <w:szCs w:val="20"/>
              </w:rPr>
              <w:t>193</w:t>
            </w:r>
          </w:p>
        </w:tc>
      </w:tr>
      <w:tr w:rsidR="00320C86" w:rsidRPr="00FB3229" w14:paraId="7CC0EF86" w14:textId="77777777" w:rsidTr="005B7407">
        <w:trPr>
          <w:jc w:val="center"/>
        </w:trPr>
        <w:tc>
          <w:tcPr>
            <w:tcW w:w="5382" w:type="dxa"/>
            <w:tcBorders>
              <w:top w:val="single" w:sz="4" w:space="0" w:color="auto"/>
              <w:bottom w:val="single" w:sz="4" w:space="0" w:color="auto"/>
            </w:tcBorders>
          </w:tcPr>
          <w:p w14:paraId="0B1FD9E6" w14:textId="77777777" w:rsidR="00320C86" w:rsidRPr="00866A16" w:rsidRDefault="00320C86" w:rsidP="00320C86">
            <w:pPr>
              <w:spacing w:before="40" w:after="40" w:line="240" w:lineRule="exact"/>
              <w:ind w:left="170" w:hanging="170"/>
              <w:jc w:val="both"/>
              <w:rPr>
                <w:spacing w:val="-8"/>
                <w:sz w:val="20"/>
                <w:szCs w:val="20"/>
                <w:highlight w:val="yellow"/>
              </w:rPr>
            </w:pPr>
            <w:r w:rsidRPr="00866A16">
              <w:rPr>
                <w:rFonts w:asciiTheme="minorHAnsi" w:hAnsiTheme="minorHAnsi" w:cstheme="minorHAnsi"/>
                <w:sz w:val="20"/>
                <w:szCs w:val="20"/>
              </w:rPr>
              <w:t xml:space="preserve">Liczba dni absencji chorobowych z powodu </w:t>
            </w:r>
            <w:proofErr w:type="spellStart"/>
            <w:r w:rsidRPr="00866A16">
              <w:rPr>
                <w:rFonts w:asciiTheme="minorHAnsi" w:hAnsiTheme="minorHAnsi" w:cstheme="minorHAnsi"/>
                <w:sz w:val="20"/>
                <w:szCs w:val="20"/>
              </w:rPr>
              <w:t>rozpoznań</w:t>
            </w:r>
            <w:proofErr w:type="spellEnd"/>
            <w:r w:rsidRPr="00866A16">
              <w:rPr>
                <w:rFonts w:asciiTheme="minorHAnsi" w:hAnsiTheme="minorHAnsi" w:cstheme="minorHAnsi"/>
                <w:sz w:val="20"/>
                <w:szCs w:val="20"/>
              </w:rPr>
              <w:t xml:space="preserve"> w grupie „</w:t>
            </w:r>
            <w:r w:rsidRPr="00866A16">
              <w:rPr>
                <w:spacing w:val="-8"/>
                <w:sz w:val="20"/>
                <w:szCs w:val="20"/>
              </w:rPr>
              <w:t>M00</w:t>
            </w:r>
            <w:r w:rsidRPr="00866A16">
              <w:rPr>
                <w:spacing w:val="-8"/>
                <w:sz w:val="20"/>
                <w:szCs w:val="20"/>
              </w:rPr>
              <w:sym w:font="Symbol" w:char="F02D"/>
            </w:r>
            <w:r w:rsidRPr="00866A16">
              <w:rPr>
                <w:spacing w:val="-8"/>
                <w:sz w:val="20"/>
                <w:szCs w:val="20"/>
              </w:rPr>
              <w:t xml:space="preserve">M99 choroby układu mięśniowo-szkieletowego i tkanki łącznej” </w:t>
            </w:r>
            <w:r w:rsidRPr="00866A16">
              <w:rPr>
                <w:rFonts w:asciiTheme="minorHAnsi" w:hAnsiTheme="minorHAnsi" w:cstheme="minorHAnsi"/>
                <w:sz w:val="20"/>
                <w:szCs w:val="20"/>
              </w:rPr>
              <w:t>osób w grupie wieku 19</w:t>
            </w:r>
            <w:r w:rsidRPr="00866A16">
              <w:rPr>
                <w:rFonts w:asciiTheme="minorHAnsi" w:hAnsiTheme="minorHAnsi" w:cstheme="minorHAnsi"/>
                <w:sz w:val="20"/>
                <w:szCs w:val="20"/>
              </w:rPr>
              <w:sym w:font="Symbol" w:char="F02D"/>
            </w:r>
            <w:r w:rsidRPr="00866A16">
              <w:rPr>
                <w:rFonts w:asciiTheme="minorHAnsi" w:hAnsiTheme="minorHAnsi" w:cstheme="minorHAnsi"/>
                <w:sz w:val="20"/>
                <w:szCs w:val="20"/>
              </w:rPr>
              <w:t>65 lat na 100 tys. mieszkańców w 2022 r.</w:t>
            </w:r>
          </w:p>
        </w:tc>
        <w:tc>
          <w:tcPr>
            <w:tcW w:w="1839" w:type="dxa"/>
            <w:tcBorders>
              <w:top w:val="single" w:sz="4" w:space="0" w:color="auto"/>
              <w:left w:val="nil"/>
              <w:bottom w:val="single" w:sz="4" w:space="0" w:color="auto"/>
              <w:right w:val="single" w:sz="4" w:space="0" w:color="auto"/>
            </w:tcBorders>
            <w:vAlign w:val="bottom"/>
          </w:tcPr>
          <w:p w14:paraId="5FF6FD08" w14:textId="77777777" w:rsidR="00320C86" w:rsidRPr="00866A16" w:rsidRDefault="00320C86" w:rsidP="00320C86">
            <w:pPr>
              <w:spacing w:before="40" w:after="40" w:line="240" w:lineRule="exact"/>
              <w:jc w:val="right"/>
              <w:rPr>
                <w:rFonts w:asciiTheme="minorHAnsi" w:hAnsiTheme="minorHAnsi" w:cstheme="minorHAnsi"/>
                <w:sz w:val="20"/>
                <w:szCs w:val="20"/>
                <w:highlight w:val="yellow"/>
              </w:rPr>
            </w:pPr>
            <w:r w:rsidRPr="00866A16">
              <w:rPr>
                <w:rFonts w:asciiTheme="minorHAnsi" w:hAnsiTheme="minorHAnsi" w:cstheme="minorHAnsi"/>
                <w:sz w:val="20"/>
                <w:szCs w:val="20"/>
              </w:rPr>
              <w:t>104 371</w:t>
            </w:r>
          </w:p>
        </w:tc>
        <w:tc>
          <w:tcPr>
            <w:tcW w:w="1840" w:type="dxa"/>
            <w:tcBorders>
              <w:top w:val="single" w:sz="4" w:space="0" w:color="auto"/>
              <w:left w:val="single" w:sz="4" w:space="0" w:color="auto"/>
              <w:bottom w:val="single" w:sz="4" w:space="0" w:color="auto"/>
              <w:right w:val="single" w:sz="4" w:space="0" w:color="auto"/>
            </w:tcBorders>
            <w:vAlign w:val="bottom"/>
          </w:tcPr>
          <w:p w14:paraId="215609C1" w14:textId="77777777" w:rsidR="00320C86" w:rsidRPr="00866A16" w:rsidRDefault="00320C86" w:rsidP="00320C86">
            <w:pPr>
              <w:spacing w:before="40" w:after="40" w:line="240" w:lineRule="exact"/>
              <w:jc w:val="right"/>
              <w:rPr>
                <w:rFonts w:asciiTheme="minorHAnsi" w:hAnsiTheme="minorHAnsi" w:cstheme="minorHAnsi"/>
                <w:sz w:val="20"/>
                <w:szCs w:val="20"/>
                <w:highlight w:val="yellow"/>
              </w:rPr>
            </w:pPr>
            <w:r w:rsidRPr="00866A16">
              <w:rPr>
                <w:rFonts w:asciiTheme="minorHAnsi" w:hAnsiTheme="minorHAnsi" w:cstheme="minorHAnsi"/>
                <w:sz w:val="20"/>
                <w:szCs w:val="20"/>
              </w:rPr>
              <w:t>104 326</w:t>
            </w:r>
          </w:p>
        </w:tc>
      </w:tr>
      <w:tr w:rsidR="00320C86" w:rsidRPr="00FB3229" w14:paraId="63E282D9" w14:textId="77777777" w:rsidTr="005B7407">
        <w:trPr>
          <w:jc w:val="center"/>
        </w:trPr>
        <w:tc>
          <w:tcPr>
            <w:tcW w:w="5382" w:type="dxa"/>
            <w:tcBorders>
              <w:top w:val="single" w:sz="4" w:space="0" w:color="auto"/>
              <w:bottom w:val="single" w:sz="4" w:space="0" w:color="auto"/>
            </w:tcBorders>
          </w:tcPr>
          <w:p w14:paraId="10B1F3A6" w14:textId="77777777" w:rsidR="00320C86" w:rsidRPr="00866A16" w:rsidRDefault="00320C86" w:rsidP="00320C86">
            <w:pPr>
              <w:spacing w:before="40" w:after="40" w:line="240" w:lineRule="exact"/>
              <w:ind w:left="170" w:hanging="170"/>
              <w:rPr>
                <w:rFonts w:asciiTheme="minorHAnsi" w:hAnsiTheme="minorHAnsi" w:cstheme="minorHAnsi"/>
                <w:sz w:val="20"/>
                <w:szCs w:val="20"/>
              </w:rPr>
            </w:pPr>
            <w:r w:rsidRPr="00866A16">
              <w:rPr>
                <w:rFonts w:asciiTheme="minorHAnsi" w:hAnsiTheme="minorHAnsi" w:cstheme="minorHAnsi"/>
                <w:sz w:val="20"/>
                <w:szCs w:val="20"/>
              </w:rPr>
              <w:t xml:space="preserve">Przeciętna kwota wydatków ogółem na świadczenie związane </w:t>
            </w:r>
            <w:r w:rsidRPr="00866A16">
              <w:rPr>
                <w:rFonts w:asciiTheme="minorHAnsi" w:hAnsiTheme="minorHAnsi" w:cstheme="minorHAnsi"/>
                <w:sz w:val="20"/>
                <w:szCs w:val="20"/>
              </w:rPr>
              <w:br/>
              <w:t>z niezdolnością do pracy na 1 osobę objętą ubezpieczeniem zdrowotnym dla rozpoznania M00</w:t>
            </w:r>
            <w:r w:rsidRPr="00866A16">
              <w:rPr>
                <w:rFonts w:asciiTheme="minorHAnsi" w:hAnsiTheme="minorHAnsi" w:cstheme="minorHAnsi"/>
                <w:sz w:val="20"/>
                <w:szCs w:val="20"/>
              </w:rPr>
              <w:sym w:font="Symbol" w:char="F02D"/>
            </w:r>
            <w:r w:rsidRPr="00866A16">
              <w:rPr>
                <w:rFonts w:asciiTheme="minorHAnsi" w:hAnsiTheme="minorHAnsi" w:cstheme="minorHAnsi"/>
                <w:sz w:val="20"/>
                <w:szCs w:val="20"/>
              </w:rPr>
              <w:t>M99 „choroby układu mięśniowo-szkieletowego i tkanki łącznej” w 2022 r. (w PLN)</w:t>
            </w:r>
          </w:p>
        </w:tc>
        <w:tc>
          <w:tcPr>
            <w:tcW w:w="1839" w:type="dxa"/>
            <w:tcBorders>
              <w:top w:val="single" w:sz="4" w:space="0" w:color="auto"/>
              <w:left w:val="nil"/>
              <w:bottom w:val="single" w:sz="4" w:space="0" w:color="auto"/>
              <w:right w:val="single" w:sz="4" w:space="0" w:color="auto"/>
            </w:tcBorders>
            <w:vAlign w:val="bottom"/>
          </w:tcPr>
          <w:p w14:paraId="15DCE679" w14:textId="77777777" w:rsidR="00320C86" w:rsidRPr="00866A16" w:rsidRDefault="00320C86" w:rsidP="00320C86">
            <w:pPr>
              <w:spacing w:before="40" w:after="40" w:line="240" w:lineRule="exact"/>
              <w:jc w:val="right"/>
              <w:rPr>
                <w:rFonts w:asciiTheme="minorHAnsi" w:hAnsiTheme="minorHAnsi" w:cstheme="minorHAnsi"/>
                <w:sz w:val="20"/>
                <w:szCs w:val="20"/>
              </w:rPr>
            </w:pPr>
            <w:r w:rsidRPr="00866A16">
              <w:rPr>
                <w:rFonts w:asciiTheme="minorHAnsi" w:hAnsiTheme="minorHAnsi" w:cstheme="minorHAnsi"/>
                <w:sz w:val="20"/>
                <w:szCs w:val="20"/>
              </w:rPr>
              <w:t>211,11</w:t>
            </w:r>
          </w:p>
        </w:tc>
        <w:tc>
          <w:tcPr>
            <w:tcW w:w="1840" w:type="dxa"/>
            <w:tcBorders>
              <w:top w:val="single" w:sz="4" w:space="0" w:color="auto"/>
              <w:left w:val="single" w:sz="4" w:space="0" w:color="auto"/>
              <w:bottom w:val="single" w:sz="4" w:space="0" w:color="auto"/>
              <w:right w:val="single" w:sz="4" w:space="0" w:color="auto"/>
            </w:tcBorders>
            <w:vAlign w:val="bottom"/>
          </w:tcPr>
          <w:p w14:paraId="56826827" w14:textId="77777777" w:rsidR="00320C86" w:rsidRPr="00866A16" w:rsidRDefault="00320C86" w:rsidP="00320C86">
            <w:pPr>
              <w:spacing w:before="40" w:after="40" w:line="240" w:lineRule="exact"/>
              <w:jc w:val="right"/>
              <w:rPr>
                <w:rFonts w:asciiTheme="minorHAnsi" w:hAnsiTheme="minorHAnsi" w:cstheme="minorHAnsi"/>
                <w:sz w:val="20"/>
                <w:szCs w:val="20"/>
              </w:rPr>
            </w:pPr>
            <w:r w:rsidRPr="00866A16">
              <w:rPr>
                <w:rFonts w:asciiTheme="minorHAnsi" w:hAnsiTheme="minorHAnsi" w:cstheme="minorHAnsi"/>
                <w:sz w:val="20"/>
                <w:szCs w:val="20"/>
              </w:rPr>
              <w:t>265,88</w:t>
            </w:r>
          </w:p>
        </w:tc>
      </w:tr>
    </w:tbl>
    <w:p w14:paraId="03C2A124" w14:textId="77777777" w:rsidR="00CE598C" w:rsidRPr="00A660C2" w:rsidRDefault="00CE598C" w:rsidP="00CE598C">
      <w:pPr>
        <w:spacing w:before="60" w:after="240"/>
        <w:jc w:val="both"/>
        <w:rPr>
          <w:rFonts w:asciiTheme="minorHAnsi" w:hAnsiTheme="minorHAnsi" w:cstheme="minorHAnsi"/>
          <w:i/>
          <w:spacing w:val="-6"/>
          <w:sz w:val="16"/>
          <w:szCs w:val="16"/>
        </w:rPr>
      </w:pPr>
      <w:r w:rsidRPr="007C2236">
        <w:rPr>
          <w:rFonts w:asciiTheme="minorHAnsi" w:hAnsiTheme="minorHAnsi" w:cstheme="minorHAnsi"/>
          <w:i/>
          <w:spacing w:val="-6"/>
          <w:sz w:val="16"/>
          <w:szCs w:val="16"/>
        </w:rPr>
        <w:t>Źródło: Opracowanie własne na podstawie danych</w:t>
      </w:r>
      <w:r w:rsidR="00A660C2">
        <w:rPr>
          <w:rFonts w:asciiTheme="minorHAnsi" w:hAnsiTheme="minorHAnsi" w:cstheme="minorHAnsi"/>
          <w:i/>
          <w:spacing w:val="-6"/>
          <w:sz w:val="16"/>
          <w:szCs w:val="16"/>
        </w:rPr>
        <w:t xml:space="preserve">: </w:t>
      </w:r>
      <w:r w:rsidRPr="007C2236">
        <w:rPr>
          <w:rFonts w:asciiTheme="minorHAnsi" w:hAnsiTheme="minorHAnsi" w:cstheme="minorHAnsi"/>
          <w:i/>
          <w:spacing w:val="-6"/>
          <w:sz w:val="16"/>
          <w:szCs w:val="16"/>
        </w:rPr>
        <w:t xml:space="preserve"> GUS</w:t>
      </w:r>
      <w:r w:rsidR="00A660C2">
        <w:rPr>
          <w:rFonts w:asciiTheme="minorHAnsi" w:hAnsiTheme="minorHAnsi" w:cstheme="minorHAnsi"/>
          <w:i/>
          <w:spacing w:val="-6"/>
          <w:sz w:val="16"/>
          <w:szCs w:val="16"/>
        </w:rPr>
        <w:t xml:space="preserve"> </w:t>
      </w:r>
      <w:r w:rsidRPr="007C2236">
        <w:rPr>
          <w:rFonts w:asciiTheme="minorHAnsi" w:hAnsiTheme="minorHAnsi" w:cstheme="minorHAnsi"/>
          <w:i/>
          <w:spacing w:val="-6"/>
          <w:sz w:val="16"/>
          <w:szCs w:val="16"/>
        </w:rPr>
        <w:t>Bank Danych Lokalnych</w:t>
      </w:r>
      <w:r w:rsidR="00936182">
        <w:rPr>
          <w:rFonts w:asciiTheme="minorHAnsi" w:hAnsiTheme="minorHAnsi" w:cstheme="minorHAnsi"/>
          <w:i/>
          <w:spacing w:val="-6"/>
          <w:sz w:val="16"/>
          <w:szCs w:val="16"/>
        </w:rPr>
        <w:t>,</w:t>
      </w:r>
      <w:r w:rsidR="00624396">
        <w:rPr>
          <w:rFonts w:asciiTheme="minorHAnsi" w:hAnsiTheme="minorHAnsi" w:cstheme="minorHAnsi"/>
          <w:i/>
          <w:spacing w:val="-6"/>
          <w:sz w:val="16"/>
          <w:szCs w:val="16"/>
        </w:rPr>
        <w:t xml:space="preserve"> </w:t>
      </w:r>
      <w:hyperlink r:id="rId43" w:history="1">
        <w:r w:rsidR="00A660C2" w:rsidRPr="00B615C6">
          <w:rPr>
            <w:rStyle w:val="Hipercze"/>
            <w:rFonts w:asciiTheme="minorHAnsi" w:hAnsiTheme="minorHAnsi" w:cstheme="minorHAnsi"/>
            <w:i/>
            <w:spacing w:val="-6"/>
            <w:sz w:val="16"/>
            <w:szCs w:val="16"/>
          </w:rPr>
          <w:t>https://bdl.stat.gov.pl/bdl/start</w:t>
        </w:r>
      </w:hyperlink>
      <w:r w:rsidR="00A660C2">
        <w:rPr>
          <w:rFonts w:asciiTheme="minorHAnsi" w:hAnsiTheme="minorHAnsi" w:cstheme="minorHAnsi"/>
          <w:i/>
          <w:spacing w:val="-6"/>
          <w:sz w:val="16"/>
          <w:szCs w:val="16"/>
        </w:rPr>
        <w:t xml:space="preserve">, </w:t>
      </w:r>
      <w:r w:rsidR="00A660C2" w:rsidRPr="004C3F0E">
        <w:rPr>
          <w:rFonts w:ascii="Calibri" w:hAnsi="Calibri" w:cs="Calibri"/>
          <w:i/>
          <w:sz w:val="16"/>
          <w:szCs w:val="16"/>
        </w:rPr>
        <w:t>Ministerstwa Zdrowia</w:t>
      </w:r>
      <w:r w:rsidR="00936182">
        <w:rPr>
          <w:rFonts w:ascii="Calibri" w:hAnsi="Calibri" w:cs="Calibri"/>
          <w:i/>
          <w:sz w:val="16"/>
          <w:szCs w:val="16"/>
        </w:rPr>
        <w:t xml:space="preserve">, </w:t>
      </w:r>
      <w:r w:rsidR="00936182" w:rsidRPr="007E13AF">
        <w:rPr>
          <w:rFonts w:ascii="Calibri" w:hAnsi="Calibri" w:cs="Calibri"/>
          <w:i/>
          <w:sz w:val="16"/>
          <w:szCs w:val="16"/>
        </w:rPr>
        <w:t>Baza Analiz Systemowych i Wdrożeniowych</w:t>
      </w:r>
      <w:r w:rsidR="00936182">
        <w:rPr>
          <w:rFonts w:ascii="Calibri" w:hAnsi="Calibri" w:cs="Calibri"/>
          <w:i/>
          <w:sz w:val="16"/>
          <w:szCs w:val="16"/>
        </w:rPr>
        <w:t xml:space="preserve">, </w:t>
      </w:r>
      <w:r w:rsidR="00936182">
        <w:rPr>
          <w:rFonts w:ascii="Calibri" w:hAnsi="Calibri" w:cs="Calibri"/>
          <w:i/>
          <w:iCs/>
          <w:spacing w:val="-6"/>
          <w:sz w:val="16"/>
          <w:szCs w:val="16"/>
        </w:rPr>
        <w:t xml:space="preserve"> </w:t>
      </w:r>
      <w:hyperlink r:id="rId44" w:history="1">
        <w:r w:rsidR="00A660C2" w:rsidRPr="00B615C6">
          <w:rPr>
            <w:rStyle w:val="Hipercze"/>
            <w:rFonts w:ascii="Calibri" w:hAnsi="Calibri" w:cs="Calibri"/>
            <w:i/>
            <w:iCs/>
            <w:spacing w:val="-6"/>
            <w:sz w:val="16"/>
            <w:szCs w:val="16"/>
          </w:rPr>
          <w:t>https://basiw.mz.gov.pl/mapy-informacje/mapa-2022-2026/analizy/absencje-chorobowe/</w:t>
        </w:r>
      </w:hyperlink>
      <w:r w:rsidRPr="0063715F">
        <w:rPr>
          <w:rStyle w:val="Hipercze"/>
          <w:rFonts w:ascii="Calibri" w:hAnsi="Calibri" w:cs="Calibri"/>
          <w:i/>
          <w:iCs/>
          <w:spacing w:val="-6"/>
          <w:sz w:val="16"/>
          <w:szCs w:val="16"/>
        </w:rPr>
        <w:t xml:space="preserve">, </w:t>
      </w:r>
      <w:r w:rsidRPr="0063715F">
        <w:rPr>
          <w:rFonts w:ascii="Calibri" w:hAnsi="Calibri" w:cs="Calibri"/>
          <w:i/>
          <w:iCs/>
          <w:sz w:val="16"/>
          <w:szCs w:val="16"/>
        </w:rPr>
        <w:t xml:space="preserve"> </w:t>
      </w:r>
      <w:hyperlink r:id="rId45" w:history="1">
        <w:r w:rsidRPr="0063715F">
          <w:rPr>
            <w:rStyle w:val="Hipercze"/>
            <w:rFonts w:ascii="Calibri" w:hAnsi="Calibri" w:cs="Calibri"/>
            <w:i/>
            <w:iCs/>
            <w:sz w:val="16"/>
            <w:szCs w:val="16"/>
          </w:rPr>
          <w:t>https://basiw.mz.gov.pl/mapy-informacje/mapa-2022-2026/analizy/kolejki/</w:t>
        </w:r>
      </w:hyperlink>
      <w:r>
        <w:rPr>
          <w:rFonts w:ascii="Calibri" w:hAnsi="Calibri" w:cs="Calibri"/>
          <w:i/>
          <w:iCs/>
        </w:rPr>
        <w:t xml:space="preserve"> </w:t>
      </w:r>
      <w:r w:rsidRPr="00B1235E">
        <w:rPr>
          <w:rFonts w:asciiTheme="minorHAnsi" w:hAnsiTheme="minorHAnsi" w:cstheme="minorHAnsi"/>
          <w:i/>
          <w:iCs/>
          <w:sz w:val="16"/>
          <w:szCs w:val="16"/>
        </w:rPr>
        <w:t>oraz Wydatki na świadczenia z ubezpieczeń społecznych związane z niezdolnością do pracy w 2022 r., Zakład Ubezpieczeń Społecznych, Warszawa 2023, s. 31, 34</w:t>
      </w:r>
    </w:p>
    <w:p w14:paraId="5CACA18A" w14:textId="77777777" w:rsidR="00190950" w:rsidRPr="002D273C" w:rsidRDefault="00190950" w:rsidP="00CC0B86">
      <w:pPr>
        <w:autoSpaceDE w:val="0"/>
        <w:autoSpaceDN w:val="0"/>
        <w:adjustRightInd w:val="0"/>
        <w:spacing w:after="220"/>
        <w:jc w:val="both"/>
        <w:rPr>
          <w:rFonts w:asciiTheme="minorHAnsi" w:hAnsiTheme="minorHAnsi" w:cstheme="minorHAnsi"/>
        </w:rPr>
      </w:pPr>
      <w:r w:rsidRPr="00F35510">
        <w:rPr>
          <w:rFonts w:asciiTheme="minorHAnsi" w:hAnsiTheme="minorHAnsi" w:cstheme="minorHAnsi"/>
        </w:rPr>
        <w:t>W województwie opolskim w</w:t>
      </w:r>
      <w:r w:rsidRPr="00F35510">
        <w:rPr>
          <w:rFonts w:ascii="Calibri" w:hAnsi="Calibri" w:cs="Calibri"/>
        </w:rPr>
        <w:t xml:space="preserve"> strukturze ludności według wieku obserwuje się niepokojące symptomy, które z roku na rok nasilają się. Systematycznie maleje liczba dzieci i młodzieży, </w:t>
      </w:r>
      <w:r w:rsidRPr="00F35510">
        <w:rPr>
          <w:rFonts w:ascii="Calibri" w:hAnsi="Calibri" w:cs="Calibri"/>
        </w:rPr>
        <w:br/>
        <w:t xml:space="preserve">a równocześnie wzrasta liczba ludności w starszych rocznikach. Pogłębia </w:t>
      </w:r>
      <w:r w:rsidRPr="00FA747F">
        <w:rPr>
          <w:rFonts w:ascii="Calibri" w:hAnsi="Calibri" w:cs="Calibri"/>
        </w:rPr>
        <w:t xml:space="preserve">się </w:t>
      </w:r>
      <w:r w:rsidRPr="00A17797">
        <w:rPr>
          <w:rFonts w:ascii="Calibri" w:hAnsi="Calibri" w:cs="Calibri"/>
        </w:rPr>
        <w:t xml:space="preserve">proces starzenia się </w:t>
      </w:r>
      <w:r w:rsidRPr="00A17797">
        <w:rPr>
          <w:rFonts w:ascii="Calibri" w:hAnsi="Calibri" w:cs="Calibri"/>
        </w:rPr>
        <w:lastRenderedPageBreak/>
        <w:t xml:space="preserve">społeczeństwa, na co wskazują m.in.: rosnący poziom współczynnika starości demograficznej, </w:t>
      </w:r>
      <w:r w:rsidRPr="00395BBB">
        <w:rPr>
          <w:rFonts w:ascii="Calibri" w:hAnsi="Calibri" w:cs="Calibri"/>
        </w:rPr>
        <w:t xml:space="preserve">indeksu starości oraz zwiększająca </w:t>
      </w:r>
      <w:r w:rsidRPr="00FA747F">
        <w:rPr>
          <w:rFonts w:ascii="Calibri" w:hAnsi="Calibri" w:cs="Calibri"/>
        </w:rPr>
        <w:t>się wartość mediany wieku ludności.</w:t>
      </w:r>
      <w:r w:rsidRPr="00FA747F">
        <w:t xml:space="preserve"> </w:t>
      </w:r>
    </w:p>
    <w:p w14:paraId="65BE2590" w14:textId="77777777" w:rsidR="00A17797" w:rsidRPr="00D754DC" w:rsidRDefault="00A17797" w:rsidP="00D754DC">
      <w:pPr>
        <w:autoSpaceDE w:val="0"/>
        <w:autoSpaceDN w:val="0"/>
        <w:adjustRightInd w:val="0"/>
        <w:spacing w:after="240"/>
        <w:jc w:val="both"/>
        <w:rPr>
          <w:rFonts w:asciiTheme="minorHAnsi" w:hAnsiTheme="minorHAnsi" w:cstheme="minorHAnsi"/>
        </w:rPr>
      </w:pPr>
      <w:r w:rsidRPr="00A66F0F">
        <w:rPr>
          <w:rFonts w:asciiTheme="minorHAnsi" w:hAnsiTheme="minorHAnsi" w:cstheme="minorHAnsi"/>
          <w:spacing w:val="-8"/>
        </w:rPr>
        <w:t xml:space="preserve">Na koniec grudnia 2023 r. w województwie opolskim </w:t>
      </w:r>
      <w:r w:rsidRPr="00DC41D0">
        <w:rPr>
          <w:rFonts w:asciiTheme="minorHAnsi" w:hAnsiTheme="minorHAnsi" w:cstheme="minorHAnsi"/>
          <w:spacing w:val="-8"/>
        </w:rPr>
        <w:t xml:space="preserve">mieszkało </w:t>
      </w:r>
      <w:r w:rsidR="00DC41D0" w:rsidRPr="00DC41D0">
        <w:rPr>
          <w:rFonts w:asciiTheme="minorHAnsi" w:hAnsiTheme="minorHAnsi" w:cstheme="minorHAnsi"/>
          <w:spacing w:val="-8"/>
        </w:rPr>
        <w:t xml:space="preserve">936,7 tys. </w:t>
      </w:r>
      <w:r w:rsidRPr="00DC41D0">
        <w:rPr>
          <w:rFonts w:asciiTheme="minorHAnsi" w:hAnsiTheme="minorHAnsi" w:cstheme="minorHAnsi"/>
          <w:spacing w:val="-8"/>
        </w:rPr>
        <w:t xml:space="preserve">osób, natomiast zgodnie </w:t>
      </w:r>
      <w:r w:rsidR="00DC41D0" w:rsidRPr="00DC41D0">
        <w:rPr>
          <w:rFonts w:asciiTheme="minorHAnsi" w:hAnsiTheme="minorHAnsi" w:cstheme="minorHAnsi"/>
          <w:spacing w:val="-8"/>
        </w:rPr>
        <w:br/>
      </w:r>
      <w:r w:rsidRPr="00DC41D0">
        <w:rPr>
          <w:rFonts w:asciiTheme="minorHAnsi" w:hAnsiTheme="minorHAnsi" w:cstheme="minorHAnsi"/>
          <w:spacing w:val="-8"/>
        </w:rPr>
        <w:t xml:space="preserve">z prognozą Głównego Urzędu Statystycznego do 2060 r. liczba mieszkańców regionu zmniejszy się o ok. </w:t>
      </w:r>
      <w:r w:rsidR="00DC41D0" w:rsidRPr="00DC41D0">
        <w:rPr>
          <w:rFonts w:asciiTheme="minorHAnsi" w:hAnsiTheme="minorHAnsi" w:cstheme="minorHAnsi"/>
          <w:spacing w:val="-8"/>
        </w:rPr>
        <w:t>26</w:t>
      </w:r>
      <w:r w:rsidRPr="00DC41D0">
        <w:rPr>
          <w:rFonts w:asciiTheme="minorHAnsi" w:hAnsiTheme="minorHAnsi" w:cstheme="minorHAnsi"/>
          <w:spacing w:val="-8"/>
        </w:rPr>
        <w:t>%</w:t>
      </w:r>
      <w:r w:rsidR="00DC41D0" w:rsidRPr="00DC41D0">
        <w:rPr>
          <w:rFonts w:asciiTheme="minorHAnsi" w:hAnsiTheme="minorHAnsi" w:cstheme="minorHAnsi"/>
          <w:spacing w:val="-8"/>
        </w:rPr>
        <w:t>.</w:t>
      </w:r>
      <w:r w:rsidR="00D754DC" w:rsidRPr="00D754DC">
        <w:rPr>
          <w:rFonts w:asciiTheme="minorHAnsi" w:hAnsiTheme="minorHAnsi" w:cstheme="minorHAnsi"/>
          <w:iCs/>
        </w:rPr>
        <w:t xml:space="preserve"> </w:t>
      </w:r>
      <w:r w:rsidR="00D754DC" w:rsidRPr="00CD1BCD">
        <w:rPr>
          <w:rFonts w:asciiTheme="minorHAnsi" w:hAnsiTheme="minorHAnsi" w:cstheme="minorHAnsi"/>
          <w:iCs/>
        </w:rPr>
        <w:t xml:space="preserve">Jak </w:t>
      </w:r>
      <w:r w:rsidR="00D754DC">
        <w:rPr>
          <w:rFonts w:asciiTheme="minorHAnsi" w:hAnsiTheme="minorHAnsi" w:cstheme="minorHAnsi"/>
          <w:iCs/>
        </w:rPr>
        <w:t>zasygnalizowano</w:t>
      </w:r>
      <w:r w:rsidR="00D754DC" w:rsidRPr="00CD1BCD">
        <w:rPr>
          <w:rFonts w:asciiTheme="minorHAnsi" w:hAnsiTheme="minorHAnsi" w:cstheme="minorHAnsi"/>
          <w:iCs/>
        </w:rPr>
        <w:t xml:space="preserve"> powyżej</w:t>
      </w:r>
      <w:r w:rsidR="00416A79">
        <w:rPr>
          <w:rFonts w:asciiTheme="minorHAnsi" w:hAnsiTheme="minorHAnsi" w:cstheme="minorHAnsi"/>
          <w:iCs/>
        </w:rPr>
        <w:t>,</w:t>
      </w:r>
      <w:r w:rsidR="00D754DC" w:rsidRPr="00CD1BCD">
        <w:rPr>
          <w:rFonts w:asciiTheme="minorHAnsi" w:hAnsiTheme="minorHAnsi" w:cstheme="minorHAnsi"/>
          <w:iCs/>
        </w:rPr>
        <w:t xml:space="preserve"> </w:t>
      </w:r>
      <w:r w:rsidR="00A62B65">
        <w:rPr>
          <w:rFonts w:asciiTheme="minorHAnsi" w:hAnsiTheme="minorHAnsi" w:cstheme="minorHAnsi"/>
          <w:iCs/>
        </w:rPr>
        <w:t>zachodzące w regionie „</w:t>
      </w:r>
      <w:r w:rsidR="00D754DC" w:rsidRPr="00CD1BCD">
        <w:rPr>
          <w:rFonts w:asciiTheme="minorHAnsi" w:hAnsiTheme="minorHAnsi" w:cstheme="minorHAnsi"/>
          <w:iCs/>
        </w:rPr>
        <w:t>zmiany demograficzne (m.in. systematyczny ubytek ludności oraz postępujący proces starzenia</w:t>
      </w:r>
      <w:r w:rsidR="00D754DC" w:rsidRPr="00CD1BCD">
        <w:rPr>
          <w:rFonts w:asciiTheme="minorHAnsi" w:hAnsiTheme="minorHAnsi" w:cstheme="minorHAnsi"/>
        </w:rPr>
        <w:t xml:space="preserve"> </w:t>
      </w:r>
      <w:r w:rsidR="00D754DC" w:rsidRPr="00D16E56">
        <w:rPr>
          <w:rFonts w:asciiTheme="minorHAnsi" w:hAnsiTheme="minorHAnsi" w:cstheme="minorHAnsi"/>
        </w:rPr>
        <w:t>się) wpływają na stan i strukturę ludności według ekonomicznych grup wieku”</w:t>
      </w:r>
      <w:r w:rsidR="00D754DC" w:rsidRPr="00D16E56">
        <w:rPr>
          <w:rStyle w:val="Odwoanieprzypisudolnego"/>
          <w:rFonts w:asciiTheme="minorHAnsi" w:hAnsiTheme="minorHAnsi" w:cstheme="minorHAnsi"/>
        </w:rPr>
        <w:footnoteReference w:id="19"/>
      </w:r>
      <w:r w:rsidR="00A62B65">
        <w:rPr>
          <w:rFonts w:asciiTheme="minorHAnsi" w:hAnsiTheme="minorHAnsi" w:cstheme="minorHAnsi"/>
        </w:rPr>
        <w:t xml:space="preserve">, </w:t>
      </w:r>
      <w:r w:rsidR="00416A79">
        <w:rPr>
          <w:rFonts w:asciiTheme="minorHAnsi" w:hAnsiTheme="minorHAnsi" w:cstheme="minorHAnsi"/>
        </w:rPr>
        <w:t>a ta</w:t>
      </w:r>
      <w:r w:rsidR="00A62B65">
        <w:rPr>
          <w:rFonts w:asciiTheme="minorHAnsi" w:hAnsiTheme="minorHAnsi" w:cstheme="minorHAnsi"/>
        </w:rPr>
        <w:t xml:space="preserve"> w województwie opolskim jak wskazuje poniższy wykres jest wysoce </w:t>
      </w:r>
      <w:r w:rsidR="00A62B65" w:rsidRPr="00416A79">
        <w:rPr>
          <w:rFonts w:asciiTheme="minorHAnsi" w:hAnsiTheme="minorHAnsi" w:cstheme="minorHAnsi"/>
        </w:rPr>
        <w:t>niekorzystna, a</w:t>
      </w:r>
      <w:r w:rsidR="00A62B65">
        <w:rPr>
          <w:rFonts w:asciiTheme="minorHAnsi" w:hAnsiTheme="minorHAnsi" w:cstheme="minorHAnsi"/>
        </w:rPr>
        <w:t xml:space="preserve"> prognoza również nie </w:t>
      </w:r>
      <w:r w:rsidR="00416A79">
        <w:rPr>
          <w:rFonts w:asciiTheme="minorHAnsi" w:hAnsiTheme="minorHAnsi" w:cstheme="minorHAnsi"/>
        </w:rPr>
        <w:t>jest</w:t>
      </w:r>
      <w:r w:rsidR="00A62B65">
        <w:rPr>
          <w:rFonts w:asciiTheme="minorHAnsi" w:hAnsiTheme="minorHAnsi" w:cstheme="minorHAnsi"/>
        </w:rPr>
        <w:t xml:space="preserve"> optymistyczn</w:t>
      </w:r>
      <w:r w:rsidR="00416A79">
        <w:rPr>
          <w:rFonts w:asciiTheme="minorHAnsi" w:hAnsiTheme="minorHAnsi" w:cstheme="minorHAnsi"/>
        </w:rPr>
        <w:t>a</w:t>
      </w:r>
      <w:r w:rsidR="00A62B65">
        <w:rPr>
          <w:rFonts w:asciiTheme="minorHAnsi" w:hAnsiTheme="minorHAnsi" w:cstheme="minorHAnsi"/>
        </w:rPr>
        <w:t>.</w:t>
      </w:r>
    </w:p>
    <w:p w14:paraId="4AB3FDDF" w14:textId="77777777" w:rsidR="009A723F" w:rsidRDefault="00A17797" w:rsidP="00A17797">
      <w:pPr>
        <w:tabs>
          <w:tab w:val="left" w:pos="7820"/>
        </w:tabs>
        <w:autoSpaceDE w:val="0"/>
        <w:autoSpaceDN w:val="0"/>
        <w:adjustRightInd w:val="0"/>
        <w:spacing w:before="60" w:after="60"/>
        <w:jc w:val="both"/>
        <w:rPr>
          <w:rFonts w:asciiTheme="minorHAnsi" w:hAnsiTheme="minorHAnsi" w:cstheme="minorHAnsi"/>
          <w:b/>
          <w:bCs/>
          <w:i/>
        </w:rPr>
      </w:pPr>
      <w:r w:rsidRPr="00DC3AED">
        <w:rPr>
          <w:rFonts w:asciiTheme="minorHAnsi" w:hAnsiTheme="minorHAnsi" w:cstheme="minorHAnsi"/>
          <w:b/>
          <w:bCs/>
          <w:i/>
        </w:rPr>
        <w:t xml:space="preserve">Wykres </w:t>
      </w:r>
      <w:r w:rsidR="0007615C">
        <w:rPr>
          <w:rFonts w:asciiTheme="minorHAnsi" w:hAnsiTheme="minorHAnsi" w:cstheme="minorHAnsi"/>
          <w:b/>
          <w:bCs/>
          <w:i/>
        </w:rPr>
        <w:t>5</w:t>
      </w:r>
      <w:r w:rsidRPr="00DC3AED">
        <w:rPr>
          <w:rFonts w:asciiTheme="minorHAnsi" w:hAnsiTheme="minorHAnsi" w:cstheme="minorHAnsi"/>
          <w:b/>
          <w:bCs/>
          <w:i/>
        </w:rPr>
        <w:t>. Ludność w województwie opolskim</w:t>
      </w:r>
      <w:r w:rsidR="009A723F">
        <w:rPr>
          <w:rFonts w:asciiTheme="minorHAnsi" w:hAnsiTheme="minorHAnsi" w:cstheme="minorHAnsi"/>
          <w:b/>
          <w:bCs/>
          <w:i/>
        </w:rPr>
        <w:t xml:space="preserve"> według ekonomicznych grup wieku</w:t>
      </w:r>
    </w:p>
    <w:p w14:paraId="761F37D0" w14:textId="3C819907" w:rsidR="009A723F" w:rsidRDefault="00F61643" w:rsidP="00A17797">
      <w:pPr>
        <w:tabs>
          <w:tab w:val="left" w:pos="7820"/>
        </w:tabs>
        <w:autoSpaceDE w:val="0"/>
        <w:autoSpaceDN w:val="0"/>
        <w:adjustRightInd w:val="0"/>
        <w:spacing w:before="60" w:after="60"/>
        <w:jc w:val="both"/>
        <w:rPr>
          <w:rFonts w:asciiTheme="minorHAnsi" w:hAnsiTheme="minorHAnsi" w:cstheme="minorHAnsi"/>
          <w:b/>
          <w:bCs/>
          <w:i/>
        </w:rPr>
      </w:pPr>
      <w:r>
        <w:rPr>
          <w:noProof/>
        </w:rPr>
        <mc:AlternateContent>
          <mc:Choice Requires="wpg">
            <w:drawing>
              <wp:anchor distT="0" distB="0" distL="114300" distR="114300" simplePos="0" relativeHeight="251970560" behindDoc="0" locked="0" layoutInCell="1" allowOverlap="1" wp14:anchorId="6D032E92" wp14:editId="6116A33F">
                <wp:simplePos x="0" y="0"/>
                <wp:positionH relativeFrom="margin">
                  <wp:posOffset>706120</wp:posOffset>
                </wp:positionH>
                <wp:positionV relativeFrom="paragraph">
                  <wp:posOffset>2169795</wp:posOffset>
                </wp:positionV>
                <wp:extent cx="5171440" cy="243840"/>
                <wp:effectExtent l="0" t="0" r="0" b="0"/>
                <wp:wrapNone/>
                <wp:docPr id="19" name="Grup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1440" cy="243840"/>
                          <a:chOff x="0" y="0"/>
                          <a:chExt cx="5171321" cy="243840"/>
                        </a:xfrm>
                      </wpg:grpSpPr>
                      <wpg:grpSp>
                        <wpg:cNvPr id="2060263771" name="Grupa 390"/>
                        <wpg:cNvGrpSpPr/>
                        <wpg:grpSpPr>
                          <a:xfrm>
                            <a:off x="783772" y="0"/>
                            <a:ext cx="1234440" cy="243840"/>
                            <a:chOff x="0" y="0"/>
                            <a:chExt cx="1234835" cy="243840"/>
                          </a:xfrm>
                        </wpg:grpSpPr>
                        <wps:wsp>
                          <wps:cNvPr id="1317390872" name="Prostokąt 1852405322"/>
                          <wps:cNvSpPr/>
                          <wps:spPr>
                            <a:xfrm>
                              <a:off x="0" y="59377"/>
                              <a:ext cx="215900"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3209555" name="pole tekstowe 133"/>
                          <wps:cNvSpPr txBox="1"/>
                          <wps:spPr>
                            <a:xfrm>
                              <a:off x="213755" y="0"/>
                              <a:ext cx="1021080" cy="243840"/>
                            </a:xfrm>
                            <a:prstGeom prst="rect">
                              <a:avLst/>
                            </a:prstGeom>
                            <a:noFill/>
                          </wps:spPr>
                          <wps:txbx>
                            <w:txbxContent>
                              <w:p w14:paraId="4975A052" w14:textId="77777777" w:rsidR="00A66471" w:rsidRPr="00052F6B" w:rsidRDefault="00A66471" w:rsidP="00783A52">
                                <w:pPr>
                                  <w:pStyle w:val="NormalnyWeb"/>
                                  <w:spacing w:before="0" w:after="0"/>
                                  <w:rPr>
                                    <w:rFonts w:ascii="Calibri" w:hAnsi="Calibri" w:cs="Calibri"/>
                                  </w:rPr>
                                </w:pPr>
                                <w:r>
                                  <w:rPr>
                                    <w:rFonts w:ascii="Calibri" w:hAnsi="Calibri" w:cs="Calibri"/>
                                    <w:color w:val="000000" w:themeColor="text1"/>
                                    <w:kern w:val="24"/>
                                    <w:sz w:val="18"/>
                                    <w:szCs w:val="18"/>
                                  </w:rPr>
                                  <w:t>Przedprodukcyjny</w:t>
                                </w:r>
                              </w:p>
                            </w:txbxContent>
                          </wps:txbx>
                          <wps:bodyPr wrap="square" rtlCol="0">
                            <a:spAutoFit/>
                          </wps:bodyPr>
                        </wps:wsp>
                      </wpg:grpSp>
                      <wpg:grpSp>
                        <wpg:cNvPr id="1651109996" name="Grupa 389"/>
                        <wpg:cNvGrpSpPr/>
                        <wpg:grpSpPr>
                          <a:xfrm>
                            <a:off x="2345377" y="0"/>
                            <a:ext cx="1179195" cy="243840"/>
                            <a:chOff x="0" y="0"/>
                            <a:chExt cx="1179253" cy="243840"/>
                          </a:xfrm>
                        </wpg:grpSpPr>
                        <wps:wsp>
                          <wps:cNvPr id="616091027" name="Prostokąt 1852405322"/>
                          <wps:cNvSpPr/>
                          <wps:spPr>
                            <a:xfrm>
                              <a:off x="0" y="59377"/>
                              <a:ext cx="215900"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3885745" name="pole tekstowe 133"/>
                          <wps:cNvSpPr txBox="1"/>
                          <wps:spPr>
                            <a:xfrm>
                              <a:off x="213756" y="0"/>
                              <a:ext cx="965497" cy="243840"/>
                            </a:xfrm>
                            <a:prstGeom prst="rect">
                              <a:avLst/>
                            </a:prstGeom>
                            <a:noFill/>
                          </wps:spPr>
                          <wps:txbx>
                            <w:txbxContent>
                              <w:p w14:paraId="12AE4C44" w14:textId="77777777" w:rsidR="00A66471" w:rsidRPr="00052F6B" w:rsidRDefault="00A66471" w:rsidP="00783A52">
                                <w:pPr>
                                  <w:pStyle w:val="NormalnyWeb"/>
                                  <w:spacing w:before="0" w:after="0"/>
                                  <w:rPr>
                                    <w:rFonts w:ascii="Calibri" w:hAnsi="Calibri" w:cs="Calibri"/>
                                  </w:rPr>
                                </w:pPr>
                                <w:r>
                                  <w:rPr>
                                    <w:rFonts w:ascii="Calibri" w:hAnsi="Calibri" w:cs="Calibri"/>
                                    <w:color w:val="000000" w:themeColor="text1"/>
                                    <w:kern w:val="24"/>
                                    <w:sz w:val="18"/>
                                    <w:szCs w:val="18"/>
                                  </w:rPr>
                                  <w:t>Produkcyjny</w:t>
                                </w:r>
                              </w:p>
                            </w:txbxContent>
                          </wps:txbx>
                          <wps:bodyPr wrap="square" rtlCol="0">
                            <a:spAutoFit/>
                          </wps:bodyPr>
                        </wps:wsp>
                      </wpg:grpSp>
                      <wpg:grpSp>
                        <wpg:cNvPr id="1355746337" name="Grupa 388"/>
                        <wpg:cNvGrpSpPr/>
                        <wpg:grpSpPr>
                          <a:xfrm>
                            <a:off x="3847605" y="0"/>
                            <a:ext cx="1323716" cy="243840"/>
                            <a:chOff x="0" y="0"/>
                            <a:chExt cx="1323716" cy="243840"/>
                          </a:xfrm>
                        </wpg:grpSpPr>
                        <wps:wsp>
                          <wps:cNvPr id="974070279" name="Prostokąt 1852405322"/>
                          <wps:cNvSpPr/>
                          <wps:spPr>
                            <a:xfrm>
                              <a:off x="0" y="5937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1379304" name="pole tekstowe 133"/>
                          <wps:cNvSpPr txBox="1"/>
                          <wps:spPr>
                            <a:xfrm>
                              <a:off x="213736" y="0"/>
                              <a:ext cx="1109980" cy="243840"/>
                            </a:xfrm>
                            <a:prstGeom prst="rect">
                              <a:avLst/>
                            </a:prstGeom>
                            <a:noFill/>
                          </wps:spPr>
                          <wps:txbx>
                            <w:txbxContent>
                              <w:p w14:paraId="6873D0E0" w14:textId="77777777" w:rsidR="00A66471" w:rsidRPr="00052F6B" w:rsidRDefault="00A66471" w:rsidP="00783A52">
                                <w:pPr>
                                  <w:pStyle w:val="NormalnyWeb"/>
                                  <w:spacing w:before="0" w:after="0"/>
                                  <w:rPr>
                                    <w:rFonts w:ascii="Calibri" w:hAnsi="Calibri" w:cs="Calibri"/>
                                  </w:rPr>
                                </w:pPr>
                                <w:proofErr w:type="spellStart"/>
                                <w:r>
                                  <w:rPr>
                                    <w:rFonts w:ascii="Calibri" w:hAnsi="Calibri" w:cs="Calibri"/>
                                    <w:color w:val="000000" w:themeColor="text1"/>
                                    <w:kern w:val="24"/>
                                    <w:sz w:val="18"/>
                                    <w:szCs w:val="18"/>
                                  </w:rPr>
                                  <w:t>Poprodprodukcyjny</w:t>
                                </w:r>
                                <w:proofErr w:type="spellEnd"/>
                              </w:p>
                            </w:txbxContent>
                          </wps:txbx>
                          <wps:bodyPr wrap="square" rtlCol="0">
                            <a:spAutoFit/>
                          </wps:bodyPr>
                        </wps:wsp>
                      </wpg:grpSp>
                      <wps:wsp>
                        <wps:cNvPr id="1839639452" name="pole tekstowe 133"/>
                        <wps:cNvSpPr txBox="1"/>
                        <wps:spPr>
                          <a:xfrm>
                            <a:off x="0" y="0"/>
                            <a:ext cx="492826" cy="243840"/>
                          </a:xfrm>
                          <a:prstGeom prst="rect">
                            <a:avLst/>
                          </a:prstGeom>
                          <a:noFill/>
                        </wps:spPr>
                        <wps:txbx>
                          <w:txbxContent>
                            <w:p w14:paraId="1720874E" w14:textId="77777777" w:rsidR="00A66471" w:rsidRPr="00052F6B" w:rsidRDefault="00A66471" w:rsidP="007B0D96">
                              <w:pPr>
                                <w:pStyle w:val="NormalnyWeb"/>
                                <w:spacing w:before="0" w:after="0"/>
                                <w:rPr>
                                  <w:rFonts w:ascii="Calibri" w:hAnsi="Calibri" w:cs="Calibri"/>
                                </w:rPr>
                              </w:pPr>
                              <w:r>
                                <w:rPr>
                                  <w:rFonts w:ascii="Calibri" w:hAnsi="Calibri" w:cs="Calibri"/>
                                  <w:color w:val="000000" w:themeColor="text1"/>
                                  <w:kern w:val="24"/>
                                  <w:sz w:val="18"/>
                                  <w:szCs w:val="18"/>
                                </w:rPr>
                                <w:t>Wiek:</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6D032E92" id="Grupa 19" o:spid="_x0000_s1306" style="position:absolute;left:0;text-align:left;margin-left:55.6pt;margin-top:170.85pt;width:407.2pt;height:19.2pt;z-index:251970560;mso-position-horizontal-relative:margin" coordsize="51713,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">
                <v:group id="Grupa 390" o:spid="_x0000_s1307" style="position:absolute;left:7837;width:12345;height:2438" coordsize="12348,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">
                  <v:rect id="Prostokąt 1852405322" o:spid="_x0000_s1308" style="position:absolute;top:593;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" fillcolor="#262626" strokecolor="windowText" strokeweight="0"/>
                  <v:shape id="pole tekstowe 133" o:spid="_x0000_s1309" type="#_x0000_t202" style="position:absolute;left:2137;width:1021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" filled="f" stroked="f">
                    <v:textbox style="mso-fit-shape-to-text:t">
                      <w:txbxContent>
                        <w:p w14:paraId="4975A052" w14:textId="77777777" w:rsidR="00A66471" w:rsidRPr="00052F6B" w:rsidRDefault="00A66471" w:rsidP="00783A52">
                          <w:pPr>
                            <w:pStyle w:val="NormalnyWeb"/>
                            <w:spacing w:before="0" w:after="0"/>
                            <w:rPr>
                              <w:rFonts w:ascii="Calibri" w:hAnsi="Calibri" w:cs="Calibri"/>
                            </w:rPr>
                          </w:pPr>
                          <w:r>
                            <w:rPr>
                              <w:rFonts w:ascii="Calibri" w:hAnsi="Calibri" w:cs="Calibri"/>
                              <w:color w:val="000000" w:themeColor="text1"/>
                              <w:kern w:val="24"/>
                              <w:sz w:val="18"/>
                              <w:szCs w:val="18"/>
                            </w:rPr>
                            <w:t>Przedprodukcyjny</w:t>
                          </w:r>
                        </w:p>
                      </w:txbxContent>
                    </v:textbox>
                  </v:shape>
                </v:group>
                <v:group id="Grupa 389" o:spid="_x0000_s1310" style="position:absolute;left:23453;width:11792;height:2438" coordsize="1179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">
                  <v:rect id="Prostokąt 1852405322" o:spid="_x0000_s1311" style="position:absolute;top:593;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" fillcolor="#a6a6a6" strokecolor="windowText" strokeweight="0"/>
                  <v:shape id="pole tekstowe 133" o:spid="_x0000_s1312" type="#_x0000_t202" style="position:absolute;left:2137;width:965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" filled="f" stroked="f">
                    <v:textbox style="mso-fit-shape-to-text:t">
                      <w:txbxContent>
                        <w:p w14:paraId="12AE4C44" w14:textId="77777777" w:rsidR="00A66471" w:rsidRPr="00052F6B" w:rsidRDefault="00A66471" w:rsidP="00783A52">
                          <w:pPr>
                            <w:pStyle w:val="NormalnyWeb"/>
                            <w:spacing w:before="0" w:after="0"/>
                            <w:rPr>
                              <w:rFonts w:ascii="Calibri" w:hAnsi="Calibri" w:cs="Calibri"/>
                            </w:rPr>
                          </w:pPr>
                          <w:r>
                            <w:rPr>
                              <w:rFonts w:ascii="Calibri" w:hAnsi="Calibri" w:cs="Calibri"/>
                              <w:color w:val="000000" w:themeColor="text1"/>
                              <w:kern w:val="24"/>
                              <w:sz w:val="18"/>
                              <w:szCs w:val="18"/>
                            </w:rPr>
                            <w:t>Produkcyjny</w:t>
                          </w:r>
                        </w:p>
                      </w:txbxContent>
                    </v:textbox>
                  </v:shape>
                </v:group>
                <v:group id="Grupa 388" o:spid="_x0000_s1313" style="position:absolute;left:38476;width:13237;height:2438" coordsize="1323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">
                  <v:rect id="Prostokąt 1852405322" o:spid="_x0000_s1314" style="position:absolute;top:593;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" fillcolor="#d9d9d9" strokecolor="windowText" strokeweight="0"/>
                  <v:shape id="pole tekstowe 133" o:spid="_x0000_s1315" type="#_x0000_t202" style="position:absolute;left:2137;width:1110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" filled="f" stroked="f">
                    <v:textbox style="mso-fit-shape-to-text:t">
                      <w:txbxContent>
                        <w:p w14:paraId="6873D0E0" w14:textId="77777777" w:rsidR="00A66471" w:rsidRPr="00052F6B" w:rsidRDefault="00A66471" w:rsidP="00783A52">
                          <w:pPr>
                            <w:pStyle w:val="NormalnyWeb"/>
                            <w:spacing w:before="0" w:after="0"/>
                            <w:rPr>
                              <w:rFonts w:ascii="Calibri" w:hAnsi="Calibri" w:cs="Calibri"/>
                            </w:rPr>
                          </w:pPr>
                          <w:proofErr w:type="spellStart"/>
                          <w:r>
                            <w:rPr>
                              <w:rFonts w:ascii="Calibri" w:hAnsi="Calibri" w:cs="Calibri"/>
                              <w:color w:val="000000" w:themeColor="text1"/>
                              <w:kern w:val="24"/>
                              <w:sz w:val="18"/>
                              <w:szCs w:val="18"/>
                            </w:rPr>
                            <w:t>Poprodprodukcyjny</w:t>
                          </w:r>
                          <w:proofErr w:type="spellEnd"/>
                        </w:p>
                      </w:txbxContent>
                    </v:textbox>
                  </v:shape>
                </v:group>
                <v:shape id="pole tekstowe 133" o:spid="_x0000_s1316" type="#_x0000_t202" style="position:absolute;width:492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" filled="f" stroked="f">
                  <v:textbox style="mso-fit-shape-to-text:t">
                    <w:txbxContent>
                      <w:p w14:paraId="1720874E" w14:textId="77777777" w:rsidR="00A66471" w:rsidRPr="00052F6B" w:rsidRDefault="00A66471" w:rsidP="007B0D96">
                        <w:pPr>
                          <w:pStyle w:val="NormalnyWeb"/>
                          <w:spacing w:before="0" w:after="0"/>
                          <w:rPr>
                            <w:rFonts w:ascii="Calibri" w:hAnsi="Calibri" w:cs="Calibri"/>
                          </w:rPr>
                        </w:pPr>
                        <w:r>
                          <w:rPr>
                            <w:rFonts w:ascii="Calibri" w:hAnsi="Calibri" w:cs="Calibri"/>
                            <w:color w:val="000000" w:themeColor="text1"/>
                            <w:kern w:val="24"/>
                            <w:sz w:val="18"/>
                            <w:szCs w:val="18"/>
                          </w:rPr>
                          <w:t>Wiek:</w:t>
                        </w:r>
                      </w:p>
                    </w:txbxContent>
                  </v:textbox>
                </v:shape>
                <w10:wrap anchorx="margin"/>
              </v:group>
            </w:pict>
          </mc:Fallback>
        </mc:AlternateContent>
      </w:r>
      <w:r>
        <w:rPr>
          <w:noProof/>
        </w:rPr>
        <mc:AlternateContent>
          <mc:Choice Requires="wpg">
            <w:drawing>
              <wp:anchor distT="0" distB="0" distL="114300" distR="114300" simplePos="0" relativeHeight="251759616" behindDoc="0" locked="0" layoutInCell="1" allowOverlap="1" wp14:anchorId="2E1E912C" wp14:editId="55B1E457">
                <wp:simplePos x="0" y="0"/>
                <wp:positionH relativeFrom="column">
                  <wp:posOffset>5565140</wp:posOffset>
                </wp:positionH>
                <wp:positionV relativeFrom="paragraph">
                  <wp:posOffset>86360</wp:posOffset>
                </wp:positionV>
                <wp:extent cx="635635" cy="1715770"/>
                <wp:effectExtent l="0" t="0" r="0" b="0"/>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5" cy="1715770"/>
                          <a:chOff x="0" y="0"/>
                          <a:chExt cx="635635" cy="1715984"/>
                        </a:xfrm>
                      </wpg:grpSpPr>
                      <wps:wsp>
                        <wps:cNvPr id="188526829" name="Pole tekstowe 2"/>
                        <wps:cNvSpPr txBox="1">
                          <a:spLocks noChangeArrowheads="1"/>
                        </wps:cNvSpPr>
                        <wps:spPr bwMode="auto">
                          <a:xfrm>
                            <a:off x="0" y="0"/>
                            <a:ext cx="635635" cy="238051"/>
                          </a:xfrm>
                          <a:prstGeom prst="rect">
                            <a:avLst/>
                          </a:prstGeom>
                          <a:solidFill>
                            <a:srgbClr val="FFFFFF"/>
                          </a:solidFill>
                          <a:ln w="9525">
                            <a:noFill/>
                            <a:miter lim="800000"/>
                            <a:headEnd/>
                            <a:tailEnd/>
                          </a:ln>
                        </wps:spPr>
                        <wps:txbx>
                          <w:txbxContent>
                            <w:p w14:paraId="77003275" w14:textId="77777777" w:rsidR="00A66471" w:rsidRPr="009A723F" w:rsidRDefault="00A66471" w:rsidP="00A17797">
                              <w:pPr>
                                <w:spacing w:line="140" w:lineRule="exact"/>
                                <w:jc w:val="center"/>
                                <w:rPr>
                                  <w:rFonts w:asciiTheme="minorHAnsi" w:hAnsiTheme="minorHAnsi" w:cstheme="minorHAnsi"/>
                                  <w:b/>
                                  <w:bCs/>
                                  <w:spacing w:val="-4"/>
                                  <w:sz w:val="18"/>
                                  <w:szCs w:val="18"/>
                                </w:rPr>
                              </w:pPr>
                              <w:r w:rsidRPr="009A723F">
                                <w:rPr>
                                  <w:rFonts w:asciiTheme="minorHAnsi" w:hAnsiTheme="minorHAnsi" w:cstheme="minorHAnsi"/>
                                  <w:b/>
                                  <w:bCs/>
                                  <w:spacing w:val="-4"/>
                                  <w:sz w:val="18"/>
                                  <w:szCs w:val="18"/>
                                </w:rPr>
                                <w:t>prognoza</w:t>
                              </w:r>
                            </w:p>
                          </w:txbxContent>
                        </wps:txbx>
                        <wps:bodyPr rot="0" vert="horz" wrap="square" lIns="91440" tIns="45720" rIns="91440" bIns="45720" anchor="t" anchorCtr="0">
                          <a:noAutofit/>
                        </wps:bodyPr>
                      </wps:wsp>
                      <wps:wsp>
                        <wps:cNvPr id="1868518934" name="Pole tekstowe 2"/>
                        <wps:cNvSpPr txBox="1">
                          <a:spLocks noChangeArrowheads="1"/>
                        </wps:cNvSpPr>
                        <wps:spPr bwMode="auto">
                          <a:xfrm>
                            <a:off x="213756" y="237506"/>
                            <a:ext cx="198755" cy="1478478"/>
                          </a:xfrm>
                          <a:prstGeom prst="rect">
                            <a:avLst/>
                          </a:prstGeom>
                          <a:noFill/>
                          <a:ln w="28575">
                            <a:solidFill>
                              <a:sysClr val="windowText" lastClr="000000"/>
                            </a:solidFill>
                            <a:miter lim="800000"/>
                            <a:headEnd/>
                            <a:tailEnd/>
                          </a:ln>
                        </wps:spPr>
                        <wps:txbx>
                          <w:txbxContent>
                            <w:p w14:paraId="5BBAC6F4" w14:textId="77777777" w:rsidR="00A66471" w:rsidRPr="00DA24BD" w:rsidRDefault="00A66471" w:rsidP="00A17797">
                              <w:pPr>
                                <w:rPr>
                                  <w:color w:val="000000" w:themeColor="text1"/>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E1E912C" id="Grupa 18" o:spid="_x0000_s1317" style="position:absolute;left:0;text-align:left;margin-left:438.2pt;margin-top:6.8pt;width:50.05pt;height:135.1pt;z-index:251759616" coordsize="6356,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">
                <v:shape id="Pole tekstowe 2" o:spid="_x0000_s1318" type="#_x0000_t202" style="position:absolute;width:6356;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" stroked="f">
                  <v:textbox>
                    <w:txbxContent>
                      <w:p w14:paraId="77003275" w14:textId="77777777" w:rsidR="00A66471" w:rsidRPr="009A723F" w:rsidRDefault="00A66471" w:rsidP="00A17797">
                        <w:pPr>
                          <w:spacing w:line="140" w:lineRule="exact"/>
                          <w:jc w:val="center"/>
                          <w:rPr>
                            <w:rFonts w:asciiTheme="minorHAnsi" w:hAnsiTheme="minorHAnsi" w:cstheme="minorHAnsi"/>
                            <w:b/>
                            <w:bCs/>
                            <w:spacing w:val="-4"/>
                            <w:sz w:val="18"/>
                            <w:szCs w:val="18"/>
                          </w:rPr>
                        </w:pPr>
                        <w:r w:rsidRPr="009A723F">
                          <w:rPr>
                            <w:rFonts w:asciiTheme="minorHAnsi" w:hAnsiTheme="minorHAnsi" w:cstheme="minorHAnsi"/>
                            <w:b/>
                            <w:bCs/>
                            <w:spacing w:val="-4"/>
                            <w:sz w:val="18"/>
                            <w:szCs w:val="18"/>
                          </w:rPr>
                          <w:t>prognoza</w:t>
                        </w:r>
                      </w:p>
                    </w:txbxContent>
                  </v:textbox>
                </v:shape>
                <v:shape id="Pole tekstowe 2" o:spid="_x0000_s1319" type="#_x0000_t202" style="position:absolute;left:2137;top:2375;width:1988;height:1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" filled="f" strokecolor="windowText" strokeweight="2.25pt">
                  <v:textbox>
                    <w:txbxContent>
                      <w:p w14:paraId="5BBAC6F4" w14:textId="77777777" w:rsidR="00A66471" w:rsidRPr="00DA24BD" w:rsidRDefault="00A66471" w:rsidP="00A17797">
                        <w:pPr>
                          <w:rPr>
                            <w:color w:val="000000" w:themeColor="text1"/>
                          </w:rPr>
                        </w:pPr>
                      </w:p>
                    </w:txbxContent>
                  </v:textbox>
                </v:shape>
              </v:group>
            </w:pict>
          </mc:Fallback>
        </mc:AlternateContent>
      </w:r>
      <w:r w:rsidR="009A723F">
        <w:rPr>
          <w:noProof/>
        </w:rPr>
        <w:drawing>
          <wp:inline distT="0" distB="0" distL="0" distR="0" wp14:anchorId="65B421D2" wp14:editId="4A825127">
            <wp:extent cx="6120130" cy="2296160"/>
            <wp:effectExtent l="0" t="0" r="0" b="8890"/>
            <wp:docPr id="1494370493" name="Wykres 1">
              <a:extLst xmlns:a="http://schemas.openxmlformats.org/drawingml/2006/main">
                <a:ext uri="{FF2B5EF4-FFF2-40B4-BE49-F238E27FC236}">
                  <a16:creationId xmlns:a16="http://schemas.microsoft.com/office/drawing/2014/main" id="{4F8FCB17-082E-457A-99CF-E0632EE3A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6AD24AB" w14:textId="77777777" w:rsidR="009A723F" w:rsidRDefault="009A723F" w:rsidP="009A723F">
      <w:pPr>
        <w:tabs>
          <w:tab w:val="left" w:pos="7820"/>
        </w:tabs>
        <w:autoSpaceDE w:val="0"/>
        <w:autoSpaceDN w:val="0"/>
        <w:adjustRightInd w:val="0"/>
        <w:spacing w:before="60" w:after="60"/>
        <w:jc w:val="both"/>
        <w:rPr>
          <w:rFonts w:asciiTheme="minorHAnsi" w:hAnsiTheme="minorHAnsi" w:cstheme="minorHAnsi"/>
          <w:b/>
          <w:bCs/>
          <w:i/>
        </w:rPr>
      </w:pPr>
    </w:p>
    <w:p w14:paraId="5B648292" w14:textId="77777777" w:rsidR="00D16E56" w:rsidRDefault="00D16E56" w:rsidP="009A723F">
      <w:pPr>
        <w:tabs>
          <w:tab w:val="left" w:pos="7820"/>
        </w:tabs>
        <w:autoSpaceDE w:val="0"/>
        <w:autoSpaceDN w:val="0"/>
        <w:adjustRightInd w:val="0"/>
        <w:spacing w:before="60" w:after="60"/>
        <w:jc w:val="both"/>
        <w:rPr>
          <w:i/>
          <w:sz w:val="18"/>
          <w:szCs w:val="18"/>
        </w:rPr>
      </w:pPr>
      <w:r w:rsidRPr="00D16E56">
        <w:rPr>
          <w:rFonts w:asciiTheme="minorHAnsi" w:hAnsiTheme="minorHAnsi" w:cstheme="minorHAnsi"/>
          <w:i/>
          <w:sz w:val="16"/>
          <w:szCs w:val="16"/>
        </w:rPr>
        <w:t>Źródło: Opracowanie własne na podstawie danych GUS, Bank Danych Lokalnych</w:t>
      </w:r>
      <w:r w:rsidR="00E23B43">
        <w:rPr>
          <w:i/>
          <w:sz w:val="18"/>
          <w:szCs w:val="18"/>
        </w:rPr>
        <w:t xml:space="preserve">, </w:t>
      </w:r>
      <w:hyperlink r:id="rId47" w:history="1">
        <w:r w:rsidR="00E23B43" w:rsidRPr="00E23B43">
          <w:rPr>
            <w:rStyle w:val="Hipercze"/>
            <w:rFonts w:asciiTheme="minorHAnsi" w:hAnsiTheme="minorHAnsi" w:cstheme="minorHAnsi"/>
            <w:i/>
            <w:sz w:val="16"/>
            <w:szCs w:val="16"/>
          </w:rPr>
          <w:t>https://bdl.stat.gov.pl/bdl/start</w:t>
        </w:r>
      </w:hyperlink>
    </w:p>
    <w:p w14:paraId="39F1FBB2" w14:textId="77777777" w:rsidR="00A24917" w:rsidRPr="00A24917" w:rsidRDefault="00A24917" w:rsidP="00CC0B86">
      <w:pPr>
        <w:autoSpaceDE w:val="0"/>
        <w:autoSpaceDN w:val="0"/>
        <w:adjustRightInd w:val="0"/>
        <w:spacing w:before="120" w:after="220" w:line="280" w:lineRule="exact"/>
        <w:jc w:val="both"/>
        <w:rPr>
          <w:rFonts w:ascii="Calibri" w:hAnsi="Calibri" w:cs="Calibri"/>
        </w:rPr>
      </w:pPr>
      <w:r w:rsidRPr="00A24917">
        <w:rPr>
          <w:rFonts w:ascii="Calibri" w:hAnsi="Calibri" w:cs="Calibri"/>
          <w:iCs/>
        </w:rPr>
        <w:t xml:space="preserve">Odzwierciedleniem obserwowanych w województwie opolskim zmian w strukturze ludności </w:t>
      </w:r>
      <w:r w:rsidRPr="00A24917">
        <w:rPr>
          <w:rFonts w:ascii="Calibri" w:hAnsi="Calibri" w:cs="Calibri"/>
          <w:iCs/>
        </w:rPr>
        <w:br/>
        <w:t xml:space="preserve">wg ekonomicznych grup wieku jest „wartość współczynnika </w:t>
      </w:r>
      <w:r w:rsidRPr="00A24917">
        <w:rPr>
          <w:rFonts w:ascii="Calibri" w:hAnsi="Calibri" w:cs="Calibri"/>
        </w:rPr>
        <w:t xml:space="preserve">obciążenia demograficznego, wyrażanego relacją liczby osób w wieku nieprodukcyjnym (tj. przedprodukcyjnym </w:t>
      </w:r>
      <w:r w:rsidRPr="00A24917">
        <w:rPr>
          <w:rFonts w:ascii="Calibri" w:hAnsi="Calibri" w:cs="Calibri"/>
        </w:rPr>
        <w:br/>
        <w:t>i poprodukcyjnym) do liczby osób w wieku produkcyjnym”</w:t>
      </w:r>
      <w:r w:rsidRPr="00A24917">
        <w:rPr>
          <w:rFonts w:ascii="Calibri" w:hAnsi="Calibri" w:cs="Calibri"/>
          <w:vertAlign w:val="superscript"/>
        </w:rPr>
        <w:t xml:space="preserve"> </w:t>
      </w:r>
      <w:r w:rsidRPr="00A24917">
        <w:rPr>
          <w:rFonts w:ascii="Calibri" w:hAnsi="Calibri" w:cs="Calibri"/>
          <w:vertAlign w:val="superscript"/>
        </w:rPr>
        <w:footnoteReference w:id="20"/>
      </w:r>
      <w:r w:rsidRPr="00A24917">
        <w:rPr>
          <w:rFonts w:ascii="Calibri" w:hAnsi="Calibri" w:cs="Calibri"/>
        </w:rPr>
        <w:t xml:space="preserve">. W końcu 2023 r. ww. miernik ukształtował się w regionie na poziomie 70 osób (przeciętnie w kraju </w:t>
      </w:r>
      <w:r w:rsidRPr="00A24917">
        <w:rPr>
          <w:rFonts w:ascii="Calibri" w:hAnsi="Calibri" w:cs="Calibri"/>
        </w:rPr>
        <w:sym w:font="Symbol" w:char="F02D"/>
      </w:r>
      <w:r w:rsidRPr="00A24917">
        <w:rPr>
          <w:rFonts w:ascii="Calibri" w:hAnsi="Calibri" w:cs="Calibri"/>
        </w:rPr>
        <w:t xml:space="preserve"> 71) i w okresie dwóch dekad zwiększył się o 12 osób (w kraju również o 12 osób), natomiast szacuje się, że w perspektywie kolejnych lat jeszcze się zwiększy osiągając poziom 111 osób w 2060 r. (średnio w kraju </w:t>
      </w:r>
      <w:r w:rsidRPr="00A24917">
        <w:rPr>
          <w:rFonts w:ascii="Calibri" w:hAnsi="Calibri" w:cs="Calibri"/>
        </w:rPr>
        <w:sym w:font="Symbol" w:char="F02D"/>
      </w:r>
      <w:r w:rsidRPr="00A24917">
        <w:rPr>
          <w:rFonts w:ascii="Calibri" w:hAnsi="Calibri" w:cs="Calibri"/>
        </w:rPr>
        <w:t xml:space="preserve">  105 osób). </w:t>
      </w:r>
    </w:p>
    <w:p w14:paraId="1351C1A5" w14:textId="77777777" w:rsidR="00A24917" w:rsidRPr="00BD66CE" w:rsidRDefault="00A24917" w:rsidP="00CC0B86">
      <w:pPr>
        <w:autoSpaceDE w:val="0"/>
        <w:autoSpaceDN w:val="0"/>
        <w:adjustRightInd w:val="0"/>
        <w:spacing w:before="120" w:after="240" w:line="280" w:lineRule="exact"/>
        <w:jc w:val="both"/>
        <w:rPr>
          <w:rFonts w:ascii="Calibri" w:hAnsi="Calibri" w:cs="Calibri"/>
        </w:rPr>
      </w:pPr>
      <w:r w:rsidRPr="00BD66CE">
        <w:rPr>
          <w:rFonts w:ascii="Calibri" w:hAnsi="Calibri" w:cs="Calibri"/>
        </w:rPr>
        <w:t xml:space="preserve">Na rynku pracy w województwie opolskim obserwuje się symptomy świadczące o zmniejszającym się potencjale siły roboczej. Spada liczba pracujących w gospodarce narodowej, wzrasta średnia wieku pracujących oraz zwiększa się liczba biernych zawodowo za przyczyną „choroby, niepełnosprawność”. W końcu grudnia 2023 r. w województwie opolskim </w:t>
      </w:r>
      <w:r w:rsidR="009A41AB">
        <w:rPr>
          <w:rFonts w:ascii="Calibri" w:hAnsi="Calibri" w:cs="Calibri"/>
        </w:rPr>
        <w:t>od</w:t>
      </w:r>
      <w:r w:rsidRPr="00BD66CE">
        <w:rPr>
          <w:rFonts w:ascii="Calibri" w:hAnsi="Calibri" w:cs="Calibri"/>
        </w:rPr>
        <w:t xml:space="preserve">notowano 342,9 tys. pracujących, tj. o 3,8 tys. mniej niż jeszcze przed rokiem (spadek o 1,1%), a średnia wieku pracujących wynosiła w regionie 43,0 lata (i była wyższa niż notowana przeciętnie w kraju </w:t>
      </w:r>
      <w:r w:rsidRPr="00BD66CE">
        <w:rPr>
          <w:rFonts w:ascii="Calibri" w:hAnsi="Calibri" w:cs="Calibri"/>
        </w:rPr>
        <w:sym w:font="Symbol" w:char="F02D"/>
      </w:r>
      <w:r w:rsidRPr="00BD66CE">
        <w:rPr>
          <w:rFonts w:ascii="Calibri" w:hAnsi="Calibri" w:cs="Calibri"/>
        </w:rPr>
        <w:t xml:space="preserve"> 42,6 lat) wobec 42,8 lat przed rokiem. Dane średnioroczne GUS dot. Aktywności Ekonomicznej Ludności </w:t>
      </w:r>
      <w:r w:rsidRPr="00BD66CE">
        <w:rPr>
          <w:rFonts w:ascii="Calibri" w:hAnsi="Calibri" w:cs="Calibri"/>
        </w:rPr>
        <w:br/>
      </w:r>
      <w:r w:rsidRPr="00BD66CE">
        <w:rPr>
          <w:rFonts w:ascii="Calibri" w:hAnsi="Calibri" w:cs="Calibri"/>
        </w:rPr>
        <w:lastRenderedPageBreak/>
        <w:t xml:space="preserve">wg BAEL wskazują, że w 2023 r. z powodu „choroby, niepełnosprawności” odnotowano </w:t>
      </w:r>
      <w:r w:rsidRPr="00BD66CE">
        <w:rPr>
          <w:rFonts w:ascii="Calibri" w:hAnsi="Calibri" w:cs="Calibri"/>
        </w:rPr>
        <w:br/>
        <w:t>w województwie opolskim 24,0 tys. osób o statusie biernych zawodowo w grupie wieku 15</w:t>
      </w:r>
      <w:r w:rsidRPr="00BD66CE">
        <w:rPr>
          <w:rFonts w:ascii="Calibri" w:hAnsi="Calibri" w:cs="Calibri"/>
        </w:rPr>
        <w:sym w:font="Symbol" w:char="F02D"/>
      </w:r>
      <w:r w:rsidRPr="00BD66CE">
        <w:rPr>
          <w:rFonts w:ascii="Calibri" w:hAnsi="Calibri" w:cs="Calibri"/>
        </w:rPr>
        <w:t>74 lata podczas gdy w 2021 r. ich liczba kształtowała się na poziomie 21,0 tys. osób.</w:t>
      </w:r>
    </w:p>
    <w:p w14:paraId="427E9296" w14:textId="77777777" w:rsidR="00A24917" w:rsidRPr="00BD66CE" w:rsidRDefault="00A24917" w:rsidP="00A24917">
      <w:pPr>
        <w:autoSpaceDE w:val="0"/>
        <w:autoSpaceDN w:val="0"/>
        <w:adjustRightInd w:val="0"/>
        <w:spacing w:before="120" w:after="240"/>
        <w:jc w:val="both"/>
        <w:rPr>
          <w:rFonts w:ascii="Calibri" w:hAnsi="Calibri" w:cs="Calibri"/>
        </w:rPr>
      </w:pPr>
      <w:r w:rsidRPr="00BD66CE">
        <w:rPr>
          <w:rFonts w:ascii="Calibri" w:hAnsi="Calibri" w:cs="Calibri"/>
        </w:rPr>
        <w:t xml:space="preserve">Dane z Bazy Analiz Systemowych i Wdrożeniowych Ministerstwa Zdrowia, wskazują, że mediana czasu oczekiwania na rehabilitację ogólnoustrojową w warunkach stacjonarnych wg stanu </w:t>
      </w:r>
      <w:r w:rsidRPr="00BD66CE">
        <w:rPr>
          <w:rFonts w:ascii="Calibri" w:hAnsi="Calibri" w:cs="Calibri"/>
        </w:rPr>
        <w:br/>
        <w:t xml:space="preserve">na grudzień 2023 r. wynosiła w województwie opolskim 234 dni wobec 193 dni przeciętnie w kraju. </w:t>
      </w:r>
    </w:p>
    <w:p w14:paraId="0CCA4E73" w14:textId="77777777" w:rsidR="00A24917" w:rsidRPr="00BD66CE" w:rsidRDefault="00A24917" w:rsidP="00CC0B86">
      <w:pPr>
        <w:autoSpaceDE w:val="0"/>
        <w:autoSpaceDN w:val="0"/>
        <w:adjustRightInd w:val="0"/>
        <w:spacing w:before="120" w:after="240" w:line="280" w:lineRule="exact"/>
        <w:jc w:val="both"/>
        <w:rPr>
          <w:rFonts w:ascii="Calibri" w:hAnsi="Calibri" w:cs="Calibri"/>
        </w:rPr>
      </w:pPr>
      <w:r w:rsidRPr="00BD66CE">
        <w:rPr>
          <w:rFonts w:asciiTheme="minorHAnsi" w:hAnsiTheme="minorHAnsi" w:cstheme="minorHAnsi"/>
        </w:rPr>
        <w:t>Niekorzystnym trendom demograficznym oraz kurczącym się zasobom pracy towarzyszy również wzrost absencji chorobowych</w:t>
      </w:r>
      <w:r w:rsidRPr="00BD66CE">
        <w:rPr>
          <w:rFonts w:asciiTheme="minorHAnsi" w:hAnsiTheme="minorHAnsi" w:cstheme="minorHAnsi"/>
          <w:spacing w:val="-8"/>
        </w:rPr>
        <w:t xml:space="preserve"> w populacji osób zdolnych do pracy.</w:t>
      </w:r>
      <w:r w:rsidRPr="00BD66CE">
        <w:rPr>
          <w:rFonts w:asciiTheme="minorHAnsi" w:hAnsiTheme="minorHAnsi" w:cstheme="minorHAnsi"/>
        </w:rPr>
        <w:t xml:space="preserve"> </w:t>
      </w:r>
      <w:r w:rsidRPr="00BD66CE">
        <w:rPr>
          <w:rFonts w:asciiTheme="minorHAnsi" w:hAnsiTheme="minorHAnsi" w:cstheme="minorHAnsi"/>
          <w:spacing w:val="-8"/>
        </w:rPr>
        <w:t xml:space="preserve">Według danych </w:t>
      </w:r>
      <w:hyperlink r:id="rId48" w:history="1">
        <w:r w:rsidRPr="00BD66CE">
          <w:rPr>
            <w:rFonts w:asciiTheme="minorHAnsi" w:hAnsiTheme="minorHAnsi" w:cstheme="minorHAnsi"/>
            <w:shd w:val="clear" w:color="auto" w:fill="FFFFFF"/>
          </w:rPr>
          <w:t>pozyskanych z Bazy Analiz Systemowych i Wdrożeniowych Ministerstwa Zdrowia w</w:t>
        </w:r>
      </w:hyperlink>
      <w:r w:rsidRPr="00BD66CE">
        <w:rPr>
          <w:rFonts w:asciiTheme="minorHAnsi" w:hAnsiTheme="minorHAnsi" w:cstheme="minorHAnsi"/>
        </w:rPr>
        <w:t xml:space="preserve"> </w:t>
      </w:r>
      <w:r w:rsidRPr="00BD66CE">
        <w:rPr>
          <w:rFonts w:asciiTheme="minorHAnsi" w:hAnsiTheme="minorHAnsi" w:cstheme="minorHAnsi"/>
          <w:spacing w:val="-8"/>
        </w:rPr>
        <w:t xml:space="preserve">2022 r. w województwie opolskim liczba dni absencji z powodu </w:t>
      </w:r>
      <w:proofErr w:type="spellStart"/>
      <w:r w:rsidRPr="00BD66CE">
        <w:rPr>
          <w:rFonts w:asciiTheme="minorHAnsi" w:hAnsiTheme="minorHAnsi" w:cstheme="minorHAnsi"/>
        </w:rPr>
        <w:t>rozpoznań</w:t>
      </w:r>
      <w:proofErr w:type="spellEnd"/>
      <w:r w:rsidRPr="00BD66CE">
        <w:rPr>
          <w:rFonts w:asciiTheme="minorHAnsi" w:hAnsiTheme="minorHAnsi" w:cstheme="minorHAnsi"/>
        </w:rPr>
        <w:t xml:space="preserve"> „</w:t>
      </w:r>
      <w:r w:rsidRPr="00BD66CE">
        <w:rPr>
          <w:rFonts w:asciiTheme="minorHAnsi" w:hAnsiTheme="minorHAnsi" w:cstheme="minorHAnsi"/>
          <w:spacing w:val="-8"/>
        </w:rPr>
        <w:t>M00</w:t>
      </w:r>
      <w:r w:rsidRPr="00BD66CE">
        <w:rPr>
          <w:rFonts w:asciiTheme="minorHAnsi" w:hAnsiTheme="minorHAnsi" w:cstheme="minorHAnsi"/>
          <w:spacing w:val="-8"/>
        </w:rPr>
        <w:sym w:font="Symbol" w:char="F02D"/>
      </w:r>
      <w:r w:rsidRPr="00BD66CE">
        <w:rPr>
          <w:rFonts w:asciiTheme="minorHAnsi" w:hAnsiTheme="minorHAnsi" w:cstheme="minorHAnsi"/>
          <w:spacing w:val="-8"/>
        </w:rPr>
        <w:t>M99 choroby układu mięśniowo-szkieletowego i tkanki łącznej”</w:t>
      </w:r>
      <w:r w:rsidRPr="00BD66CE">
        <w:rPr>
          <w:rFonts w:asciiTheme="minorHAnsi" w:hAnsiTheme="minorHAnsi" w:cstheme="minorHAnsi"/>
        </w:rPr>
        <w:t xml:space="preserve"> </w:t>
      </w:r>
      <w:r w:rsidRPr="00BD66CE">
        <w:rPr>
          <w:rFonts w:asciiTheme="minorHAnsi" w:hAnsiTheme="minorHAnsi" w:cstheme="minorHAnsi"/>
          <w:spacing w:val="-8"/>
        </w:rPr>
        <w:t xml:space="preserve">wynosiła </w:t>
      </w:r>
      <w:r w:rsidRPr="00BD66CE">
        <w:rPr>
          <w:rFonts w:asciiTheme="minorHAnsi" w:hAnsiTheme="minorHAnsi" w:cstheme="minorHAnsi"/>
        </w:rPr>
        <w:t xml:space="preserve">983,6 tys. i względem 2016 r. zwiększyła się o 10,8% podczas gdy przeciętnie w kraju wzrosła o 8,9%. Analiza wg szczegółowych </w:t>
      </w:r>
      <w:proofErr w:type="spellStart"/>
      <w:r w:rsidRPr="00BD66CE">
        <w:rPr>
          <w:rFonts w:asciiTheme="minorHAnsi" w:hAnsiTheme="minorHAnsi" w:cstheme="minorHAnsi"/>
        </w:rPr>
        <w:t>rozpoznań</w:t>
      </w:r>
      <w:proofErr w:type="spellEnd"/>
      <w:r w:rsidRPr="00BD66CE">
        <w:rPr>
          <w:rFonts w:asciiTheme="minorHAnsi" w:hAnsiTheme="minorHAnsi" w:cstheme="minorHAnsi"/>
        </w:rPr>
        <w:t xml:space="preserve"> wyselekcjonowanych na poczet niniejszego Programu wykazała, że dla rozpoznania </w:t>
      </w:r>
      <w:r w:rsidRPr="00EB48B7">
        <w:rPr>
          <w:rFonts w:asciiTheme="minorHAnsi" w:hAnsiTheme="minorHAnsi" w:cstheme="minorHAnsi"/>
        </w:rPr>
        <w:t xml:space="preserve">M54 “bóle grzbietu” liczba dni absencji w omawianych latach zwiększyła </w:t>
      </w:r>
      <w:proofErr w:type="spellStart"/>
      <w:r w:rsidRPr="00EB48B7">
        <w:rPr>
          <w:rFonts w:asciiTheme="minorHAnsi" w:hAnsiTheme="minorHAnsi" w:cstheme="minorHAnsi"/>
        </w:rPr>
        <w:t>sie</w:t>
      </w:r>
      <w:proofErr w:type="spellEnd"/>
      <w:r w:rsidRPr="00EB48B7">
        <w:rPr>
          <w:rFonts w:asciiTheme="minorHAnsi" w:hAnsiTheme="minorHAnsi" w:cstheme="minorHAnsi"/>
        </w:rPr>
        <w:t xml:space="preserve"> w województwie opolskim aż o 58,9% tymczasem średnio w kraju o 49,9%. Wśród pozostałych </w:t>
      </w:r>
      <w:proofErr w:type="spellStart"/>
      <w:r w:rsidRPr="00EB48B7">
        <w:rPr>
          <w:rFonts w:asciiTheme="minorHAnsi" w:hAnsiTheme="minorHAnsi" w:cstheme="minorHAnsi"/>
        </w:rPr>
        <w:t>rozpoznań</w:t>
      </w:r>
      <w:proofErr w:type="spellEnd"/>
      <w:r w:rsidRPr="00EB48B7">
        <w:rPr>
          <w:rFonts w:asciiTheme="minorHAnsi" w:hAnsiTheme="minorHAnsi" w:cstheme="minorHAnsi"/>
        </w:rPr>
        <w:t xml:space="preserve"> liczba dni absencji w 2022 r. w stosunku do 216 r. uległa zmniejszeniu, jednakże w mniejszym stopniu niż przeciętnie w kraju. W województwie opolskim w 2022 r. osobom w grupie wieku 19</w:t>
      </w:r>
      <w:r w:rsidRPr="00BD66CE">
        <w:rPr>
          <w:rFonts w:asciiTheme="minorHAnsi" w:hAnsiTheme="minorHAnsi" w:cstheme="minorHAnsi"/>
          <w:lang w:val="en-US"/>
        </w:rPr>
        <w:sym w:font="Symbol" w:char="F02D"/>
      </w:r>
      <w:r w:rsidRPr="00EB48B7">
        <w:rPr>
          <w:rFonts w:asciiTheme="minorHAnsi" w:hAnsiTheme="minorHAnsi" w:cstheme="minorHAnsi"/>
        </w:rPr>
        <w:t xml:space="preserve">65 lat z powodu </w:t>
      </w:r>
      <w:proofErr w:type="spellStart"/>
      <w:r w:rsidRPr="00EB48B7">
        <w:rPr>
          <w:rFonts w:asciiTheme="minorHAnsi" w:hAnsiTheme="minorHAnsi" w:cstheme="minorHAnsi"/>
        </w:rPr>
        <w:t>rozpoznań</w:t>
      </w:r>
      <w:proofErr w:type="spellEnd"/>
      <w:r w:rsidRPr="00EB48B7">
        <w:rPr>
          <w:rFonts w:asciiTheme="minorHAnsi" w:hAnsiTheme="minorHAnsi" w:cstheme="minorHAnsi"/>
        </w:rPr>
        <w:t xml:space="preserve">: </w:t>
      </w:r>
      <w:r w:rsidRPr="00BD66CE">
        <w:rPr>
          <w:rFonts w:asciiTheme="minorHAnsi" w:hAnsiTheme="minorHAnsi" w:cstheme="minorHAnsi"/>
          <w:spacing w:val="-4"/>
        </w:rPr>
        <w:t xml:space="preserve">G54 „zaburzenia korzeni rdzeniowych i splotów nerwowych”, </w:t>
      </w:r>
      <w:r w:rsidRPr="00BD66CE">
        <w:rPr>
          <w:rFonts w:asciiTheme="minorHAnsi" w:hAnsiTheme="minorHAnsi" w:cstheme="minorHAnsi"/>
        </w:rPr>
        <w:t xml:space="preserve">M47 „zmiany zwyrodnieniowe kręgosłupa”, </w:t>
      </w:r>
      <w:r w:rsidRPr="00EB48B7">
        <w:rPr>
          <w:rFonts w:asciiTheme="minorHAnsi" w:hAnsiTheme="minorHAnsi" w:cstheme="minorHAnsi"/>
        </w:rPr>
        <w:t xml:space="preserve">M51 “inne choroby krążka międzykręgowego” oraz M54 “bóle grzbietu” wydano łącznie 593,8 tys. zaświadczeń lekarskich </w:t>
      </w:r>
      <w:r w:rsidR="00637DE1" w:rsidRPr="00EB48B7">
        <w:rPr>
          <w:rFonts w:asciiTheme="minorHAnsi" w:hAnsiTheme="minorHAnsi" w:cstheme="minorHAnsi"/>
        </w:rPr>
        <w:br/>
      </w:r>
      <w:r w:rsidRPr="00EB48B7">
        <w:rPr>
          <w:rFonts w:asciiTheme="minorHAnsi" w:hAnsiTheme="minorHAnsi" w:cstheme="minorHAnsi"/>
        </w:rPr>
        <w:t xml:space="preserve">o charakterze absencji chorobowej, tj. o 1,2% więcej niż w 2016 r. podczas gdy średnio w kraju </w:t>
      </w:r>
      <w:r w:rsidR="00C832F7" w:rsidRPr="00EB48B7">
        <w:rPr>
          <w:rFonts w:asciiTheme="minorHAnsi" w:hAnsiTheme="minorHAnsi" w:cstheme="minorHAnsi"/>
        </w:rPr>
        <w:br/>
      </w:r>
      <w:r w:rsidRPr="00EB48B7">
        <w:rPr>
          <w:rFonts w:asciiTheme="minorHAnsi" w:hAnsiTheme="minorHAnsi" w:cstheme="minorHAnsi"/>
        </w:rPr>
        <w:t>o 6,9% mniej.</w:t>
      </w:r>
    </w:p>
    <w:p w14:paraId="48304FF8" w14:textId="77777777" w:rsidR="00635D23" w:rsidRPr="00BD66CE" w:rsidRDefault="00635D23" w:rsidP="00CC0B86">
      <w:pPr>
        <w:spacing w:after="240" w:line="280" w:lineRule="exact"/>
        <w:jc w:val="both"/>
        <w:rPr>
          <w:rFonts w:asciiTheme="minorHAnsi" w:hAnsiTheme="minorHAnsi" w:cstheme="minorHAnsi"/>
        </w:rPr>
      </w:pPr>
      <w:r w:rsidRPr="00B24866">
        <w:rPr>
          <w:rFonts w:asciiTheme="minorHAnsi" w:hAnsiTheme="minorHAnsi" w:cstheme="minorHAnsi"/>
        </w:rPr>
        <w:t xml:space="preserve">Zgodnie z danymi Departamentu Statystyki i Prognoz Aktuarialnych Zakładu Ubezpieczeń Społecznych, w </w:t>
      </w:r>
      <w:r w:rsidR="00CE37E6" w:rsidRPr="00B24866">
        <w:rPr>
          <w:rFonts w:asciiTheme="minorHAnsi" w:hAnsiTheme="minorHAnsi" w:cstheme="minorHAnsi"/>
        </w:rPr>
        <w:t>latach 2016</w:t>
      </w:r>
      <w:r w:rsidR="00CE37E6" w:rsidRPr="00B24866">
        <w:rPr>
          <w:rFonts w:asciiTheme="minorHAnsi" w:hAnsiTheme="minorHAnsi" w:cstheme="minorHAnsi"/>
        </w:rPr>
        <w:sym w:font="Symbol" w:char="F02D"/>
      </w:r>
      <w:r w:rsidRPr="00B24866">
        <w:rPr>
          <w:rFonts w:asciiTheme="minorHAnsi" w:hAnsiTheme="minorHAnsi" w:cstheme="minorHAnsi"/>
        </w:rPr>
        <w:t xml:space="preserve">2023 r. w województwie opolskim lekarze orzecznicy ZUS wydali </w:t>
      </w:r>
      <w:r w:rsidR="00CE37E6" w:rsidRPr="00B24866">
        <w:rPr>
          <w:rFonts w:asciiTheme="minorHAnsi" w:hAnsiTheme="minorHAnsi" w:cstheme="minorHAnsi"/>
        </w:rPr>
        <w:br/>
        <w:t>0,5</w:t>
      </w:r>
      <w:r w:rsidRPr="00B24866">
        <w:rPr>
          <w:rFonts w:asciiTheme="minorHAnsi" w:hAnsiTheme="minorHAnsi" w:cstheme="minorHAnsi"/>
        </w:rPr>
        <w:t xml:space="preserve"> tys. pierwszorazowych orzeczeń ustalających uprawnienia do świadczenia rehabilitacyjnego </w:t>
      </w:r>
      <w:r w:rsidR="00CE37E6" w:rsidRPr="00B24866">
        <w:rPr>
          <w:rFonts w:asciiTheme="minorHAnsi" w:hAnsiTheme="minorHAnsi" w:cstheme="minorHAnsi"/>
        </w:rPr>
        <w:br/>
      </w:r>
      <w:r w:rsidRPr="00B24866">
        <w:rPr>
          <w:rFonts w:asciiTheme="minorHAnsi" w:hAnsiTheme="minorHAnsi" w:cstheme="minorHAnsi"/>
        </w:rPr>
        <w:t>w związku z rozpoznaniem „</w:t>
      </w:r>
      <w:r w:rsidRPr="00B24866">
        <w:rPr>
          <w:rFonts w:asciiTheme="minorHAnsi" w:hAnsiTheme="minorHAnsi" w:cstheme="minorHAnsi"/>
          <w:spacing w:val="-8"/>
        </w:rPr>
        <w:t>M00</w:t>
      </w:r>
      <w:r w:rsidRPr="00B24866">
        <w:rPr>
          <w:rFonts w:asciiTheme="minorHAnsi" w:hAnsiTheme="minorHAnsi" w:cstheme="minorHAnsi"/>
          <w:spacing w:val="-8"/>
        </w:rPr>
        <w:sym w:font="Symbol" w:char="F02D"/>
      </w:r>
      <w:r w:rsidRPr="00B24866">
        <w:rPr>
          <w:rFonts w:asciiTheme="minorHAnsi" w:hAnsiTheme="minorHAnsi" w:cstheme="minorHAnsi"/>
          <w:spacing w:val="-8"/>
        </w:rPr>
        <w:t xml:space="preserve">M99 choroby układu mięśniowo-szkieletowego i tkanki łącznej” </w:t>
      </w:r>
      <w:r w:rsidR="00CE37E6" w:rsidRPr="00B24866">
        <w:rPr>
          <w:rFonts w:asciiTheme="minorHAnsi" w:hAnsiTheme="minorHAnsi" w:cstheme="minorHAnsi"/>
          <w:spacing w:val="-8"/>
        </w:rPr>
        <w:br/>
      </w:r>
      <w:r w:rsidRPr="00B24866">
        <w:rPr>
          <w:rFonts w:asciiTheme="minorHAnsi" w:hAnsiTheme="minorHAnsi" w:cstheme="minorHAnsi"/>
          <w:spacing w:val="-8"/>
        </w:rPr>
        <w:t xml:space="preserve">oraz </w:t>
      </w:r>
      <w:r w:rsidR="00CE37E6" w:rsidRPr="00B24866">
        <w:rPr>
          <w:rFonts w:asciiTheme="minorHAnsi" w:hAnsiTheme="minorHAnsi" w:cstheme="minorHAnsi"/>
          <w:spacing w:val="-8"/>
        </w:rPr>
        <w:t>0,4</w:t>
      </w:r>
      <w:r w:rsidRPr="00B24866">
        <w:rPr>
          <w:rFonts w:asciiTheme="minorHAnsi" w:hAnsiTheme="minorHAnsi" w:cstheme="minorHAnsi"/>
          <w:spacing w:val="-8"/>
        </w:rPr>
        <w:t xml:space="preserve"> tys. orzeczeń ponownych. </w:t>
      </w:r>
      <w:r w:rsidRPr="00BD66CE">
        <w:rPr>
          <w:rFonts w:asciiTheme="minorHAnsi" w:hAnsiTheme="minorHAnsi" w:cstheme="minorHAnsi"/>
          <w:spacing w:val="-8"/>
        </w:rPr>
        <w:t xml:space="preserve">W skali kraju, w 2023 </w:t>
      </w:r>
      <w:r w:rsidR="005630BF" w:rsidRPr="00BD66CE">
        <w:rPr>
          <w:rFonts w:asciiTheme="minorHAnsi" w:hAnsiTheme="minorHAnsi" w:cstheme="minorHAnsi"/>
          <w:spacing w:val="-8"/>
        </w:rPr>
        <w:t>r</w:t>
      </w:r>
      <w:r w:rsidRPr="00BD66CE">
        <w:rPr>
          <w:rFonts w:asciiTheme="minorHAnsi" w:hAnsiTheme="minorHAnsi" w:cstheme="minorHAnsi"/>
          <w:spacing w:val="-8"/>
        </w:rPr>
        <w:t xml:space="preserve">. jak podają źródła ZUS </w:t>
      </w:r>
      <w:r w:rsidRPr="00BD66CE">
        <w:rPr>
          <w:rFonts w:asciiTheme="minorHAnsi" w:hAnsiTheme="minorHAnsi" w:cstheme="minorHAnsi"/>
        </w:rPr>
        <w:t xml:space="preserve">„najwyższy udział orzeczeń o całkowitej niezdolności do pracy (łącznie z orzeczeniami o całkowitej niezdolności </w:t>
      </w:r>
      <w:r w:rsidR="00B24866">
        <w:rPr>
          <w:rFonts w:asciiTheme="minorHAnsi" w:hAnsiTheme="minorHAnsi" w:cstheme="minorHAnsi"/>
        </w:rPr>
        <w:br/>
      </w:r>
      <w:r w:rsidRPr="00BD66CE">
        <w:rPr>
          <w:rFonts w:asciiTheme="minorHAnsi" w:hAnsiTheme="minorHAnsi" w:cstheme="minorHAnsi"/>
        </w:rPr>
        <w:t>do pracy i samodzielnej egzystencji) w ogólnej liczbie orzeczeń z ustalonym stopniem niezdolności do pracy wystąpił w województwie podlaskim i opolskim – odpowiednio wynosił 64,4% i 60,1%.”</w:t>
      </w:r>
      <w:r w:rsidRPr="00BD66CE">
        <w:rPr>
          <w:rStyle w:val="Odwoanieprzypisudolnego"/>
          <w:rFonts w:asciiTheme="minorHAnsi" w:hAnsiTheme="minorHAnsi" w:cstheme="minorHAnsi"/>
        </w:rPr>
        <w:footnoteReference w:id="21"/>
      </w:r>
      <w:r w:rsidRPr="00BD66CE">
        <w:rPr>
          <w:rFonts w:asciiTheme="minorHAnsi" w:hAnsiTheme="minorHAnsi" w:cstheme="minorHAnsi"/>
        </w:rPr>
        <w:t xml:space="preserve"> </w:t>
      </w:r>
    </w:p>
    <w:p w14:paraId="0078ADCC" w14:textId="77777777" w:rsidR="00C832F7" w:rsidRPr="00C832F7" w:rsidRDefault="00C832F7" w:rsidP="00CC0B86">
      <w:pPr>
        <w:spacing w:after="240" w:line="280" w:lineRule="exact"/>
        <w:jc w:val="both"/>
        <w:rPr>
          <w:rFonts w:asciiTheme="minorHAnsi" w:hAnsiTheme="minorHAnsi" w:cstheme="minorHAnsi"/>
        </w:rPr>
      </w:pPr>
      <w:r w:rsidRPr="00C832F7">
        <w:rPr>
          <w:rFonts w:asciiTheme="minorHAnsi" w:hAnsiTheme="minorHAnsi" w:cstheme="minorHAnsi"/>
        </w:rPr>
        <w:t>Wartość kosztów rocznego obciążenia budżetu powodowane LBP (G54</w:t>
      </w:r>
      <w:r w:rsidRPr="00C832F7">
        <w:rPr>
          <w:rFonts w:asciiTheme="minorHAnsi" w:hAnsiTheme="minorHAnsi" w:cstheme="minorHAnsi"/>
        </w:rPr>
        <w:sym w:font="Symbol" w:char="F02D"/>
      </w:r>
      <w:r w:rsidRPr="00C832F7">
        <w:rPr>
          <w:rFonts w:asciiTheme="minorHAnsi" w:hAnsiTheme="minorHAnsi" w:cstheme="minorHAnsi"/>
        </w:rPr>
        <w:t>G55, M45</w:t>
      </w:r>
      <w:r w:rsidRPr="00C832F7">
        <w:rPr>
          <w:rFonts w:asciiTheme="minorHAnsi" w:hAnsiTheme="minorHAnsi" w:cstheme="minorHAnsi"/>
        </w:rPr>
        <w:sym w:font="Symbol" w:char="F02D"/>
      </w:r>
      <w:r w:rsidRPr="00C832F7">
        <w:rPr>
          <w:rFonts w:asciiTheme="minorHAnsi" w:hAnsiTheme="minorHAnsi" w:cstheme="minorHAnsi"/>
        </w:rPr>
        <w:t>M51</w:t>
      </w:r>
      <w:r w:rsidR="00901F4B" w:rsidRPr="00C832F7">
        <w:rPr>
          <w:rFonts w:asciiTheme="minorHAnsi" w:hAnsiTheme="minorHAnsi" w:cstheme="minorHAnsi"/>
        </w:rPr>
        <w:t>),</w:t>
      </w:r>
      <w:r w:rsidRPr="00C832F7">
        <w:rPr>
          <w:rFonts w:asciiTheme="minorHAnsi" w:hAnsiTheme="minorHAnsi" w:cstheme="minorHAnsi"/>
        </w:rPr>
        <w:t xml:space="preserve"> w tym RK w populacji polskiej oszacowana na lata 2019</w:t>
      </w:r>
      <w:r w:rsidRPr="00C832F7">
        <w:rPr>
          <w:rFonts w:asciiTheme="minorHAnsi" w:hAnsiTheme="minorHAnsi" w:cstheme="minorHAnsi"/>
        </w:rPr>
        <w:sym w:font="Symbol" w:char="F02D"/>
      </w:r>
      <w:r w:rsidRPr="00C832F7">
        <w:rPr>
          <w:rFonts w:asciiTheme="minorHAnsi" w:hAnsiTheme="minorHAnsi" w:cstheme="minorHAnsi"/>
        </w:rPr>
        <w:t>2021 (opracowanie własne na bazie danych NFZ, ZUS ww</w:t>
      </w:r>
      <w:r w:rsidR="001E66D3">
        <w:rPr>
          <w:rFonts w:asciiTheme="minorHAnsi" w:hAnsiTheme="minorHAnsi" w:cstheme="minorHAnsi"/>
        </w:rPr>
        <w:t>.</w:t>
      </w:r>
      <w:r w:rsidRPr="00C832F7">
        <w:rPr>
          <w:rFonts w:asciiTheme="minorHAnsi" w:hAnsiTheme="minorHAnsi" w:cstheme="minorHAnsi"/>
        </w:rPr>
        <w:t xml:space="preserve"> latach 2019</w:t>
      </w:r>
      <w:r w:rsidRPr="00C832F7">
        <w:rPr>
          <w:rFonts w:asciiTheme="minorHAnsi" w:hAnsiTheme="minorHAnsi" w:cstheme="minorHAnsi"/>
        </w:rPr>
        <w:sym w:font="Symbol" w:char="F02D"/>
      </w:r>
      <w:r w:rsidRPr="00C832F7">
        <w:rPr>
          <w:rFonts w:asciiTheme="minorHAnsi" w:hAnsiTheme="minorHAnsi" w:cstheme="minorHAnsi"/>
        </w:rPr>
        <w:t>2021) wynosi 3 186 778 994,95 zł. W literaturze wskazuje się, że ponad 80% całkowitych kosztów przypisywanych LBP wynika z kosztów pośrednich, takich jak utrata zdolności do pracy, koszty świadczeń zdrowotnych itp. Przyjmując założenie, że dzienny koszt świadczenia chorobowego wynosi obecnie 80,3 zł (obliczony dla pracownika o dochodach minimalnych, który jest zatrudniony na umowę o pracę), w latach 2019</w:t>
      </w:r>
      <w:r w:rsidRPr="00C832F7">
        <w:rPr>
          <w:rFonts w:asciiTheme="minorHAnsi" w:hAnsiTheme="minorHAnsi" w:cstheme="minorHAnsi"/>
        </w:rPr>
        <w:sym w:font="Symbol" w:char="F02D"/>
      </w:r>
      <w:r w:rsidRPr="00C832F7">
        <w:rPr>
          <w:rFonts w:asciiTheme="minorHAnsi" w:hAnsiTheme="minorHAnsi" w:cstheme="minorHAnsi"/>
        </w:rPr>
        <w:t>2021 koszt wynagrodzeń chorobowych wyniósł sumarycznie 8 052 152 843 zł (średniorocznie koszt wynosi 2 684 050 948 zł) (opracowanie własne).</w:t>
      </w:r>
    </w:p>
    <w:p w14:paraId="30B01046" w14:textId="77777777" w:rsidR="00A24917" w:rsidRDefault="00A24917" w:rsidP="00CC0B86">
      <w:pPr>
        <w:spacing w:after="240" w:line="280" w:lineRule="exact"/>
        <w:jc w:val="both"/>
        <w:rPr>
          <w:rFonts w:asciiTheme="minorHAnsi" w:hAnsiTheme="minorHAnsi" w:cstheme="minorHAnsi"/>
        </w:rPr>
      </w:pPr>
      <w:r w:rsidRPr="00BD66CE">
        <w:rPr>
          <w:rFonts w:asciiTheme="minorHAnsi" w:hAnsiTheme="minorHAnsi" w:cstheme="minorHAnsi"/>
        </w:rPr>
        <w:lastRenderedPageBreak/>
        <w:t xml:space="preserve">W 2022 r. województwo opolskie na świadczenia z tytułu niezdolności do pracy wydatkowało </w:t>
      </w:r>
      <w:r w:rsidR="001E66D3">
        <w:rPr>
          <w:rFonts w:asciiTheme="minorHAnsi" w:hAnsiTheme="minorHAnsi" w:cstheme="minorHAnsi"/>
        </w:rPr>
        <w:br/>
      </w:r>
      <w:r w:rsidRPr="00BD66CE">
        <w:rPr>
          <w:rFonts w:asciiTheme="minorHAnsi" w:hAnsiTheme="minorHAnsi" w:cstheme="minorHAnsi"/>
        </w:rPr>
        <w:t>943</w:t>
      </w:r>
      <w:r w:rsidR="001E66D3">
        <w:rPr>
          <w:rFonts w:asciiTheme="minorHAnsi" w:hAnsiTheme="minorHAnsi" w:cstheme="minorHAnsi"/>
        </w:rPr>
        <w:t xml:space="preserve"> </w:t>
      </w:r>
      <w:r w:rsidRPr="00BD66CE">
        <w:rPr>
          <w:rFonts w:asciiTheme="minorHAnsi" w:hAnsiTheme="minorHAnsi" w:cstheme="minorHAnsi"/>
        </w:rPr>
        <w:t>406,7 tys. zł (tj. 2,1% wydatków ogółem w kraju), z czego aż 606</w:t>
      </w:r>
      <w:r w:rsidR="001E66D3">
        <w:rPr>
          <w:rFonts w:asciiTheme="minorHAnsi" w:hAnsiTheme="minorHAnsi" w:cstheme="minorHAnsi"/>
        </w:rPr>
        <w:t xml:space="preserve"> </w:t>
      </w:r>
      <w:r w:rsidRPr="00BD66CE">
        <w:rPr>
          <w:rFonts w:asciiTheme="minorHAnsi" w:hAnsiTheme="minorHAnsi" w:cstheme="minorHAnsi"/>
        </w:rPr>
        <w:t xml:space="preserve">200,0 tys. na absencje chorobowe. W strukturze wydatkowanych środków, podobnie jak w kraju i wszystkich województwach, „wydatki na absencję chorobową przewyższały wydatki na renty z tytułu niezdolności do pracy”, a najwyższy ich udział notowano w województwie opolskim </w:t>
      </w:r>
      <w:r w:rsidRPr="00BD66CE">
        <w:rPr>
          <w:rFonts w:asciiTheme="minorHAnsi" w:hAnsiTheme="minorHAnsi" w:cstheme="minorHAnsi"/>
        </w:rPr>
        <w:sym w:font="Symbol" w:char="F02D"/>
      </w:r>
      <w:r w:rsidRPr="00BD66CE">
        <w:rPr>
          <w:rFonts w:asciiTheme="minorHAnsi" w:hAnsiTheme="minorHAnsi" w:cstheme="minorHAnsi"/>
        </w:rPr>
        <w:t xml:space="preserve"> 64,2%.</w:t>
      </w:r>
      <w:r w:rsidRPr="00BD66CE">
        <w:rPr>
          <w:rStyle w:val="Odwoanieprzypisudolnego"/>
          <w:rFonts w:asciiTheme="minorHAnsi" w:hAnsiTheme="minorHAnsi" w:cstheme="minorHAnsi"/>
        </w:rPr>
        <w:footnoteReference w:id="22"/>
      </w:r>
      <w:r>
        <w:rPr>
          <w:rFonts w:asciiTheme="minorHAnsi" w:hAnsiTheme="minorHAnsi" w:cstheme="minorHAnsi"/>
        </w:rPr>
        <w:t xml:space="preserve"> </w:t>
      </w:r>
    </w:p>
    <w:p w14:paraId="6D6D2ADD" w14:textId="77777777" w:rsidR="00CE598C" w:rsidRDefault="00CE598C" w:rsidP="00C832F7">
      <w:pPr>
        <w:tabs>
          <w:tab w:val="left" w:pos="7820"/>
        </w:tabs>
        <w:autoSpaceDE w:val="0"/>
        <w:autoSpaceDN w:val="0"/>
        <w:adjustRightInd w:val="0"/>
        <w:spacing w:before="60" w:after="240"/>
        <w:ind w:left="993" w:hanging="993"/>
        <w:jc w:val="both"/>
        <w:rPr>
          <w:rFonts w:asciiTheme="minorHAnsi" w:hAnsiTheme="minorHAnsi" w:cstheme="minorHAnsi"/>
          <w:b/>
          <w:bCs/>
          <w:i/>
        </w:rPr>
      </w:pPr>
    </w:p>
    <w:p w14:paraId="10125909" w14:textId="77777777" w:rsidR="00CE598C" w:rsidRDefault="00CE598C" w:rsidP="00C832F7">
      <w:pPr>
        <w:tabs>
          <w:tab w:val="left" w:pos="7820"/>
        </w:tabs>
        <w:autoSpaceDE w:val="0"/>
        <w:autoSpaceDN w:val="0"/>
        <w:adjustRightInd w:val="0"/>
        <w:spacing w:before="60" w:after="240"/>
        <w:ind w:left="993" w:hanging="993"/>
        <w:jc w:val="both"/>
        <w:rPr>
          <w:rFonts w:asciiTheme="minorHAnsi" w:hAnsiTheme="minorHAnsi" w:cstheme="minorHAnsi"/>
          <w:b/>
          <w:bCs/>
          <w:i/>
        </w:rPr>
      </w:pPr>
    </w:p>
    <w:p w14:paraId="2AEE69FD" w14:textId="77777777" w:rsidR="00CE598C" w:rsidRDefault="00CE598C" w:rsidP="00C832F7">
      <w:pPr>
        <w:tabs>
          <w:tab w:val="left" w:pos="7820"/>
        </w:tabs>
        <w:autoSpaceDE w:val="0"/>
        <w:autoSpaceDN w:val="0"/>
        <w:adjustRightInd w:val="0"/>
        <w:spacing w:before="60" w:after="240"/>
        <w:ind w:left="993" w:hanging="993"/>
        <w:jc w:val="both"/>
        <w:rPr>
          <w:rFonts w:asciiTheme="minorHAnsi" w:hAnsiTheme="minorHAnsi" w:cstheme="minorHAnsi"/>
          <w:b/>
          <w:bCs/>
          <w:i/>
        </w:rPr>
      </w:pPr>
    </w:p>
    <w:p w14:paraId="1764DFD6" w14:textId="77777777" w:rsidR="00CE598C" w:rsidRDefault="00CE598C" w:rsidP="00C832F7">
      <w:pPr>
        <w:tabs>
          <w:tab w:val="left" w:pos="7820"/>
        </w:tabs>
        <w:autoSpaceDE w:val="0"/>
        <w:autoSpaceDN w:val="0"/>
        <w:adjustRightInd w:val="0"/>
        <w:spacing w:before="60" w:after="240"/>
        <w:ind w:left="993" w:hanging="993"/>
        <w:jc w:val="both"/>
        <w:rPr>
          <w:rFonts w:asciiTheme="minorHAnsi" w:hAnsiTheme="minorHAnsi" w:cstheme="minorHAnsi"/>
          <w:b/>
          <w:bCs/>
          <w:i/>
        </w:rPr>
      </w:pPr>
    </w:p>
    <w:p w14:paraId="13EBCED1" w14:textId="77777777" w:rsidR="00410591" w:rsidRDefault="00410591" w:rsidP="00C832F7">
      <w:pPr>
        <w:tabs>
          <w:tab w:val="left" w:pos="7820"/>
        </w:tabs>
        <w:autoSpaceDE w:val="0"/>
        <w:autoSpaceDN w:val="0"/>
        <w:adjustRightInd w:val="0"/>
        <w:spacing w:before="60" w:after="240"/>
        <w:ind w:left="993" w:hanging="993"/>
        <w:jc w:val="both"/>
        <w:rPr>
          <w:rFonts w:asciiTheme="minorHAnsi" w:hAnsiTheme="minorHAnsi" w:cstheme="minorHAnsi"/>
          <w:b/>
          <w:bCs/>
          <w:i/>
          <w:spacing w:val="-4"/>
        </w:rPr>
      </w:pPr>
      <w:r w:rsidRPr="00DC3AED">
        <w:rPr>
          <w:rFonts w:asciiTheme="minorHAnsi" w:hAnsiTheme="minorHAnsi" w:cstheme="minorHAnsi"/>
          <w:b/>
          <w:bCs/>
          <w:i/>
        </w:rPr>
        <w:t xml:space="preserve">Wykres </w:t>
      </w:r>
      <w:r w:rsidR="0007615C">
        <w:rPr>
          <w:rFonts w:asciiTheme="minorHAnsi" w:hAnsiTheme="minorHAnsi" w:cstheme="minorHAnsi"/>
          <w:b/>
          <w:bCs/>
          <w:i/>
        </w:rPr>
        <w:t>6</w:t>
      </w:r>
      <w:r w:rsidRPr="00DC3AED">
        <w:rPr>
          <w:rFonts w:asciiTheme="minorHAnsi" w:hAnsiTheme="minorHAnsi" w:cstheme="minorHAnsi"/>
          <w:b/>
          <w:bCs/>
          <w:i/>
        </w:rPr>
        <w:t xml:space="preserve">. </w:t>
      </w:r>
      <w:r w:rsidRPr="00410591">
        <w:rPr>
          <w:rFonts w:asciiTheme="minorHAnsi" w:hAnsiTheme="minorHAnsi" w:cstheme="minorHAnsi"/>
          <w:b/>
          <w:bCs/>
          <w:i/>
          <w:spacing w:val="-4"/>
        </w:rPr>
        <w:t>Struktura wydatków ogółem na świadczenia związane z niezdolnością do pracy w 2022 r. według rodzajów wypłaconych świadczeń</w:t>
      </w:r>
    </w:p>
    <w:p w14:paraId="5869D2A2" w14:textId="77777777" w:rsidR="00866A16" w:rsidRPr="00CC0B86" w:rsidRDefault="00410591" w:rsidP="00CC0B86">
      <w:pPr>
        <w:spacing w:after="60"/>
        <w:jc w:val="center"/>
      </w:pPr>
      <w:r>
        <w:rPr>
          <w:noProof/>
        </w:rPr>
        <w:lastRenderedPageBreak/>
        <w:drawing>
          <wp:inline distT="0" distB="0" distL="0" distR="0" wp14:anchorId="0470132C" wp14:editId="5A9C35D5">
            <wp:extent cx="4705350" cy="5143500"/>
            <wp:effectExtent l="0" t="0" r="0" b="0"/>
            <wp:docPr id="35094442" name="Obraz 1" descr="Obraz zawierający zrzut ekranu, tekst, Równolegl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4442" name="Obraz 1" descr="Obraz zawierający zrzut ekranu, tekst, Równolegle, linia&#10;&#10;Opis wygenerowany automatycznie"/>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4705350" cy="5143500"/>
                    </a:xfrm>
                    <a:prstGeom prst="rect">
                      <a:avLst/>
                    </a:prstGeom>
                  </pic:spPr>
                </pic:pic>
              </a:graphicData>
            </a:graphic>
          </wp:inline>
        </w:drawing>
      </w:r>
    </w:p>
    <w:p w14:paraId="6EC27F38" w14:textId="7D563824" w:rsidR="00866A16" w:rsidRDefault="00F61643" w:rsidP="0000105D">
      <w:pPr>
        <w:jc w:val="both"/>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998208" behindDoc="0" locked="0" layoutInCell="1" allowOverlap="1" wp14:anchorId="35CA04B8" wp14:editId="10328648">
                <wp:simplePos x="0" y="0"/>
                <wp:positionH relativeFrom="column">
                  <wp:posOffset>2065655</wp:posOffset>
                </wp:positionH>
                <wp:positionV relativeFrom="paragraph">
                  <wp:posOffset>66040</wp:posOffset>
                </wp:positionV>
                <wp:extent cx="3630295" cy="1658620"/>
                <wp:effectExtent l="0" t="0" r="0" b="0"/>
                <wp:wrapNone/>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0295" cy="1658620"/>
                          <a:chOff x="0" y="0"/>
                          <a:chExt cx="3630304" cy="1658572"/>
                        </a:xfrm>
                      </wpg:grpSpPr>
                      <wpg:grpSp>
                        <wpg:cNvPr id="1756213024" name="Grupa 341"/>
                        <wpg:cNvGrpSpPr/>
                        <wpg:grpSpPr>
                          <a:xfrm>
                            <a:off x="0" y="0"/>
                            <a:ext cx="3630304" cy="243840"/>
                            <a:chOff x="0" y="0"/>
                            <a:chExt cx="3630304" cy="243840"/>
                          </a:xfrm>
                        </wpg:grpSpPr>
                        <wps:wsp>
                          <wps:cNvPr id="975135384" name="Prostokąt 1852405322"/>
                          <wps:cNvSpPr/>
                          <wps:spPr>
                            <a:xfrm>
                              <a:off x="0" y="61415"/>
                              <a:ext cx="215831" cy="122555"/>
                            </a:xfrm>
                            <a:prstGeom prst="rect">
                              <a:avLst/>
                            </a:prstGeom>
                            <a:solidFill>
                              <a:srgbClr val="59595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9232441" name="pole tekstowe 133"/>
                          <wps:cNvSpPr txBox="1"/>
                          <wps:spPr>
                            <a:xfrm>
                              <a:off x="211540" y="0"/>
                              <a:ext cx="3418764" cy="243840"/>
                            </a:xfrm>
                            <a:prstGeom prst="rect">
                              <a:avLst/>
                            </a:prstGeom>
                            <a:noFill/>
                          </wps:spPr>
                          <wps:txbx>
                            <w:txbxContent>
                              <w:p w14:paraId="772646E5"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Renty z tytułu niezdolności do pracy łącznie z rentami wypadkowymi</w:t>
                                </w:r>
                              </w:p>
                            </w:txbxContent>
                          </wps:txbx>
                          <wps:bodyPr wrap="square" rtlCol="0">
                            <a:spAutoFit/>
                          </wps:bodyPr>
                        </wps:wsp>
                      </wpg:grpSp>
                      <wpg:grpSp>
                        <wpg:cNvPr id="346958521" name="Grupa 389"/>
                        <wpg:cNvGrpSpPr/>
                        <wpg:grpSpPr>
                          <a:xfrm>
                            <a:off x="0" y="353683"/>
                            <a:ext cx="1178709" cy="243840"/>
                            <a:chOff x="0" y="0"/>
                            <a:chExt cx="1178767" cy="243840"/>
                          </a:xfrm>
                        </wpg:grpSpPr>
                        <wps:wsp>
                          <wps:cNvPr id="520051508" name="Prostokąt 1852405322"/>
                          <wps:cNvSpPr/>
                          <wps:spPr>
                            <a:xfrm>
                              <a:off x="0" y="59377"/>
                              <a:ext cx="215900" cy="122555"/>
                            </a:xfrm>
                            <a:prstGeom prst="rect">
                              <a:avLst/>
                            </a:prstGeom>
                            <a:solidFill>
                              <a:srgbClr val="D9D9D9"/>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64133982" name="pole tekstowe 133"/>
                          <wps:cNvSpPr txBox="1"/>
                          <wps:spPr>
                            <a:xfrm>
                              <a:off x="213520" y="0"/>
                              <a:ext cx="965247" cy="243840"/>
                            </a:xfrm>
                            <a:prstGeom prst="rect">
                              <a:avLst/>
                            </a:prstGeom>
                            <a:noFill/>
                          </wps:spPr>
                          <wps:txbx>
                            <w:txbxContent>
                              <w:p w14:paraId="07195961"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Renty socjalne</w:t>
                                </w:r>
                              </w:p>
                            </w:txbxContent>
                          </wps:txbx>
                          <wps:bodyPr wrap="square" rtlCol="0">
                            <a:spAutoFit/>
                          </wps:bodyPr>
                        </wps:wsp>
                      </wpg:grpSp>
                      <wpg:grpSp>
                        <wpg:cNvPr id="624791814" name="Grupa 342"/>
                        <wpg:cNvGrpSpPr/>
                        <wpg:grpSpPr>
                          <a:xfrm>
                            <a:off x="0" y="707366"/>
                            <a:ext cx="1473958" cy="243840"/>
                            <a:chOff x="0" y="0"/>
                            <a:chExt cx="1473958" cy="243840"/>
                          </a:xfrm>
                        </wpg:grpSpPr>
                        <wps:wsp>
                          <wps:cNvPr id="114211917" name="Prostokąt 1852405322"/>
                          <wps:cNvSpPr/>
                          <wps:spPr>
                            <a:xfrm>
                              <a:off x="0" y="61414"/>
                              <a:ext cx="215900" cy="122555"/>
                            </a:xfrm>
                            <a:prstGeom prst="rect">
                              <a:avLst/>
                            </a:prstGeom>
                            <a:solidFill>
                              <a:srgbClr val="8C8C8C"/>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2031996" name="pole tekstowe 133"/>
                          <wps:cNvSpPr txBox="1"/>
                          <wps:spPr>
                            <a:xfrm>
                              <a:off x="211540" y="0"/>
                              <a:ext cx="1262418" cy="243840"/>
                            </a:xfrm>
                            <a:prstGeom prst="rect">
                              <a:avLst/>
                            </a:prstGeom>
                            <a:noFill/>
                          </wps:spPr>
                          <wps:txbx>
                            <w:txbxContent>
                              <w:p w14:paraId="30F27B3F"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Rehabilitacja lecznicza</w:t>
                                </w:r>
                              </w:p>
                            </w:txbxContent>
                          </wps:txbx>
                          <wps:bodyPr wrap="square" rtlCol="0">
                            <a:spAutoFit/>
                          </wps:bodyPr>
                        </wps:wsp>
                      </wpg:grpSp>
                      <wpg:grpSp>
                        <wpg:cNvPr id="708991923" name="Grupa 343"/>
                        <wpg:cNvGrpSpPr/>
                        <wpg:grpSpPr>
                          <a:xfrm>
                            <a:off x="0" y="1061049"/>
                            <a:ext cx="1405719" cy="243840"/>
                            <a:chOff x="0" y="0"/>
                            <a:chExt cx="1405719" cy="243840"/>
                          </a:xfrm>
                        </wpg:grpSpPr>
                        <wps:wsp>
                          <wps:cNvPr id="270013788" name="Prostokąt 1852405322"/>
                          <wps:cNvSpPr/>
                          <wps:spPr>
                            <a:xfrm>
                              <a:off x="0" y="61415"/>
                              <a:ext cx="215831" cy="122555"/>
                            </a:xfrm>
                            <a:prstGeom prst="rect">
                              <a:avLst/>
                            </a:prstGeom>
                            <a:solidFill>
                              <a:srgbClr val="A6A6A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3416745" name="pole tekstowe 133"/>
                          <wps:cNvSpPr txBox="1"/>
                          <wps:spPr>
                            <a:xfrm>
                              <a:off x="211540" y="0"/>
                              <a:ext cx="1194179" cy="243840"/>
                            </a:xfrm>
                            <a:prstGeom prst="rect">
                              <a:avLst/>
                            </a:prstGeom>
                            <a:noFill/>
                          </wps:spPr>
                          <wps:txbx>
                            <w:txbxContent>
                              <w:p w14:paraId="782774FB" w14:textId="77777777" w:rsidR="00A66471" w:rsidRPr="00052F6B" w:rsidRDefault="00A66471" w:rsidP="00643691">
                                <w:pPr>
                                  <w:pStyle w:val="NormalnyWeb"/>
                                  <w:spacing w:before="0" w:after="0"/>
                                  <w:rPr>
                                    <w:rFonts w:ascii="Calibri" w:hAnsi="Calibri" w:cs="Calibri"/>
                                  </w:rPr>
                                </w:pPr>
                                <w:r>
                                  <w:rPr>
                                    <w:rFonts w:ascii="Calibri" w:hAnsi="Calibri" w:cs="Calibri"/>
                                    <w:color w:val="000000" w:themeColor="text1"/>
                                    <w:kern w:val="24"/>
                                    <w:sz w:val="18"/>
                                    <w:szCs w:val="18"/>
                                  </w:rPr>
                                  <w:t>Absencja chorobowa</w:t>
                                </w:r>
                              </w:p>
                            </w:txbxContent>
                          </wps:txbx>
                          <wps:bodyPr wrap="square" rtlCol="0">
                            <a:spAutoFit/>
                          </wps:bodyPr>
                        </wps:wsp>
                      </wpg:grpSp>
                      <wpg:grpSp>
                        <wpg:cNvPr id="1154325323" name="Grupa 344"/>
                        <wpg:cNvGrpSpPr/>
                        <wpg:grpSpPr>
                          <a:xfrm>
                            <a:off x="0" y="1414732"/>
                            <a:ext cx="1705970" cy="243840"/>
                            <a:chOff x="0" y="0"/>
                            <a:chExt cx="1705970" cy="243840"/>
                          </a:xfrm>
                        </wpg:grpSpPr>
                        <wps:wsp>
                          <wps:cNvPr id="1932381863" name="Prostokąt 1852405322"/>
                          <wps:cNvSpPr/>
                          <wps:spPr>
                            <a:xfrm>
                              <a:off x="0" y="61414"/>
                              <a:ext cx="215889" cy="122555"/>
                            </a:xfrm>
                            <a:prstGeom prst="rect">
                              <a:avLst/>
                            </a:prstGeom>
                            <a:solidFill>
                              <a:srgbClr val="262626"/>
                            </a:solidFill>
                            <a:ln w="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8514713" name="pole tekstowe 133"/>
                          <wps:cNvSpPr txBox="1"/>
                          <wps:spPr>
                            <a:xfrm>
                              <a:off x="211540" y="0"/>
                              <a:ext cx="1494430" cy="243840"/>
                            </a:xfrm>
                            <a:prstGeom prst="rect">
                              <a:avLst/>
                            </a:prstGeom>
                            <a:noFill/>
                          </wps:spPr>
                          <wps:txbx>
                            <w:txbxContent>
                              <w:p w14:paraId="04C3B532" w14:textId="77777777" w:rsidR="00A66471" w:rsidRPr="00052F6B" w:rsidRDefault="00A66471" w:rsidP="00643691">
                                <w:pPr>
                                  <w:pStyle w:val="NormalnyWeb"/>
                                  <w:spacing w:before="0" w:after="0"/>
                                  <w:rPr>
                                    <w:rFonts w:ascii="Calibri" w:hAnsi="Calibri" w:cs="Calibri"/>
                                  </w:rPr>
                                </w:pPr>
                                <w:r>
                                  <w:rPr>
                                    <w:rFonts w:ascii="Calibri" w:hAnsi="Calibri" w:cs="Calibri"/>
                                    <w:color w:val="000000" w:themeColor="text1"/>
                                    <w:kern w:val="24"/>
                                    <w:sz w:val="18"/>
                                    <w:szCs w:val="18"/>
                                  </w:rPr>
                                  <w:t>Świadczenie rehabilitacyjne</w:t>
                                </w:r>
                              </w:p>
                            </w:txbxContent>
                          </wps:txbx>
                          <wps:bodyPr wrap="square" rtlCol="0">
                            <a:spAutoFit/>
                          </wps:bodyPr>
                        </wps:wsp>
                      </wpg:grpSp>
                    </wpg:wgp>
                  </a:graphicData>
                </a:graphic>
                <wp14:sizeRelH relativeFrom="page">
                  <wp14:pctWidth>0</wp14:pctWidth>
                </wp14:sizeRelH>
                <wp14:sizeRelV relativeFrom="page">
                  <wp14:pctHeight>0</wp14:pctHeight>
                </wp14:sizeRelV>
              </wp:anchor>
            </w:drawing>
          </mc:Choice>
          <mc:Fallback>
            <w:pict>
              <v:group w14:anchorId="35CA04B8" id="Grupa 17" o:spid="_x0000_s1320" style="position:absolute;left:0;text-align:left;margin-left:162.65pt;margin-top:5.2pt;width:285.85pt;height:130.6pt;z-index:251998208" coordsize="36303,1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">
                <v:group id="Grupa 341" o:spid="_x0000_s1321" style="position:absolute;width:36303;height:2438" coordsize="36303,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">
                  <v:rect id="Prostokąt 1852405322" o:spid="_x0000_s1322" style="position:absolute;top:614;width:215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" fillcolor="#595959" strokecolor="windowText" strokeweight="0"/>
                  <v:shape id="pole tekstowe 133" o:spid="_x0000_s1323" type="#_x0000_t202" style="position:absolute;left:2115;width:3418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" filled="f" stroked="f">
                    <v:textbox style="mso-fit-shape-to-text:t">
                      <w:txbxContent>
                        <w:p w14:paraId="772646E5"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Renty z tytułu niezdolności do pracy łącznie z rentami wypadkowymi</w:t>
                          </w:r>
                        </w:p>
                      </w:txbxContent>
                    </v:textbox>
                  </v:shape>
                </v:group>
                <v:group id="Grupa 389" o:spid="_x0000_s1324" style="position:absolute;top:3536;width:11787;height:2439" coordsize="1178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">
                  <v:rect id="Prostokąt 1852405322" o:spid="_x0000_s1325" style="position:absolute;top:593;width:2159;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" fillcolor="#d9d9d9" strokecolor="windowText" strokeweight="0"/>
                  <v:shape id="pole tekstowe 133" o:spid="_x0000_s1326" type="#_x0000_t202" style="position:absolute;left:2135;width:965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" filled="f" stroked="f">
                    <v:textbox style="mso-fit-shape-to-text:t">
                      <w:txbxContent>
                        <w:p w14:paraId="07195961"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Renty socjalne</w:t>
                          </w:r>
                        </w:p>
                      </w:txbxContent>
                    </v:textbox>
                  </v:shape>
                </v:group>
                <v:group id="Grupa 342" o:spid="_x0000_s1327" style="position:absolute;top:7073;width:14739;height:2439" coordsize="1473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">
                  <v:rect id="Prostokąt 1852405322" o:spid="_x0000_s1328" style="position:absolute;top:614;width:2159;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" fillcolor="#8c8c8c" strokecolor="windowText" strokeweight="0"/>
                  <v:shape id="pole tekstowe 133" o:spid="_x0000_s1329" type="#_x0000_t202" style="position:absolute;left:2115;width:1262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" filled="f" stroked="f">
                    <v:textbox style="mso-fit-shape-to-text:t">
                      <w:txbxContent>
                        <w:p w14:paraId="30F27B3F"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Rehabilitacja lecznicza</w:t>
                          </w:r>
                        </w:p>
                      </w:txbxContent>
                    </v:textbox>
                  </v:shape>
                </v:group>
                <v:group id="Grupa 343" o:spid="_x0000_s1330" style="position:absolute;top:10610;width:14057;height:2438" coordsize="1405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">
                  <v:rect id="Prostokąt 1852405322" o:spid="_x0000_s1331" style="position:absolute;top:614;width:215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" fillcolor="#a6a6a6" strokecolor="windowText" strokeweight="0"/>
                  <v:shape id="pole tekstowe 133" o:spid="_x0000_s1332" type="#_x0000_t202" style="position:absolute;left:2115;width:1194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" filled="f" stroked="f">
                    <v:textbox style="mso-fit-shape-to-text:t">
                      <w:txbxContent>
                        <w:p w14:paraId="782774FB" w14:textId="77777777" w:rsidR="00A66471" w:rsidRPr="00052F6B" w:rsidRDefault="00A66471" w:rsidP="00643691">
                          <w:pPr>
                            <w:pStyle w:val="NormalnyWeb"/>
                            <w:spacing w:before="0" w:after="0"/>
                            <w:rPr>
                              <w:rFonts w:ascii="Calibri" w:hAnsi="Calibri" w:cs="Calibri"/>
                            </w:rPr>
                          </w:pPr>
                          <w:r>
                            <w:rPr>
                              <w:rFonts w:ascii="Calibri" w:hAnsi="Calibri" w:cs="Calibri"/>
                              <w:color w:val="000000" w:themeColor="text1"/>
                              <w:kern w:val="24"/>
                              <w:sz w:val="18"/>
                              <w:szCs w:val="18"/>
                            </w:rPr>
                            <w:t>Absencja chorobowa</w:t>
                          </w:r>
                        </w:p>
                      </w:txbxContent>
                    </v:textbox>
                  </v:shape>
                </v:group>
                <v:group id="Grupa 344" o:spid="_x0000_s1333" style="position:absolute;top:14147;width:17059;height:2438" coordsize="17059,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">
                  <v:rect id="Prostokąt 1852405322" o:spid="_x0000_s1334" style="position:absolute;top:614;width:215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" fillcolor="#262626" strokecolor="windowText" strokeweight="0"/>
                  <v:shape id="pole tekstowe 133" o:spid="_x0000_s1335" type="#_x0000_t202" style="position:absolute;left:2115;width:1494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" filled="f" stroked="f">
                    <v:textbox style="mso-fit-shape-to-text:t">
                      <w:txbxContent>
                        <w:p w14:paraId="04C3B532" w14:textId="77777777" w:rsidR="00A66471" w:rsidRPr="00052F6B" w:rsidRDefault="00A66471" w:rsidP="00643691">
                          <w:pPr>
                            <w:pStyle w:val="NormalnyWeb"/>
                            <w:spacing w:before="0" w:after="0"/>
                            <w:rPr>
                              <w:rFonts w:ascii="Calibri" w:hAnsi="Calibri" w:cs="Calibri"/>
                            </w:rPr>
                          </w:pPr>
                          <w:r>
                            <w:rPr>
                              <w:rFonts w:ascii="Calibri" w:hAnsi="Calibri" w:cs="Calibri"/>
                              <w:color w:val="000000" w:themeColor="text1"/>
                              <w:kern w:val="24"/>
                              <w:sz w:val="18"/>
                              <w:szCs w:val="18"/>
                            </w:rPr>
                            <w:t>Świadczenie rehabilitacyjne</w:t>
                          </w:r>
                        </w:p>
                      </w:txbxContent>
                    </v:textbox>
                  </v:shape>
                </v:group>
              </v:group>
            </w:pict>
          </mc:Fallback>
        </mc:AlternateContent>
      </w:r>
    </w:p>
    <w:p w14:paraId="3697768A" w14:textId="77777777" w:rsidR="00866A16" w:rsidRDefault="00866A16" w:rsidP="0000105D">
      <w:pPr>
        <w:jc w:val="both"/>
        <w:rPr>
          <w:rFonts w:asciiTheme="minorHAnsi" w:hAnsiTheme="minorHAnsi" w:cstheme="minorHAnsi"/>
        </w:rPr>
      </w:pPr>
    </w:p>
    <w:p w14:paraId="6BAB54E3" w14:textId="77777777" w:rsidR="00643691" w:rsidRDefault="00643691" w:rsidP="0000105D">
      <w:pPr>
        <w:jc w:val="both"/>
        <w:rPr>
          <w:rFonts w:asciiTheme="minorHAnsi" w:hAnsiTheme="minorHAnsi" w:cstheme="minorHAnsi"/>
        </w:rPr>
      </w:pPr>
    </w:p>
    <w:p w14:paraId="26E4709E" w14:textId="77777777" w:rsidR="00643691" w:rsidRDefault="00643691" w:rsidP="0000105D">
      <w:pPr>
        <w:jc w:val="both"/>
        <w:rPr>
          <w:rFonts w:asciiTheme="minorHAnsi" w:hAnsiTheme="minorHAnsi" w:cstheme="minorHAnsi"/>
        </w:rPr>
      </w:pPr>
    </w:p>
    <w:p w14:paraId="24C12375" w14:textId="248CBF26" w:rsidR="00643691" w:rsidRDefault="00F61643" w:rsidP="0000105D">
      <w:pPr>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86944" behindDoc="0" locked="0" layoutInCell="1" allowOverlap="1" wp14:anchorId="2223E69B" wp14:editId="2D94123F">
                <wp:simplePos x="0" y="0"/>
                <wp:positionH relativeFrom="column">
                  <wp:posOffset>649605</wp:posOffset>
                </wp:positionH>
                <wp:positionV relativeFrom="paragraph">
                  <wp:posOffset>26035</wp:posOffset>
                </wp:positionV>
                <wp:extent cx="1152525" cy="24384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243840"/>
                        </a:xfrm>
                        <a:prstGeom prst="rect">
                          <a:avLst/>
                        </a:prstGeom>
                        <a:noFill/>
                      </wps:spPr>
                      <wps:txbx>
                        <w:txbxContent>
                          <w:p w14:paraId="37A65CC2"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Rodzaj świadczenia:</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223E69B" id="Pole tekstowe 16" o:spid="_x0000_s1336" type="#_x0000_t202" style="position:absolute;left:0;text-align:left;margin-left:51.15pt;margin-top:2.05pt;width:90.75pt;height:19.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" filled="f" stroked="f">
                <v:textbox style="mso-fit-shape-to-text:t">
                  <w:txbxContent>
                    <w:p w14:paraId="37A65CC2" w14:textId="77777777" w:rsidR="00A66471" w:rsidRPr="00052F6B" w:rsidRDefault="00A66471" w:rsidP="00410591">
                      <w:pPr>
                        <w:pStyle w:val="NormalnyWeb"/>
                        <w:spacing w:before="0" w:after="0"/>
                        <w:rPr>
                          <w:rFonts w:ascii="Calibri" w:hAnsi="Calibri" w:cs="Calibri"/>
                        </w:rPr>
                      </w:pPr>
                      <w:r>
                        <w:rPr>
                          <w:rFonts w:ascii="Calibri" w:hAnsi="Calibri" w:cs="Calibri"/>
                          <w:color w:val="000000" w:themeColor="text1"/>
                          <w:kern w:val="24"/>
                          <w:sz w:val="18"/>
                          <w:szCs w:val="18"/>
                        </w:rPr>
                        <w:t>Rodzaj świadczenia:</w:t>
                      </w:r>
                    </w:p>
                  </w:txbxContent>
                </v:textbox>
              </v:shape>
            </w:pict>
          </mc:Fallback>
        </mc:AlternateContent>
      </w:r>
    </w:p>
    <w:p w14:paraId="207A12FA" w14:textId="77777777" w:rsidR="009F023F" w:rsidRDefault="009F023F" w:rsidP="0000105D">
      <w:pPr>
        <w:jc w:val="both"/>
        <w:rPr>
          <w:rFonts w:asciiTheme="minorHAnsi" w:hAnsiTheme="minorHAnsi" w:cstheme="minorHAnsi"/>
        </w:rPr>
      </w:pPr>
    </w:p>
    <w:p w14:paraId="0636C1A3" w14:textId="77777777" w:rsidR="009F023F" w:rsidRDefault="009F023F" w:rsidP="0000105D">
      <w:pPr>
        <w:jc w:val="both"/>
        <w:rPr>
          <w:rFonts w:asciiTheme="minorHAnsi" w:hAnsiTheme="minorHAnsi" w:cstheme="minorHAnsi"/>
        </w:rPr>
      </w:pPr>
    </w:p>
    <w:p w14:paraId="7DAF4242" w14:textId="77777777" w:rsidR="009F023F" w:rsidRDefault="009F023F" w:rsidP="0000105D">
      <w:pPr>
        <w:jc w:val="both"/>
        <w:rPr>
          <w:rFonts w:asciiTheme="minorHAnsi" w:hAnsiTheme="minorHAnsi" w:cstheme="minorHAnsi"/>
        </w:rPr>
      </w:pPr>
    </w:p>
    <w:p w14:paraId="478DD915" w14:textId="77777777" w:rsidR="00643691" w:rsidRDefault="00643691" w:rsidP="0000105D">
      <w:pPr>
        <w:jc w:val="both"/>
        <w:rPr>
          <w:rFonts w:asciiTheme="minorHAnsi" w:hAnsiTheme="minorHAnsi" w:cstheme="minorHAnsi"/>
        </w:rPr>
      </w:pPr>
    </w:p>
    <w:p w14:paraId="27CDE541" w14:textId="77777777" w:rsidR="00643691" w:rsidRDefault="00643691" w:rsidP="0000105D">
      <w:pPr>
        <w:jc w:val="both"/>
        <w:rPr>
          <w:rFonts w:asciiTheme="minorHAnsi" w:hAnsiTheme="minorHAnsi" w:cstheme="minorHAnsi"/>
        </w:rPr>
      </w:pPr>
    </w:p>
    <w:p w14:paraId="20E0B44C" w14:textId="77777777" w:rsidR="00410591" w:rsidRPr="00410591" w:rsidRDefault="00410591" w:rsidP="008D5857">
      <w:pPr>
        <w:pStyle w:val="Tekstprzypisudolnego"/>
        <w:spacing w:line="240" w:lineRule="auto"/>
        <w:jc w:val="both"/>
        <w:rPr>
          <w:i/>
        </w:rPr>
      </w:pPr>
      <w:r w:rsidRPr="00410591">
        <w:rPr>
          <w:rFonts w:asciiTheme="minorHAnsi" w:hAnsiTheme="minorHAnsi" w:cstheme="minorHAnsi"/>
          <w:i/>
          <w:sz w:val="16"/>
          <w:szCs w:val="16"/>
        </w:rPr>
        <w:t xml:space="preserve">Źródło: </w:t>
      </w:r>
      <w:r w:rsidR="00693996">
        <w:rPr>
          <w:rFonts w:asciiTheme="minorHAnsi" w:hAnsiTheme="minorHAnsi" w:cstheme="minorHAnsi"/>
          <w:i/>
          <w:sz w:val="16"/>
          <w:szCs w:val="16"/>
        </w:rPr>
        <w:t xml:space="preserve">Opracowanie własne na podstawie </w:t>
      </w:r>
      <w:r w:rsidRPr="00410591">
        <w:rPr>
          <w:rFonts w:asciiTheme="minorHAnsi" w:hAnsiTheme="minorHAnsi" w:cstheme="minorHAnsi"/>
          <w:i/>
          <w:sz w:val="16"/>
          <w:szCs w:val="16"/>
        </w:rPr>
        <w:t>Wydatki na świadczenia z ubezpieczeń społecznych związane z niezdolnością do pracy w 2022 r., Zakład</w:t>
      </w:r>
      <w:r w:rsidR="00507118">
        <w:rPr>
          <w:rFonts w:asciiTheme="minorHAnsi" w:hAnsiTheme="minorHAnsi" w:cstheme="minorHAnsi"/>
          <w:i/>
          <w:sz w:val="16"/>
          <w:szCs w:val="16"/>
        </w:rPr>
        <w:t xml:space="preserve"> </w:t>
      </w:r>
      <w:r w:rsidRPr="00410591">
        <w:rPr>
          <w:rFonts w:asciiTheme="minorHAnsi" w:hAnsiTheme="minorHAnsi" w:cstheme="minorHAnsi"/>
          <w:i/>
          <w:sz w:val="16"/>
          <w:szCs w:val="16"/>
        </w:rPr>
        <w:t>Ubezpieczeń Społecznych, Warszawa 2023, s. 24</w:t>
      </w:r>
    </w:p>
    <w:p w14:paraId="67719E99" w14:textId="77777777" w:rsidR="00410591" w:rsidRPr="009A723F" w:rsidRDefault="00410591" w:rsidP="00410591">
      <w:pPr>
        <w:tabs>
          <w:tab w:val="left" w:pos="7820"/>
        </w:tabs>
        <w:autoSpaceDE w:val="0"/>
        <w:autoSpaceDN w:val="0"/>
        <w:adjustRightInd w:val="0"/>
        <w:spacing w:before="60" w:after="60"/>
        <w:jc w:val="both"/>
        <w:rPr>
          <w:rFonts w:asciiTheme="minorHAnsi" w:hAnsiTheme="minorHAnsi" w:cstheme="minorHAnsi"/>
          <w:b/>
          <w:bCs/>
          <w:i/>
          <w:color w:val="548235"/>
        </w:rPr>
      </w:pPr>
    </w:p>
    <w:p w14:paraId="0CDE4F5E" w14:textId="77777777" w:rsidR="00410591" w:rsidRDefault="00410591" w:rsidP="0000105D">
      <w:pPr>
        <w:jc w:val="both"/>
        <w:rPr>
          <w:rFonts w:asciiTheme="minorHAnsi" w:hAnsiTheme="minorHAnsi" w:cstheme="minorHAnsi"/>
        </w:rPr>
      </w:pPr>
    </w:p>
    <w:p w14:paraId="47977F52" w14:textId="77777777" w:rsidR="00434FBB" w:rsidRDefault="00387F48" w:rsidP="0000105D">
      <w:pPr>
        <w:jc w:val="both"/>
        <w:rPr>
          <w:rFonts w:asciiTheme="minorHAnsi" w:hAnsiTheme="minorHAnsi" w:cstheme="minorHAnsi"/>
        </w:rPr>
      </w:pPr>
      <w:r w:rsidRPr="00387F48">
        <w:rPr>
          <w:rFonts w:asciiTheme="minorHAnsi" w:hAnsiTheme="minorHAnsi" w:cstheme="minorHAnsi"/>
        </w:rPr>
        <w:lastRenderedPageBreak/>
        <w:t>Oceniając wydatki przeznaczone na świadczenia związane z niezdolnością do pracy należy zwrócić uwagę jak kształtuje się „</w:t>
      </w:r>
      <w:r w:rsidR="00090041" w:rsidRPr="00387F48">
        <w:rPr>
          <w:rFonts w:asciiTheme="minorHAnsi" w:hAnsiTheme="minorHAnsi" w:cstheme="minorHAnsi"/>
        </w:rPr>
        <w:t xml:space="preserve">wskaźnik wydatków przypadających na jedną osobę objętą ubezpieczeniem zdrowotnym”. </w:t>
      </w:r>
      <w:r w:rsidR="00090041" w:rsidRPr="00387F48">
        <w:rPr>
          <w:rStyle w:val="Odwoanieprzypisudolnego"/>
          <w:rFonts w:asciiTheme="minorHAnsi" w:hAnsiTheme="minorHAnsi" w:cstheme="minorHAnsi"/>
        </w:rPr>
        <w:footnoteReference w:id="23"/>
      </w:r>
      <w:r w:rsidR="00090041" w:rsidRPr="00387F48">
        <w:rPr>
          <w:rFonts w:asciiTheme="minorHAnsi" w:hAnsiTheme="minorHAnsi" w:cstheme="minorHAnsi"/>
        </w:rPr>
        <w:t xml:space="preserve"> </w:t>
      </w:r>
      <w:r w:rsidRPr="00387F48">
        <w:rPr>
          <w:rFonts w:asciiTheme="minorHAnsi" w:hAnsiTheme="minorHAnsi" w:cstheme="minorHAnsi"/>
        </w:rPr>
        <w:t xml:space="preserve">W regionie przeciętna kwota świadczeń wydatków ogółem </w:t>
      </w:r>
      <w:r w:rsidR="00495419">
        <w:rPr>
          <w:rFonts w:asciiTheme="minorHAnsi" w:hAnsiTheme="minorHAnsi" w:cstheme="minorHAnsi"/>
        </w:rPr>
        <w:br/>
      </w:r>
      <w:r w:rsidRPr="00387F48">
        <w:rPr>
          <w:rFonts w:asciiTheme="minorHAnsi" w:hAnsiTheme="minorHAnsi" w:cstheme="minorHAnsi"/>
        </w:rPr>
        <w:t xml:space="preserve">na 1 osobę objętą obowiązkowym ubezpieczeniem zdrowotnym w 2022 r. wyniosła 1581,94 zł przy przeciętnej dla kraju </w:t>
      </w:r>
      <w:r w:rsidRPr="00387F48">
        <w:rPr>
          <w:rFonts w:asciiTheme="minorHAnsi" w:hAnsiTheme="minorHAnsi" w:cstheme="minorHAnsi"/>
        </w:rPr>
        <w:sym w:font="Symbol" w:char="F02D"/>
      </w:r>
      <w:r w:rsidRPr="00387F48">
        <w:rPr>
          <w:rFonts w:asciiTheme="minorHAnsi" w:hAnsiTheme="minorHAnsi" w:cstheme="minorHAnsi"/>
        </w:rPr>
        <w:t xml:space="preserve"> 1810,49 zł.</w:t>
      </w:r>
      <w:r>
        <w:rPr>
          <w:rFonts w:asciiTheme="minorHAnsi" w:hAnsiTheme="minorHAnsi" w:cstheme="minorHAnsi"/>
        </w:rPr>
        <w:t xml:space="preserve"> </w:t>
      </w:r>
    </w:p>
    <w:p w14:paraId="19FC5325" w14:textId="77777777" w:rsidR="00434FBB" w:rsidRDefault="00434FBB" w:rsidP="0000105D">
      <w:pPr>
        <w:jc w:val="both"/>
        <w:rPr>
          <w:rFonts w:asciiTheme="minorHAnsi" w:hAnsiTheme="minorHAnsi" w:cstheme="minorHAnsi"/>
        </w:rPr>
      </w:pPr>
    </w:p>
    <w:p w14:paraId="000E6A91" w14:textId="77777777" w:rsidR="00434FBB" w:rsidRPr="00CB4AD8" w:rsidRDefault="00434FBB" w:rsidP="00434FBB">
      <w:pPr>
        <w:spacing w:after="60"/>
        <w:ind w:left="1134" w:hanging="1134"/>
        <w:jc w:val="both"/>
        <w:rPr>
          <w:rFonts w:ascii="Calibri" w:hAnsi="Calibri" w:cs="Calibri"/>
          <w:b/>
          <w:bCs/>
          <w:i/>
        </w:rPr>
      </w:pPr>
      <w:r w:rsidRPr="00CB4AD8">
        <w:rPr>
          <w:rFonts w:ascii="Calibri" w:hAnsi="Calibri" w:cs="Calibri"/>
          <w:b/>
          <w:bCs/>
          <w:i/>
        </w:rPr>
        <w:t xml:space="preserve">Tabela </w:t>
      </w:r>
      <w:r>
        <w:rPr>
          <w:rFonts w:ascii="Calibri" w:hAnsi="Calibri" w:cs="Calibri"/>
          <w:b/>
          <w:bCs/>
          <w:i/>
        </w:rPr>
        <w:t>1</w:t>
      </w:r>
      <w:r w:rsidR="00E76AB2">
        <w:rPr>
          <w:rFonts w:ascii="Calibri" w:hAnsi="Calibri" w:cs="Calibri"/>
          <w:b/>
          <w:bCs/>
          <w:i/>
        </w:rPr>
        <w:t>1</w:t>
      </w:r>
      <w:r w:rsidRPr="00CB4AD8">
        <w:rPr>
          <w:rFonts w:ascii="Calibri" w:hAnsi="Calibri" w:cs="Calibri"/>
          <w:b/>
          <w:bCs/>
          <w:i/>
        </w:rPr>
        <w:t xml:space="preserve">. </w:t>
      </w:r>
      <w:r>
        <w:rPr>
          <w:rFonts w:ascii="Calibri" w:hAnsi="Calibri" w:cs="Calibri"/>
          <w:b/>
          <w:bCs/>
          <w:i/>
        </w:rPr>
        <w:t xml:space="preserve">Przeciętna kwota wydatków na świadczenia związane z niezdolnością do pracy </w:t>
      </w:r>
      <w:r>
        <w:rPr>
          <w:rFonts w:ascii="Calibri" w:hAnsi="Calibri" w:cs="Calibri"/>
          <w:b/>
          <w:bCs/>
          <w:i/>
        </w:rPr>
        <w:br/>
        <w:t xml:space="preserve">w przeliczeniu na 1 osobę objętą obowiązkowym ubezpieczeniem zdrowotnym </w:t>
      </w:r>
      <w:r>
        <w:rPr>
          <w:rFonts w:ascii="Calibri" w:hAnsi="Calibri" w:cs="Calibri"/>
          <w:b/>
          <w:bCs/>
          <w:i/>
        </w:rPr>
        <w:br/>
        <w:t>w 2022 r. wg rodzajów świadczeń</w:t>
      </w:r>
    </w:p>
    <w:tbl>
      <w:tblPr>
        <w:tblStyle w:val="Tabela-Siatka"/>
        <w:tblW w:w="9061" w:type="dxa"/>
        <w:jc w:val="center"/>
        <w:tblLayout w:type="fixed"/>
        <w:tblLook w:val="04A0" w:firstRow="1" w:lastRow="0" w:firstColumn="1" w:lastColumn="0" w:noHBand="0" w:noVBand="1"/>
      </w:tblPr>
      <w:tblGrid>
        <w:gridCol w:w="1791"/>
        <w:gridCol w:w="1734"/>
        <w:gridCol w:w="1384"/>
        <w:gridCol w:w="1384"/>
        <w:gridCol w:w="1384"/>
        <w:gridCol w:w="1384"/>
      </w:tblGrid>
      <w:tr w:rsidR="00AE63F6" w:rsidRPr="00CB4AD8" w14:paraId="67414B65" w14:textId="77777777" w:rsidTr="00AE63F6">
        <w:trPr>
          <w:cantSplit/>
          <w:trHeight w:hRule="exact" w:val="340"/>
          <w:jc w:val="center"/>
        </w:trPr>
        <w:tc>
          <w:tcPr>
            <w:tcW w:w="1791" w:type="dxa"/>
            <w:vMerge w:val="restart"/>
            <w:shd w:val="clear" w:color="auto" w:fill="D9D9D9" w:themeFill="background1" w:themeFillShade="D9"/>
            <w:vAlign w:val="center"/>
          </w:tcPr>
          <w:p w14:paraId="441AF206" w14:textId="77777777" w:rsidR="00AE63F6" w:rsidRPr="00CB4AD8" w:rsidRDefault="00AE63F6" w:rsidP="00EB48B7">
            <w:pPr>
              <w:spacing w:before="40" w:after="40"/>
              <w:jc w:val="center"/>
              <w:rPr>
                <w:rFonts w:cs="Calibri"/>
                <w:b/>
                <w:sz w:val="20"/>
                <w:szCs w:val="20"/>
              </w:rPr>
            </w:pPr>
            <w:r>
              <w:rPr>
                <w:rFonts w:cs="Calibri"/>
                <w:b/>
                <w:sz w:val="20"/>
                <w:szCs w:val="20"/>
              </w:rPr>
              <w:t>Wyszczególnienie</w:t>
            </w:r>
          </w:p>
        </w:tc>
        <w:tc>
          <w:tcPr>
            <w:tcW w:w="7270" w:type="dxa"/>
            <w:gridSpan w:val="5"/>
            <w:shd w:val="clear" w:color="auto" w:fill="D9D9D9" w:themeFill="background1" w:themeFillShade="D9"/>
            <w:vAlign w:val="center"/>
          </w:tcPr>
          <w:p w14:paraId="58C3B69B" w14:textId="77777777" w:rsidR="00AE63F6" w:rsidRPr="00CB4AD8" w:rsidRDefault="00AE63F6" w:rsidP="00EB48B7">
            <w:pPr>
              <w:spacing w:before="40" w:after="40"/>
              <w:jc w:val="center"/>
              <w:rPr>
                <w:rFonts w:cs="Calibri"/>
                <w:b/>
                <w:sz w:val="20"/>
                <w:szCs w:val="20"/>
              </w:rPr>
            </w:pPr>
            <w:r>
              <w:rPr>
                <w:rFonts w:cs="Calibri"/>
                <w:b/>
                <w:sz w:val="20"/>
                <w:szCs w:val="20"/>
              </w:rPr>
              <w:t>Rodzaj świadczenia:</w:t>
            </w:r>
          </w:p>
        </w:tc>
      </w:tr>
      <w:tr w:rsidR="00AE63F6" w:rsidRPr="00CB4AD8" w14:paraId="6965A79B" w14:textId="77777777" w:rsidTr="00AE63F6">
        <w:trPr>
          <w:cantSplit/>
          <w:trHeight w:hRule="exact" w:val="1304"/>
          <w:jc w:val="center"/>
        </w:trPr>
        <w:tc>
          <w:tcPr>
            <w:tcW w:w="1791" w:type="dxa"/>
            <w:vMerge/>
            <w:shd w:val="clear" w:color="auto" w:fill="D9D9D9" w:themeFill="background1" w:themeFillShade="D9"/>
            <w:vAlign w:val="center"/>
          </w:tcPr>
          <w:p w14:paraId="4EF661E5" w14:textId="77777777" w:rsidR="00AE63F6" w:rsidRDefault="00AE63F6" w:rsidP="00EB48B7">
            <w:pPr>
              <w:spacing w:before="40" w:after="40"/>
              <w:jc w:val="center"/>
              <w:rPr>
                <w:rFonts w:cs="Calibri"/>
                <w:b/>
                <w:sz w:val="20"/>
                <w:szCs w:val="20"/>
              </w:rPr>
            </w:pPr>
          </w:p>
        </w:tc>
        <w:tc>
          <w:tcPr>
            <w:tcW w:w="1734" w:type="dxa"/>
            <w:shd w:val="clear" w:color="auto" w:fill="D9D9D9" w:themeFill="background1" w:themeFillShade="D9"/>
            <w:vAlign w:val="center"/>
          </w:tcPr>
          <w:p w14:paraId="5D165FDD" w14:textId="77777777" w:rsidR="00AE63F6" w:rsidRPr="00CB4AD8" w:rsidRDefault="00AE63F6" w:rsidP="00EB48B7">
            <w:pPr>
              <w:spacing w:before="40" w:after="40"/>
              <w:jc w:val="center"/>
              <w:rPr>
                <w:rFonts w:cs="Calibri"/>
                <w:b/>
                <w:sz w:val="20"/>
                <w:szCs w:val="20"/>
              </w:rPr>
            </w:pPr>
            <w:r>
              <w:rPr>
                <w:rFonts w:cs="Calibri"/>
                <w:b/>
                <w:sz w:val="20"/>
                <w:szCs w:val="20"/>
              </w:rPr>
              <w:t xml:space="preserve">Renty z tytułu niezdolności </w:t>
            </w:r>
            <w:r>
              <w:rPr>
                <w:rFonts w:cs="Calibri"/>
                <w:b/>
                <w:sz w:val="20"/>
                <w:szCs w:val="20"/>
              </w:rPr>
              <w:br/>
              <w:t>do pracy</w:t>
            </w:r>
          </w:p>
        </w:tc>
        <w:tc>
          <w:tcPr>
            <w:tcW w:w="1384" w:type="dxa"/>
            <w:shd w:val="clear" w:color="auto" w:fill="D9D9D9" w:themeFill="background1" w:themeFillShade="D9"/>
            <w:vAlign w:val="center"/>
          </w:tcPr>
          <w:p w14:paraId="3E687AAD" w14:textId="77777777" w:rsidR="00AE63F6" w:rsidRPr="00CB4AD8" w:rsidRDefault="00AE63F6" w:rsidP="00EB48B7">
            <w:pPr>
              <w:spacing w:before="40" w:after="40"/>
              <w:jc w:val="center"/>
              <w:rPr>
                <w:rFonts w:cs="Calibri"/>
                <w:b/>
                <w:sz w:val="20"/>
                <w:szCs w:val="20"/>
              </w:rPr>
            </w:pPr>
            <w:r>
              <w:rPr>
                <w:rFonts w:cs="Calibri"/>
                <w:b/>
                <w:sz w:val="20"/>
                <w:szCs w:val="20"/>
              </w:rPr>
              <w:t xml:space="preserve">Renty z tytułu niezdolności do pracy </w:t>
            </w:r>
            <w:r>
              <w:rPr>
                <w:rFonts w:cs="Calibri"/>
                <w:b/>
                <w:sz w:val="20"/>
                <w:szCs w:val="20"/>
              </w:rPr>
              <w:sym w:font="Symbol" w:char="F02D"/>
            </w:r>
            <w:r>
              <w:rPr>
                <w:rFonts w:cs="Calibri"/>
                <w:b/>
                <w:sz w:val="20"/>
                <w:szCs w:val="20"/>
              </w:rPr>
              <w:t xml:space="preserve"> wypadkowe</w:t>
            </w:r>
          </w:p>
        </w:tc>
        <w:tc>
          <w:tcPr>
            <w:tcW w:w="1384" w:type="dxa"/>
            <w:shd w:val="clear" w:color="auto" w:fill="D9D9D9" w:themeFill="background1" w:themeFillShade="D9"/>
            <w:vAlign w:val="center"/>
          </w:tcPr>
          <w:p w14:paraId="49370D13" w14:textId="77777777" w:rsidR="00AE63F6" w:rsidRPr="00CB4AD8" w:rsidRDefault="00AE63F6" w:rsidP="00EB48B7">
            <w:pPr>
              <w:spacing w:before="40" w:after="40"/>
              <w:jc w:val="center"/>
              <w:rPr>
                <w:rFonts w:cs="Calibri"/>
                <w:b/>
                <w:sz w:val="20"/>
                <w:szCs w:val="20"/>
              </w:rPr>
            </w:pPr>
            <w:r>
              <w:rPr>
                <w:rFonts w:cs="Calibri"/>
                <w:b/>
                <w:sz w:val="20"/>
                <w:szCs w:val="20"/>
              </w:rPr>
              <w:t>Renty socjalne</w:t>
            </w:r>
          </w:p>
        </w:tc>
        <w:tc>
          <w:tcPr>
            <w:tcW w:w="1384" w:type="dxa"/>
            <w:shd w:val="clear" w:color="auto" w:fill="D9D9D9" w:themeFill="background1" w:themeFillShade="D9"/>
            <w:vAlign w:val="center"/>
          </w:tcPr>
          <w:p w14:paraId="5FFD5DA7" w14:textId="77777777" w:rsidR="00AE63F6" w:rsidRPr="00CB4AD8" w:rsidRDefault="00AE63F6" w:rsidP="00EB48B7">
            <w:pPr>
              <w:spacing w:before="40" w:after="40"/>
              <w:jc w:val="center"/>
              <w:rPr>
                <w:rFonts w:cs="Calibri"/>
                <w:b/>
                <w:sz w:val="20"/>
                <w:szCs w:val="20"/>
              </w:rPr>
            </w:pPr>
            <w:r>
              <w:rPr>
                <w:rFonts w:cs="Calibri"/>
                <w:b/>
                <w:sz w:val="20"/>
                <w:szCs w:val="20"/>
              </w:rPr>
              <w:t xml:space="preserve">Świadczenia </w:t>
            </w:r>
            <w:r w:rsidRPr="00AE63F6">
              <w:rPr>
                <w:rFonts w:cs="Calibri"/>
                <w:b/>
                <w:spacing w:val="-6"/>
                <w:sz w:val="20"/>
                <w:szCs w:val="20"/>
              </w:rPr>
              <w:t>rehabilitacyjne</w:t>
            </w:r>
          </w:p>
        </w:tc>
        <w:tc>
          <w:tcPr>
            <w:tcW w:w="1384" w:type="dxa"/>
            <w:shd w:val="clear" w:color="auto" w:fill="D9D9D9" w:themeFill="background1" w:themeFillShade="D9"/>
            <w:vAlign w:val="center"/>
          </w:tcPr>
          <w:p w14:paraId="15FEC203" w14:textId="77777777" w:rsidR="00AE63F6" w:rsidRPr="00CB4AD8" w:rsidRDefault="00AE63F6" w:rsidP="00EB48B7">
            <w:pPr>
              <w:spacing w:before="40" w:after="40"/>
              <w:jc w:val="center"/>
              <w:rPr>
                <w:rFonts w:cs="Calibri"/>
                <w:b/>
                <w:sz w:val="20"/>
                <w:szCs w:val="20"/>
              </w:rPr>
            </w:pPr>
            <w:r>
              <w:rPr>
                <w:rFonts w:cs="Calibri"/>
                <w:b/>
                <w:sz w:val="20"/>
                <w:szCs w:val="20"/>
              </w:rPr>
              <w:t xml:space="preserve">Absencja chorobowa finansowana z FUS </w:t>
            </w:r>
            <w:r>
              <w:rPr>
                <w:rFonts w:cs="Calibri"/>
                <w:b/>
                <w:sz w:val="20"/>
                <w:szCs w:val="20"/>
              </w:rPr>
              <w:br/>
              <w:t>i funduszy zakładów pracy</w:t>
            </w:r>
          </w:p>
        </w:tc>
      </w:tr>
      <w:tr w:rsidR="00AE63F6" w:rsidRPr="00CB4AD8" w14:paraId="73B84E4F" w14:textId="77777777" w:rsidTr="001E08D3">
        <w:trPr>
          <w:cantSplit/>
          <w:trHeight w:hRule="exact" w:val="340"/>
          <w:jc w:val="center"/>
        </w:trPr>
        <w:tc>
          <w:tcPr>
            <w:tcW w:w="1791" w:type="dxa"/>
            <w:vAlign w:val="center"/>
          </w:tcPr>
          <w:p w14:paraId="7BDBE030" w14:textId="77777777" w:rsidR="00AE63F6" w:rsidRPr="00CB4AD8" w:rsidRDefault="00AE63F6" w:rsidP="00EB48B7">
            <w:pPr>
              <w:spacing w:before="40" w:after="40"/>
              <w:rPr>
                <w:rFonts w:cs="Calibri"/>
                <w:b/>
                <w:spacing w:val="-4"/>
                <w:sz w:val="20"/>
                <w:szCs w:val="20"/>
              </w:rPr>
            </w:pPr>
            <w:r w:rsidRPr="00CB4AD8">
              <w:rPr>
                <w:rFonts w:cs="Calibri"/>
                <w:b/>
                <w:sz w:val="20"/>
                <w:szCs w:val="20"/>
              </w:rPr>
              <w:t>POLSKA</w:t>
            </w:r>
          </w:p>
        </w:tc>
        <w:tc>
          <w:tcPr>
            <w:tcW w:w="1734" w:type="dxa"/>
            <w:tcBorders>
              <w:top w:val="single" w:sz="4" w:space="0" w:color="auto"/>
              <w:left w:val="single" w:sz="4" w:space="0" w:color="auto"/>
              <w:bottom w:val="single" w:sz="4" w:space="0" w:color="auto"/>
              <w:right w:val="single" w:sz="4" w:space="0" w:color="auto"/>
            </w:tcBorders>
            <w:vAlign w:val="center"/>
          </w:tcPr>
          <w:p w14:paraId="3D348D72" w14:textId="77777777" w:rsidR="00AE63F6" w:rsidRPr="00533FB8" w:rsidRDefault="002109DF" w:rsidP="00EB48B7">
            <w:pPr>
              <w:spacing w:before="40" w:after="40"/>
              <w:jc w:val="right"/>
              <w:rPr>
                <w:rFonts w:asciiTheme="minorHAnsi" w:hAnsiTheme="minorHAnsi" w:cstheme="minorHAnsi"/>
                <w:b/>
                <w:bCs/>
                <w:sz w:val="20"/>
                <w:szCs w:val="20"/>
              </w:rPr>
            </w:pPr>
            <w:r>
              <w:rPr>
                <w:rFonts w:asciiTheme="minorHAnsi" w:hAnsiTheme="minorHAnsi" w:cstheme="minorHAnsi"/>
                <w:b/>
                <w:bCs/>
                <w:sz w:val="20"/>
                <w:szCs w:val="20"/>
              </w:rPr>
              <w:t>552,58</w:t>
            </w:r>
          </w:p>
        </w:tc>
        <w:tc>
          <w:tcPr>
            <w:tcW w:w="1384" w:type="dxa"/>
            <w:tcBorders>
              <w:top w:val="single" w:sz="4" w:space="0" w:color="auto"/>
              <w:left w:val="single" w:sz="4" w:space="0" w:color="auto"/>
              <w:bottom w:val="single" w:sz="4" w:space="0" w:color="auto"/>
              <w:right w:val="single" w:sz="4" w:space="0" w:color="auto"/>
            </w:tcBorders>
            <w:vAlign w:val="center"/>
          </w:tcPr>
          <w:p w14:paraId="24231992" w14:textId="77777777" w:rsidR="00AE63F6" w:rsidRPr="00533FB8" w:rsidRDefault="002109DF" w:rsidP="00EB48B7">
            <w:pPr>
              <w:spacing w:before="40" w:after="40"/>
              <w:jc w:val="right"/>
              <w:rPr>
                <w:rFonts w:asciiTheme="minorHAnsi" w:hAnsiTheme="minorHAnsi" w:cstheme="minorHAnsi"/>
                <w:b/>
                <w:bCs/>
                <w:sz w:val="20"/>
                <w:szCs w:val="20"/>
              </w:rPr>
            </w:pPr>
            <w:r>
              <w:rPr>
                <w:rFonts w:asciiTheme="minorHAnsi" w:hAnsiTheme="minorHAnsi" w:cstheme="minorHAnsi"/>
                <w:b/>
                <w:bCs/>
                <w:sz w:val="20"/>
                <w:szCs w:val="20"/>
              </w:rPr>
              <w:t>187,54</w:t>
            </w:r>
          </w:p>
        </w:tc>
        <w:tc>
          <w:tcPr>
            <w:tcW w:w="1384" w:type="dxa"/>
            <w:tcBorders>
              <w:top w:val="single" w:sz="4" w:space="0" w:color="auto"/>
              <w:left w:val="single" w:sz="4" w:space="0" w:color="auto"/>
              <w:bottom w:val="single" w:sz="4" w:space="0" w:color="auto"/>
              <w:right w:val="single" w:sz="4" w:space="0" w:color="auto"/>
            </w:tcBorders>
            <w:vAlign w:val="center"/>
          </w:tcPr>
          <w:p w14:paraId="7198B0A1" w14:textId="77777777" w:rsidR="00AE63F6" w:rsidRPr="00533FB8" w:rsidRDefault="001E08D3" w:rsidP="00EB48B7">
            <w:pPr>
              <w:spacing w:before="40" w:after="40"/>
              <w:jc w:val="right"/>
              <w:rPr>
                <w:rFonts w:asciiTheme="minorHAnsi" w:hAnsiTheme="minorHAnsi" w:cstheme="minorHAnsi"/>
                <w:b/>
                <w:bCs/>
                <w:sz w:val="20"/>
                <w:szCs w:val="20"/>
              </w:rPr>
            </w:pPr>
            <w:r>
              <w:rPr>
                <w:rFonts w:asciiTheme="minorHAnsi" w:hAnsiTheme="minorHAnsi" w:cstheme="minorHAnsi"/>
                <w:b/>
                <w:bCs/>
                <w:sz w:val="20"/>
                <w:szCs w:val="20"/>
              </w:rPr>
              <w:t>153,30</w:t>
            </w:r>
          </w:p>
        </w:tc>
        <w:tc>
          <w:tcPr>
            <w:tcW w:w="1384" w:type="dxa"/>
            <w:tcBorders>
              <w:top w:val="single" w:sz="4" w:space="0" w:color="auto"/>
              <w:left w:val="single" w:sz="4" w:space="0" w:color="auto"/>
              <w:bottom w:val="single" w:sz="4" w:space="0" w:color="auto"/>
              <w:right w:val="single" w:sz="4" w:space="0" w:color="auto"/>
            </w:tcBorders>
            <w:vAlign w:val="center"/>
          </w:tcPr>
          <w:p w14:paraId="09BD1258" w14:textId="77777777" w:rsidR="00AE63F6" w:rsidRPr="00533FB8" w:rsidRDefault="001E08D3" w:rsidP="00EB48B7">
            <w:pPr>
              <w:spacing w:before="40" w:after="40"/>
              <w:jc w:val="right"/>
              <w:rPr>
                <w:rFonts w:asciiTheme="minorHAnsi" w:hAnsiTheme="minorHAnsi" w:cstheme="minorHAnsi"/>
                <w:b/>
                <w:bCs/>
                <w:sz w:val="20"/>
                <w:szCs w:val="20"/>
              </w:rPr>
            </w:pPr>
            <w:r>
              <w:rPr>
                <w:rFonts w:asciiTheme="minorHAnsi" w:hAnsiTheme="minorHAnsi" w:cstheme="minorHAnsi"/>
                <w:b/>
                <w:bCs/>
                <w:sz w:val="20"/>
                <w:szCs w:val="20"/>
              </w:rPr>
              <w:t>98,17</w:t>
            </w:r>
          </w:p>
        </w:tc>
        <w:tc>
          <w:tcPr>
            <w:tcW w:w="1384" w:type="dxa"/>
            <w:tcBorders>
              <w:top w:val="single" w:sz="4" w:space="0" w:color="auto"/>
              <w:left w:val="single" w:sz="4" w:space="0" w:color="auto"/>
              <w:bottom w:val="single" w:sz="4" w:space="0" w:color="auto"/>
              <w:right w:val="single" w:sz="4" w:space="0" w:color="auto"/>
            </w:tcBorders>
            <w:vAlign w:val="center"/>
          </w:tcPr>
          <w:p w14:paraId="35756534" w14:textId="77777777" w:rsidR="00AE63F6" w:rsidRPr="00533FB8" w:rsidRDefault="001E08D3" w:rsidP="00EB48B7">
            <w:pPr>
              <w:spacing w:before="40" w:after="40"/>
              <w:jc w:val="right"/>
              <w:rPr>
                <w:rFonts w:asciiTheme="minorHAnsi" w:hAnsiTheme="minorHAnsi" w:cstheme="minorHAnsi"/>
                <w:b/>
                <w:bCs/>
                <w:sz w:val="20"/>
                <w:szCs w:val="20"/>
              </w:rPr>
            </w:pPr>
            <w:r>
              <w:rPr>
                <w:rFonts w:asciiTheme="minorHAnsi" w:hAnsiTheme="minorHAnsi" w:cstheme="minorHAnsi"/>
                <w:b/>
                <w:bCs/>
                <w:sz w:val="20"/>
                <w:szCs w:val="20"/>
              </w:rPr>
              <w:t>1001,21</w:t>
            </w:r>
          </w:p>
        </w:tc>
      </w:tr>
      <w:tr w:rsidR="00AE63F6" w:rsidRPr="00CB4AD8" w14:paraId="44F63D4A" w14:textId="77777777" w:rsidTr="001E08D3">
        <w:trPr>
          <w:cantSplit/>
          <w:trHeight w:hRule="exact" w:val="340"/>
          <w:jc w:val="center"/>
        </w:trPr>
        <w:tc>
          <w:tcPr>
            <w:tcW w:w="1791" w:type="dxa"/>
            <w:vAlign w:val="center"/>
          </w:tcPr>
          <w:p w14:paraId="00A1256A" w14:textId="77777777" w:rsidR="00AE63F6" w:rsidRPr="00CB4AD8" w:rsidRDefault="00AE63F6" w:rsidP="00EB48B7">
            <w:pPr>
              <w:spacing w:before="40" w:after="40"/>
              <w:rPr>
                <w:rFonts w:cs="Calibri"/>
                <w:spacing w:val="-6"/>
                <w:sz w:val="20"/>
                <w:szCs w:val="20"/>
              </w:rPr>
            </w:pPr>
            <w:r w:rsidRPr="00CB4AD8">
              <w:rPr>
                <w:rFonts w:cs="Calibri"/>
                <w:sz w:val="20"/>
                <w:szCs w:val="20"/>
              </w:rPr>
              <w:t>Dolnośląskie</w:t>
            </w:r>
          </w:p>
        </w:tc>
        <w:tc>
          <w:tcPr>
            <w:tcW w:w="1734" w:type="dxa"/>
            <w:tcBorders>
              <w:top w:val="nil"/>
              <w:left w:val="single" w:sz="4" w:space="0" w:color="auto"/>
              <w:bottom w:val="single" w:sz="4" w:space="0" w:color="auto"/>
              <w:right w:val="single" w:sz="4" w:space="0" w:color="auto"/>
            </w:tcBorders>
            <w:vAlign w:val="center"/>
          </w:tcPr>
          <w:p w14:paraId="4124F899" w14:textId="77777777" w:rsidR="00AE63F6" w:rsidRPr="00533FB8" w:rsidRDefault="002109DF"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537,28</w:t>
            </w:r>
          </w:p>
        </w:tc>
        <w:tc>
          <w:tcPr>
            <w:tcW w:w="1384" w:type="dxa"/>
            <w:tcBorders>
              <w:top w:val="nil"/>
              <w:left w:val="single" w:sz="4" w:space="0" w:color="auto"/>
              <w:bottom w:val="single" w:sz="4" w:space="0" w:color="auto"/>
              <w:right w:val="single" w:sz="4" w:space="0" w:color="auto"/>
            </w:tcBorders>
            <w:vAlign w:val="center"/>
          </w:tcPr>
          <w:p w14:paraId="4261DC0D" w14:textId="77777777" w:rsidR="00AE63F6" w:rsidRPr="00533FB8" w:rsidRDefault="002109DF"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209,73</w:t>
            </w:r>
          </w:p>
        </w:tc>
        <w:tc>
          <w:tcPr>
            <w:tcW w:w="1384" w:type="dxa"/>
            <w:tcBorders>
              <w:top w:val="nil"/>
              <w:left w:val="single" w:sz="4" w:space="0" w:color="auto"/>
              <w:bottom w:val="single" w:sz="4" w:space="0" w:color="auto"/>
              <w:right w:val="single" w:sz="4" w:space="0" w:color="auto"/>
            </w:tcBorders>
            <w:vAlign w:val="center"/>
          </w:tcPr>
          <w:p w14:paraId="3F43B531" w14:textId="77777777" w:rsidR="00AE63F6" w:rsidRPr="00533FB8" w:rsidRDefault="001E08D3"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124,86</w:t>
            </w:r>
          </w:p>
        </w:tc>
        <w:tc>
          <w:tcPr>
            <w:tcW w:w="1384" w:type="dxa"/>
            <w:tcBorders>
              <w:top w:val="nil"/>
              <w:left w:val="single" w:sz="4" w:space="0" w:color="auto"/>
              <w:bottom w:val="single" w:sz="4" w:space="0" w:color="auto"/>
              <w:right w:val="single" w:sz="4" w:space="0" w:color="auto"/>
            </w:tcBorders>
            <w:vAlign w:val="center"/>
          </w:tcPr>
          <w:p w14:paraId="238AE3CE" w14:textId="77777777" w:rsidR="00AE63F6" w:rsidRPr="00533FB8" w:rsidRDefault="001E08D3"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83,11</w:t>
            </w:r>
          </w:p>
        </w:tc>
        <w:tc>
          <w:tcPr>
            <w:tcW w:w="1384" w:type="dxa"/>
            <w:tcBorders>
              <w:top w:val="nil"/>
              <w:left w:val="single" w:sz="4" w:space="0" w:color="auto"/>
              <w:bottom w:val="single" w:sz="4" w:space="0" w:color="auto"/>
              <w:right w:val="single" w:sz="4" w:space="0" w:color="auto"/>
            </w:tcBorders>
            <w:vAlign w:val="center"/>
          </w:tcPr>
          <w:p w14:paraId="225228DC" w14:textId="77777777" w:rsidR="00AE63F6" w:rsidRPr="00533FB8" w:rsidRDefault="001E08D3" w:rsidP="00EB48B7">
            <w:pPr>
              <w:spacing w:before="40" w:after="40"/>
              <w:jc w:val="right"/>
              <w:rPr>
                <w:rFonts w:asciiTheme="minorHAnsi" w:hAnsiTheme="minorHAnsi" w:cstheme="minorHAnsi"/>
                <w:sz w:val="20"/>
                <w:szCs w:val="20"/>
              </w:rPr>
            </w:pPr>
            <w:r>
              <w:rPr>
                <w:rFonts w:asciiTheme="minorHAnsi" w:hAnsiTheme="minorHAnsi" w:cstheme="minorHAnsi"/>
                <w:sz w:val="20"/>
                <w:szCs w:val="20"/>
              </w:rPr>
              <w:t>977,82</w:t>
            </w:r>
          </w:p>
        </w:tc>
      </w:tr>
      <w:tr w:rsidR="00AE63F6" w:rsidRPr="00CB4AD8" w14:paraId="391408A0" w14:textId="77777777" w:rsidTr="001E08D3">
        <w:trPr>
          <w:cantSplit/>
          <w:trHeight w:hRule="exact" w:val="567"/>
          <w:jc w:val="center"/>
        </w:trPr>
        <w:tc>
          <w:tcPr>
            <w:tcW w:w="1791" w:type="dxa"/>
          </w:tcPr>
          <w:p w14:paraId="359A10A8" w14:textId="77777777" w:rsidR="00AE63F6" w:rsidRPr="00CB4AD8" w:rsidRDefault="00AE63F6" w:rsidP="00EB48B7">
            <w:pPr>
              <w:spacing w:before="40" w:after="40"/>
              <w:rPr>
                <w:rFonts w:cs="Calibri"/>
                <w:sz w:val="20"/>
                <w:szCs w:val="20"/>
              </w:rPr>
            </w:pPr>
            <w:r w:rsidRPr="00CB4AD8">
              <w:rPr>
                <w:rFonts w:cs="Calibri"/>
                <w:sz w:val="20"/>
                <w:szCs w:val="20"/>
              </w:rPr>
              <w:t>Kujawsko-Pomorskie</w:t>
            </w:r>
          </w:p>
        </w:tc>
        <w:tc>
          <w:tcPr>
            <w:tcW w:w="1734" w:type="dxa"/>
            <w:tcBorders>
              <w:top w:val="nil"/>
              <w:left w:val="single" w:sz="4" w:space="0" w:color="auto"/>
              <w:bottom w:val="single" w:sz="4" w:space="0" w:color="auto"/>
              <w:right w:val="single" w:sz="4" w:space="0" w:color="auto"/>
            </w:tcBorders>
            <w:vAlign w:val="center"/>
          </w:tcPr>
          <w:p w14:paraId="727DCF86"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691,46</w:t>
            </w:r>
          </w:p>
        </w:tc>
        <w:tc>
          <w:tcPr>
            <w:tcW w:w="1384" w:type="dxa"/>
            <w:tcBorders>
              <w:top w:val="nil"/>
              <w:left w:val="single" w:sz="4" w:space="0" w:color="auto"/>
              <w:bottom w:val="single" w:sz="4" w:space="0" w:color="auto"/>
              <w:right w:val="single" w:sz="4" w:space="0" w:color="auto"/>
            </w:tcBorders>
            <w:vAlign w:val="center"/>
          </w:tcPr>
          <w:p w14:paraId="5F8F475B"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156,39</w:t>
            </w:r>
          </w:p>
        </w:tc>
        <w:tc>
          <w:tcPr>
            <w:tcW w:w="1384" w:type="dxa"/>
            <w:tcBorders>
              <w:top w:val="nil"/>
              <w:left w:val="single" w:sz="4" w:space="0" w:color="auto"/>
              <w:bottom w:val="single" w:sz="4" w:space="0" w:color="auto"/>
              <w:right w:val="single" w:sz="4" w:space="0" w:color="auto"/>
            </w:tcBorders>
            <w:vAlign w:val="center"/>
          </w:tcPr>
          <w:p w14:paraId="16B15BAE"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195,75</w:t>
            </w:r>
          </w:p>
        </w:tc>
        <w:tc>
          <w:tcPr>
            <w:tcW w:w="1384" w:type="dxa"/>
            <w:tcBorders>
              <w:top w:val="nil"/>
              <w:left w:val="single" w:sz="4" w:space="0" w:color="auto"/>
              <w:bottom w:val="single" w:sz="4" w:space="0" w:color="auto"/>
              <w:right w:val="single" w:sz="4" w:space="0" w:color="auto"/>
            </w:tcBorders>
            <w:vAlign w:val="center"/>
          </w:tcPr>
          <w:p w14:paraId="2D16F216"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98,06</w:t>
            </w:r>
          </w:p>
        </w:tc>
        <w:tc>
          <w:tcPr>
            <w:tcW w:w="1384" w:type="dxa"/>
            <w:tcBorders>
              <w:top w:val="nil"/>
              <w:left w:val="single" w:sz="4" w:space="0" w:color="auto"/>
              <w:bottom w:val="single" w:sz="4" w:space="0" w:color="auto"/>
              <w:right w:val="single" w:sz="4" w:space="0" w:color="auto"/>
            </w:tcBorders>
            <w:vAlign w:val="center"/>
          </w:tcPr>
          <w:p w14:paraId="64520198"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1044,65</w:t>
            </w:r>
          </w:p>
        </w:tc>
      </w:tr>
      <w:tr w:rsidR="00AE63F6" w:rsidRPr="00CB4AD8" w14:paraId="6BAF9DE3" w14:textId="77777777" w:rsidTr="001E08D3">
        <w:trPr>
          <w:cantSplit/>
          <w:trHeight w:hRule="exact" w:val="340"/>
          <w:jc w:val="center"/>
        </w:trPr>
        <w:tc>
          <w:tcPr>
            <w:tcW w:w="1791" w:type="dxa"/>
            <w:vAlign w:val="center"/>
          </w:tcPr>
          <w:p w14:paraId="509BA4E3" w14:textId="77777777" w:rsidR="00AE63F6" w:rsidRPr="00CB4AD8" w:rsidRDefault="00AE63F6" w:rsidP="00EB48B7">
            <w:pPr>
              <w:spacing w:before="40" w:after="40"/>
              <w:rPr>
                <w:rFonts w:cs="Calibri"/>
                <w:sz w:val="20"/>
                <w:szCs w:val="20"/>
              </w:rPr>
            </w:pPr>
            <w:r w:rsidRPr="00CB4AD8">
              <w:rPr>
                <w:rFonts w:cs="Calibri"/>
                <w:sz w:val="20"/>
                <w:szCs w:val="20"/>
              </w:rPr>
              <w:t>Lubelskie</w:t>
            </w:r>
          </w:p>
        </w:tc>
        <w:tc>
          <w:tcPr>
            <w:tcW w:w="1734" w:type="dxa"/>
            <w:tcBorders>
              <w:top w:val="nil"/>
              <w:left w:val="single" w:sz="4" w:space="0" w:color="auto"/>
              <w:bottom w:val="single" w:sz="4" w:space="0" w:color="auto"/>
              <w:right w:val="single" w:sz="4" w:space="0" w:color="auto"/>
            </w:tcBorders>
            <w:vAlign w:val="center"/>
          </w:tcPr>
          <w:p w14:paraId="7E116C3B"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637,00</w:t>
            </w:r>
          </w:p>
        </w:tc>
        <w:tc>
          <w:tcPr>
            <w:tcW w:w="1384" w:type="dxa"/>
            <w:tcBorders>
              <w:top w:val="nil"/>
              <w:left w:val="single" w:sz="4" w:space="0" w:color="auto"/>
              <w:bottom w:val="single" w:sz="4" w:space="0" w:color="auto"/>
              <w:right w:val="single" w:sz="4" w:space="0" w:color="auto"/>
            </w:tcBorders>
            <w:vAlign w:val="center"/>
          </w:tcPr>
          <w:p w14:paraId="7D72167B"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198,75</w:t>
            </w:r>
          </w:p>
        </w:tc>
        <w:tc>
          <w:tcPr>
            <w:tcW w:w="1384" w:type="dxa"/>
            <w:tcBorders>
              <w:top w:val="nil"/>
              <w:left w:val="single" w:sz="4" w:space="0" w:color="auto"/>
              <w:bottom w:val="single" w:sz="4" w:space="0" w:color="auto"/>
              <w:right w:val="single" w:sz="4" w:space="0" w:color="auto"/>
            </w:tcBorders>
            <w:vAlign w:val="center"/>
          </w:tcPr>
          <w:p w14:paraId="1CD5610D"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217,24</w:t>
            </w:r>
          </w:p>
        </w:tc>
        <w:tc>
          <w:tcPr>
            <w:tcW w:w="1384" w:type="dxa"/>
            <w:tcBorders>
              <w:top w:val="nil"/>
              <w:left w:val="single" w:sz="4" w:space="0" w:color="auto"/>
              <w:bottom w:val="single" w:sz="4" w:space="0" w:color="auto"/>
              <w:right w:val="single" w:sz="4" w:space="0" w:color="auto"/>
            </w:tcBorders>
            <w:vAlign w:val="center"/>
          </w:tcPr>
          <w:p w14:paraId="40F8E6A5"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82,16</w:t>
            </w:r>
          </w:p>
        </w:tc>
        <w:tc>
          <w:tcPr>
            <w:tcW w:w="1384" w:type="dxa"/>
            <w:tcBorders>
              <w:top w:val="nil"/>
              <w:left w:val="single" w:sz="4" w:space="0" w:color="auto"/>
              <w:bottom w:val="single" w:sz="4" w:space="0" w:color="auto"/>
              <w:right w:val="single" w:sz="4" w:space="0" w:color="auto"/>
            </w:tcBorders>
            <w:vAlign w:val="center"/>
          </w:tcPr>
          <w:p w14:paraId="27B52741"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950,21</w:t>
            </w:r>
          </w:p>
        </w:tc>
      </w:tr>
      <w:tr w:rsidR="00AE63F6" w:rsidRPr="00CB4AD8" w14:paraId="3547D043" w14:textId="77777777" w:rsidTr="001E08D3">
        <w:trPr>
          <w:cantSplit/>
          <w:trHeight w:hRule="exact" w:val="340"/>
          <w:jc w:val="center"/>
        </w:trPr>
        <w:tc>
          <w:tcPr>
            <w:tcW w:w="1791" w:type="dxa"/>
            <w:vAlign w:val="center"/>
          </w:tcPr>
          <w:p w14:paraId="4B48ECEC" w14:textId="77777777" w:rsidR="00AE63F6" w:rsidRPr="00CB4AD8" w:rsidRDefault="00AE63F6" w:rsidP="00EB48B7">
            <w:pPr>
              <w:spacing w:before="40" w:after="40"/>
              <w:rPr>
                <w:rFonts w:cs="Calibri"/>
                <w:sz w:val="20"/>
                <w:szCs w:val="20"/>
              </w:rPr>
            </w:pPr>
            <w:r w:rsidRPr="00CB4AD8">
              <w:rPr>
                <w:rFonts w:cs="Calibri"/>
                <w:sz w:val="20"/>
                <w:szCs w:val="20"/>
              </w:rPr>
              <w:t>Lubuskie</w:t>
            </w:r>
          </w:p>
        </w:tc>
        <w:tc>
          <w:tcPr>
            <w:tcW w:w="1734" w:type="dxa"/>
            <w:tcBorders>
              <w:top w:val="nil"/>
              <w:left w:val="single" w:sz="4" w:space="0" w:color="auto"/>
              <w:bottom w:val="single" w:sz="4" w:space="0" w:color="auto"/>
              <w:right w:val="single" w:sz="4" w:space="0" w:color="auto"/>
            </w:tcBorders>
            <w:vAlign w:val="center"/>
          </w:tcPr>
          <w:p w14:paraId="47B60375"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720,02</w:t>
            </w:r>
          </w:p>
        </w:tc>
        <w:tc>
          <w:tcPr>
            <w:tcW w:w="1384" w:type="dxa"/>
            <w:tcBorders>
              <w:top w:val="nil"/>
              <w:left w:val="single" w:sz="4" w:space="0" w:color="auto"/>
              <w:bottom w:val="single" w:sz="4" w:space="0" w:color="auto"/>
              <w:right w:val="single" w:sz="4" w:space="0" w:color="auto"/>
            </w:tcBorders>
            <w:vAlign w:val="center"/>
          </w:tcPr>
          <w:p w14:paraId="2CAF84A9"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268,58</w:t>
            </w:r>
          </w:p>
        </w:tc>
        <w:tc>
          <w:tcPr>
            <w:tcW w:w="1384" w:type="dxa"/>
            <w:tcBorders>
              <w:top w:val="nil"/>
              <w:left w:val="single" w:sz="4" w:space="0" w:color="auto"/>
              <w:bottom w:val="single" w:sz="4" w:space="0" w:color="auto"/>
              <w:right w:val="single" w:sz="4" w:space="0" w:color="auto"/>
            </w:tcBorders>
            <w:vAlign w:val="center"/>
          </w:tcPr>
          <w:p w14:paraId="6481031C"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158,77</w:t>
            </w:r>
          </w:p>
        </w:tc>
        <w:tc>
          <w:tcPr>
            <w:tcW w:w="1384" w:type="dxa"/>
            <w:tcBorders>
              <w:top w:val="nil"/>
              <w:left w:val="single" w:sz="4" w:space="0" w:color="auto"/>
              <w:bottom w:val="single" w:sz="4" w:space="0" w:color="auto"/>
              <w:right w:val="single" w:sz="4" w:space="0" w:color="auto"/>
            </w:tcBorders>
            <w:vAlign w:val="center"/>
          </w:tcPr>
          <w:p w14:paraId="44614075"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76,94</w:t>
            </w:r>
          </w:p>
        </w:tc>
        <w:tc>
          <w:tcPr>
            <w:tcW w:w="1384" w:type="dxa"/>
            <w:tcBorders>
              <w:top w:val="nil"/>
              <w:left w:val="single" w:sz="4" w:space="0" w:color="auto"/>
              <w:bottom w:val="single" w:sz="4" w:space="0" w:color="auto"/>
              <w:right w:val="single" w:sz="4" w:space="0" w:color="auto"/>
            </w:tcBorders>
            <w:vAlign w:val="center"/>
          </w:tcPr>
          <w:p w14:paraId="61F2A8EF"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988,99</w:t>
            </w:r>
          </w:p>
        </w:tc>
      </w:tr>
      <w:tr w:rsidR="00AE63F6" w:rsidRPr="00CB4AD8" w14:paraId="39241BFA" w14:textId="77777777" w:rsidTr="001E08D3">
        <w:trPr>
          <w:cantSplit/>
          <w:trHeight w:hRule="exact" w:val="340"/>
          <w:jc w:val="center"/>
        </w:trPr>
        <w:tc>
          <w:tcPr>
            <w:tcW w:w="1791" w:type="dxa"/>
          </w:tcPr>
          <w:p w14:paraId="1F0D6259" w14:textId="77777777" w:rsidR="00AE63F6" w:rsidRPr="00CB4AD8" w:rsidRDefault="00AE63F6" w:rsidP="00EB48B7">
            <w:pPr>
              <w:spacing w:before="40" w:after="40"/>
              <w:rPr>
                <w:rFonts w:cs="Calibri"/>
                <w:sz w:val="20"/>
                <w:szCs w:val="20"/>
              </w:rPr>
            </w:pPr>
            <w:r w:rsidRPr="00CB4AD8">
              <w:rPr>
                <w:rFonts w:cs="Calibri"/>
                <w:sz w:val="20"/>
                <w:szCs w:val="20"/>
              </w:rPr>
              <w:t>Łódzkie</w:t>
            </w:r>
          </w:p>
        </w:tc>
        <w:tc>
          <w:tcPr>
            <w:tcW w:w="1734" w:type="dxa"/>
            <w:tcBorders>
              <w:top w:val="nil"/>
              <w:left w:val="single" w:sz="4" w:space="0" w:color="auto"/>
              <w:bottom w:val="single" w:sz="4" w:space="0" w:color="auto"/>
              <w:right w:val="single" w:sz="4" w:space="0" w:color="auto"/>
            </w:tcBorders>
            <w:vAlign w:val="center"/>
          </w:tcPr>
          <w:p w14:paraId="5F82B929"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435,26</w:t>
            </w:r>
          </w:p>
        </w:tc>
        <w:tc>
          <w:tcPr>
            <w:tcW w:w="1384" w:type="dxa"/>
            <w:tcBorders>
              <w:top w:val="nil"/>
              <w:left w:val="single" w:sz="4" w:space="0" w:color="auto"/>
              <w:bottom w:val="single" w:sz="4" w:space="0" w:color="auto"/>
              <w:right w:val="single" w:sz="4" w:space="0" w:color="auto"/>
            </w:tcBorders>
            <w:vAlign w:val="center"/>
          </w:tcPr>
          <w:p w14:paraId="35064904"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115,01</w:t>
            </w:r>
          </w:p>
        </w:tc>
        <w:tc>
          <w:tcPr>
            <w:tcW w:w="1384" w:type="dxa"/>
            <w:tcBorders>
              <w:top w:val="nil"/>
              <w:left w:val="single" w:sz="4" w:space="0" w:color="auto"/>
              <w:bottom w:val="single" w:sz="4" w:space="0" w:color="auto"/>
              <w:right w:val="single" w:sz="4" w:space="0" w:color="auto"/>
            </w:tcBorders>
            <w:vAlign w:val="center"/>
          </w:tcPr>
          <w:p w14:paraId="4D2BE03D"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136,10</w:t>
            </w:r>
          </w:p>
        </w:tc>
        <w:tc>
          <w:tcPr>
            <w:tcW w:w="1384" w:type="dxa"/>
            <w:tcBorders>
              <w:top w:val="nil"/>
              <w:left w:val="single" w:sz="4" w:space="0" w:color="auto"/>
              <w:bottom w:val="single" w:sz="4" w:space="0" w:color="auto"/>
              <w:right w:val="single" w:sz="4" w:space="0" w:color="auto"/>
            </w:tcBorders>
            <w:vAlign w:val="center"/>
          </w:tcPr>
          <w:p w14:paraId="2746706F"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11,82</w:t>
            </w:r>
          </w:p>
        </w:tc>
        <w:tc>
          <w:tcPr>
            <w:tcW w:w="1384" w:type="dxa"/>
            <w:tcBorders>
              <w:top w:val="nil"/>
              <w:left w:val="single" w:sz="4" w:space="0" w:color="auto"/>
              <w:bottom w:val="single" w:sz="4" w:space="0" w:color="auto"/>
              <w:right w:val="single" w:sz="4" w:space="0" w:color="auto"/>
            </w:tcBorders>
            <w:vAlign w:val="center"/>
          </w:tcPr>
          <w:p w14:paraId="545417DB"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1177,63</w:t>
            </w:r>
          </w:p>
        </w:tc>
      </w:tr>
      <w:tr w:rsidR="00AE63F6" w:rsidRPr="00CB4AD8" w14:paraId="2280B7B4" w14:textId="77777777" w:rsidTr="001E08D3">
        <w:trPr>
          <w:cantSplit/>
          <w:trHeight w:hRule="exact" w:val="340"/>
          <w:jc w:val="center"/>
        </w:trPr>
        <w:tc>
          <w:tcPr>
            <w:tcW w:w="1791" w:type="dxa"/>
          </w:tcPr>
          <w:p w14:paraId="3952237B" w14:textId="77777777" w:rsidR="00AE63F6" w:rsidRPr="00CB4AD8" w:rsidRDefault="00AE63F6" w:rsidP="00EB48B7">
            <w:pPr>
              <w:spacing w:before="40" w:after="40"/>
              <w:rPr>
                <w:rFonts w:cs="Calibri"/>
                <w:sz w:val="20"/>
                <w:szCs w:val="20"/>
              </w:rPr>
            </w:pPr>
            <w:r w:rsidRPr="00CB4AD8">
              <w:rPr>
                <w:rFonts w:cs="Calibri"/>
                <w:sz w:val="20"/>
                <w:szCs w:val="20"/>
              </w:rPr>
              <w:t>Małopolskie</w:t>
            </w:r>
          </w:p>
        </w:tc>
        <w:tc>
          <w:tcPr>
            <w:tcW w:w="1734" w:type="dxa"/>
            <w:tcBorders>
              <w:top w:val="nil"/>
              <w:left w:val="single" w:sz="4" w:space="0" w:color="auto"/>
              <w:bottom w:val="single" w:sz="4" w:space="0" w:color="auto"/>
              <w:right w:val="single" w:sz="4" w:space="0" w:color="auto"/>
            </w:tcBorders>
            <w:vAlign w:val="center"/>
          </w:tcPr>
          <w:p w14:paraId="1F280179"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539,48</w:t>
            </w:r>
          </w:p>
        </w:tc>
        <w:tc>
          <w:tcPr>
            <w:tcW w:w="1384" w:type="dxa"/>
            <w:tcBorders>
              <w:top w:val="nil"/>
              <w:left w:val="single" w:sz="4" w:space="0" w:color="auto"/>
              <w:bottom w:val="single" w:sz="4" w:space="0" w:color="auto"/>
              <w:right w:val="single" w:sz="4" w:space="0" w:color="auto"/>
            </w:tcBorders>
            <w:vAlign w:val="center"/>
          </w:tcPr>
          <w:p w14:paraId="5CCD45FD"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214,89</w:t>
            </w:r>
          </w:p>
        </w:tc>
        <w:tc>
          <w:tcPr>
            <w:tcW w:w="1384" w:type="dxa"/>
            <w:tcBorders>
              <w:top w:val="nil"/>
              <w:left w:val="single" w:sz="4" w:space="0" w:color="auto"/>
              <w:bottom w:val="single" w:sz="4" w:space="0" w:color="auto"/>
              <w:right w:val="single" w:sz="4" w:space="0" w:color="auto"/>
            </w:tcBorders>
            <w:vAlign w:val="center"/>
          </w:tcPr>
          <w:p w14:paraId="4A02DC3E"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152,15</w:t>
            </w:r>
          </w:p>
        </w:tc>
        <w:tc>
          <w:tcPr>
            <w:tcW w:w="1384" w:type="dxa"/>
            <w:tcBorders>
              <w:top w:val="nil"/>
              <w:left w:val="single" w:sz="4" w:space="0" w:color="auto"/>
              <w:bottom w:val="single" w:sz="4" w:space="0" w:color="auto"/>
              <w:right w:val="single" w:sz="4" w:space="0" w:color="auto"/>
            </w:tcBorders>
            <w:vAlign w:val="center"/>
          </w:tcPr>
          <w:p w14:paraId="6AC80E7D"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73,49</w:t>
            </w:r>
          </w:p>
        </w:tc>
        <w:tc>
          <w:tcPr>
            <w:tcW w:w="1384" w:type="dxa"/>
            <w:tcBorders>
              <w:top w:val="nil"/>
              <w:left w:val="single" w:sz="4" w:space="0" w:color="auto"/>
              <w:bottom w:val="single" w:sz="4" w:space="0" w:color="auto"/>
              <w:right w:val="single" w:sz="4" w:space="0" w:color="auto"/>
            </w:tcBorders>
            <w:vAlign w:val="center"/>
          </w:tcPr>
          <w:p w14:paraId="17E0B4B1"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966,42</w:t>
            </w:r>
          </w:p>
        </w:tc>
      </w:tr>
      <w:tr w:rsidR="00AE63F6" w:rsidRPr="00CB4AD8" w14:paraId="14DD3F20" w14:textId="77777777" w:rsidTr="001E08D3">
        <w:trPr>
          <w:cantSplit/>
          <w:trHeight w:hRule="exact" w:val="340"/>
          <w:jc w:val="center"/>
        </w:trPr>
        <w:tc>
          <w:tcPr>
            <w:tcW w:w="1791" w:type="dxa"/>
            <w:tcBorders>
              <w:bottom w:val="single" w:sz="24" w:space="0" w:color="auto"/>
            </w:tcBorders>
          </w:tcPr>
          <w:p w14:paraId="3F144038" w14:textId="77777777" w:rsidR="00AE63F6" w:rsidRPr="00CB4AD8" w:rsidRDefault="00AE63F6" w:rsidP="00EB48B7">
            <w:pPr>
              <w:spacing w:before="40" w:after="40"/>
              <w:rPr>
                <w:rFonts w:cs="Calibri"/>
                <w:sz w:val="20"/>
                <w:szCs w:val="20"/>
              </w:rPr>
            </w:pPr>
            <w:r w:rsidRPr="00CB4AD8">
              <w:rPr>
                <w:rFonts w:cs="Calibri"/>
                <w:sz w:val="20"/>
                <w:szCs w:val="20"/>
              </w:rPr>
              <w:t>Mazowieckie</w:t>
            </w:r>
          </w:p>
        </w:tc>
        <w:tc>
          <w:tcPr>
            <w:tcW w:w="1734" w:type="dxa"/>
            <w:tcBorders>
              <w:top w:val="nil"/>
              <w:left w:val="single" w:sz="4" w:space="0" w:color="auto"/>
              <w:bottom w:val="single" w:sz="24" w:space="0" w:color="auto"/>
              <w:right w:val="single" w:sz="4" w:space="0" w:color="auto"/>
            </w:tcBorders>
            <w:vAlign w:val="center"/>
          </w:tcPr>
          <w:p w14:paraId="06F0774B"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381,48</w:t>
            </w:r>
          </w:p>
        </w:tc>
        <w:tc>
          <w:tcPr>
            <w:tcW w:w="1384" w:type="dxa"/>
            <w:tcBorders>
              <w:top w:val="nil"/>
              <w:left w:val="single" w:sz="4" w:space="0" w:color="auto"/>
              <w:bottom w:val="single" w:sz="24" w:space="0" w:color="auto"/>
              <w:right w:val="single" w:sz="4" w:space="0" w:color="auto"/>
            </w:tcBorders>
            <w:vAlign w:val="center"/>
          </w:tcPr>
          <w:p w14:paraId="521D2EA5" w14:textId="77777777" w:rsidR="00AE63F6" w:rsidRPr="00533FB8" w:rsidRDefault="002109DF"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90,76</w:t>
            </w:r>
          </w:p>
        </w:tc>
        <w:tc>
          <w:tcPr>
            <w:tcW w:w="1384" w:type="dxa"/>
            <w:tcBorders>
              <w:top w:val="nil"/>
              <w:left w:val="single" w:sz="4" w:space="0" w:color="auto"/>
              <w:bottom w:val="single" w:sz="24" w:space="0" w:color="auto"/>
              <w:right w:val="single" w:sz="4" w:space="0" w:color="auto"/>
            </w:tcBorders>
            <w:vAlign w:val="center"/>
          </w:tcPr>
          <w:p w14:paraId="449344D6"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129,18</w:t>
            </w:r>
          </w:p>
        </w:tc>
        <w:tc>
          <w:tcPr>
            <w:tcW w:w="1384" w:type="dxa"/>
            <w:tcBorders>
              <w:top w:val="nil"/>
              <w:left w:val="single" w:sz="4" w:space="0" w:color="auto"/>
              <w:bottom w:val="single" w:sz="24" w:space="0" w:color="auto"/>
              <w:right w:val="single" w:sz="4" w:space="0" w:color="auto"/>
            </w:tcBorders>
            <w:vAlign w:val="center"/>
          </w:tcPr>
          <w:p w14:paraId="60C497DD"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130,87</w:t>
            </w:r>
          </w:p>
        </w:tc>
        <w:tc>
          <w:tcPr>
            <w:tcW w:w="1384" w:type="dxa"/>
            <w:tcBorders>
              <w:top w:val="nil"/>
              <w:left w:val="single" w:sz="4" w:space="0" w:color="auto"/>
              <w:bottom w:val="single" w:sz="24" w:space="0" w:color="auto"/>
              <w:right w:val="single" w:sz="4" w:space="0" w:color="auto"/>
            </w:tcBorders>
            <w:vAlign w:val="center"/>
          </w:tcPr>
          <w:p w14:paraId="7102D61E" w14:textId="77777777" w:rsidR="00AE63F6" w:rsidRPr="00533FB8" w:rsidRDefault="001E08D3" w:rsidP="00EB48B7">
            <w:pPr>
              <w:spacing w:before="40" w:after="40"/>
              <w:jc w:val="right"/>
              <w:rPr>
                <w:rFonts w:asciiTheme="minorHAnsi" w:hAnsiTheme="minorHAnsi" w:cstheme="minorHAnsi"/>
                <w:sz w:val="20"/>
                <w:szCs w:val="20"/>
                <w:lang w:val="en-US"/>
              </w:rPr>
            </w:pPr>
            <w:r>
              <w:rPr>
                <w:rFonts w:asciiTheme="minorHAnsi" w:hAnsiTheme="minorHAnsi" w:cstheme="minorHAnsi"/>
                <w:sz w:val="20"/>
                <w:szCs w:val="20"/>
                <w:lang w:val="en-US"/>
              </w:rPr>
              <w:t>932,28</w:t>
            </w:r>
          </w:p>
        </w:tc>
      </w:tr>
      <w:tr w:rsidR="00AE63F6" w:rsidRPr="00CB4AD8" w14:paraId="6DC1F3EB" w14:textId="77777777" w:rsidTr="001E08D3">
        <w:trPr>
          <w:cantSplit/>
          <w:trHeight w:hRule="exact" w:val="340"/>
          <w:jc w:val="center"/>
        </w:trPr>
        <w:tc>
          <w:tcPr>
            <w:tcW w:w="1791" w:type="dxa"/>
            <w:tcBorders>
              <w:top w:val="single" w:sz="24" w:space="0" w:color="auto"/>
              <w:left w:val="single" w:sz="24" w:space="0" w:color="auto"/>
              <w:bottom w:val="single" w:sz="24" w:space="0" w:color="auto"/>
              <w:right w:val="single" w:sz="24" w:space="0" w:color="auto"/>
            </w:tcBorders>
          </w:tcPr>
          <w:p w14:paraId="06CB7CC7" w14:textId="77777777" w:rsidR="00AE63F6" w:rsidRPr="00CB4AD8" w:rsidRDefault="00AE63F6" w:rsidP="00EB48B7">
            <w:pPr>
              <w:spacing w:before="40" w:after="40"/>
              <w:rPr>
                <w:rFonts w:cs="Calibri"/>
                <w:sz w:val="20"/>
                <w:szCs w:val="20"/>
              </w:rPr>
            </w:pPr>
            <w:r w:rsidRPr="00CB4AD8">
              <w:rPr>
                <w:rFonts w:cs="Calibri"/>
                <w:b/>
                <w:sz w:val="20"/>
                <w:szCs w:val="20"/>
              </w:rPr>
              <w:t>Opolskie</w:t>
            </w:r>
          </w:p>
        </w:tc>
        <w:tc>
          <w:tcPr>
            <w:tcW w:w="1734" w:type="dxa"/>
            <w:tcBorders>
              <w:top w:val="single" w:sz="24" w:space="0" w:color="auto"/>
              <w:left w:val="single" w:sz="24" w:space="0" w:color="auto"/>
              <w:bottom w:val="single" w:sz="24" w:space="0" w:color="auto"/>
              <w:right w:val="single" w:sz="24" w:space="0" w:color="auto"/>
            </w:tcBorders>
            <w:vAlign w:val="center"/>
          </w:tcPr>
          <w:p w14:paraId="477EA314" w14:textId="77777777" w:rsidR="00AE63F6" w:rsidRPr="00533FB8" w:rsidRDefault="002109DF" w:rsidP="00EB48B7">
            <w:pPr>
              <w:spacing w:before="40" w:after="40"/>
              <w:jc w:val="right"/>
              <w:rPr>
                <w:rFonts w:asciiTheme="minorHAnsi" w:hAnsiTheme="minorHAnsi" w:cstheme="minorHAnsi"/>
                <w:b/>
                <w:bCs/>
                <w:sz w:val="20"/>
                <w:szCs w:val="20"/>
                <w:lang w:val="en-US"/>
              </w:rPr>
            </w:pPr>
            <w:r>
              <w:rPr>
                <w:rFonts w:asciiTheme="minorHAnsi" w:hAnsiTheme="minorHAnsi" w:cstheme="minorHAnsi"/>
                <w:b/>
                <w:bCs/>
                <w:sz w:val="20"/>
                <w:szCs w:val="20"/>
                <w:lang w:val="en-US"/>
              </w:rPr>
              <w:t>372,72</w:t>
            </w:r>
          </w:p>
        </w:tc>
        <w:tc>
          <w:tcPr>
            <w:tcW w:w="1384" w:type="dxa"/>
            <w:tcBorders>
              <w:top w:val="single" w:sz="24" w:space="0" w:color="auto"/>
              <w:left w:val="single" w:sz="24" w:space="0" w:color="auto"/>
              <w:bottom w:val="single" w:sz="24" w:space="0" w:color="auto"/>
              <w:right w:val="single" w:sz="24" w:space="0" w:color="auto"/>
            </w:tcBorders>
            <w:vAlign w:val="center"/>
          </w:tcPr>
          <w:p w14:paraId="6043065D" w14:textId="77777777" w:rsidR="00AE63F6" w:rsidRPr="00533FB8" w:rsidRDefault="002109DF" w:rsidP="00EB48B7">
            <w:pPr>
              <w:spacing w:before="40" w:after="40"/>
              <w:jc w:val="right"/>
              <w:rPr>
                <w:rFonts w:asciiTheme="minorHAnsi" w:hAnsiTheme="minorHAnsi" w:cstheme="minorHAnsi"/>
                <w:b/>
                <w:bCs/>
                <w:sz w:val="20"/>
                <w:szCs w:val="20"/>
                <w:lang w:val="en-US"/>
              </w:rPr>
            </w:pPr>
            <w:r>
              <w:rPr>
                <w:rFonts w:asciiTheme="minorHAnsi" w:hAnsiTheme="minorHAnsi" w:cstheme="minorHAnsi"/>
                <w:b/>
                <w:bCs/>
                <w:sz w:val="20"/>
                <w:szCs w:val="20"/>
                <w:lang w:val="en-US"/>
              </w:rPr>
              <w:t>147,78</w:t>
            </w:r>
          </w:p>
        </w:tc>
        <w:tc>
          <w:tcPr>
            <w:tcW w:w="1384" w:type="dxa"/>
            <w:tcBorders>
              <w:top w:val="single" w:sz="24" w:space="0" w:color="auto"/>
              <w:left w:val="single" w:sz="24" w:space="0" w:color="auto"/>
              <w:bottom w:val="single" w:sz="24" w:space="0" w:color="auto"/>
              <w:right w:val="single" w:sz="24" w:space="0" w:color="auto"/>
            </w:tcBorders>
            <w:vAlign w:val="center"/>
          </w:tcPr>
          <w:p w14:paraId="0657FE4C" w14:textId="77777777" w:rsidR="00AE63F6" w:rsidRPr="00533FB8" w:rsidRDefault="001E08D3" w:rsidP="00EB48B7">
            <w:pPr>
              <w:spacing w:before="40" w:after="40"/>
              <w:jc w:val="right"/>
              <w:rPr>
                <w:rFonts w:asciiTheme="minorHAnsi" w:hAnsiTheme="minorHAnsi" w:cstheme="minorHAnsi"/>
                <w:b/>
                <w:bCs/>
                <w:sz w:val="20"/>
                <w:szCs w:val="20"/>
                <w:lang w:val="en-US"/>
              </w:rPr>
            </w:pPr>
            <w:r>
              <w:rPr>
                <w:rFonts w:asciiTheme="minorHAnsi" w:hAnsiTheme="minorHAnsi" w:cstheme="minorHAnsi"/>
                <w:b/>
                <w:bCs/>
                <w:sz w:val="20"/>
                <w:szCs w:val="20"/>
                <w:lang w:val="en-US"/>
              </w:rPr>
              <w:t>137,39</w:t>
            </w:r>
          </w:p>
        </w:tc>
        <w:tc>
          <w:tcPr>
            <w:tcW w:w="1384" w:type="dxa"/>
            <w:tcBorders>
              <w:top w:val="single" w:sz="24" w:space="0" w:color="auto"/>
              <w:left w:val="single" w:sz="24" w:space="0" w:color="auto"/>
              <w:bottom w:val="single" w:sz="24" w:space="0" w:color="auto"/>
              <w:right w:val="single" w:sz="24" w:space="0" w:color="auto"/>
            </w:tcBorders>
            <w:vAlign w:val="center"/>
          </w:tcPr>
          <w:p w14:paraId="78C35B49" w14:textId="77777777" w:rsidR="00AE63F6" w:rsidRPr="00533FB8" w:rsidRDefault="001E08D3" w:rsidP="00EB48B7">
            <w:pPr>
              <w:spacing w:before="40" w:after="40"/>
              <w:jc w:val="right"/>
              <w:rPr>
                <w:rFonts w:asciiTheme="minorHAnsi" w:hAnsiTheme="minorHAnsi" w:cstheme="minorHAnsi"/>
                <w:b/>
                <w:bCs/>
                <w:sz w:val="20"/>
                <w:szCs w:val="20"/>
                <w:lang w:val="en-US"/>
              </w:rPr>
            </w:pPr>
            <w:r>
              <w:rPr>
                <w:rFonts w:asciiTheme="minorHAnsi" w:hAnsiTheme="minorHAnsi" w:cstheme="minorHAnsi"/>
                <w:b/>
                <w:bCs/>
                <w:sz w:val="20"/>
                <w:szCs w:val="20"/>
                <w:lang w:val="en-US"/>
              </w:rPr>
              <w:t>53,59</w:t>
            </w:r>
          </w:p>
        </w:tc>
        <w:tc>
          <w:tcPr>
            <w:tcW w:w="1384" w:type="dxa"/>
            <w:tcBorders>
              <w:top w:val="single" w:sz="24" w:space="0" w:color="auto"/>
              <w:left w:val="single" w:sz="24" w:space="0" w:color="auto"/>
              <w:bottom w:val="single" w:sz="24" w:space="0" w:color="auto"/>
              <w:right w:val="single" w:sz="24" w:space="0" w:color="auto"/>
            </w:tcBorders>
            <w:vAlign w:val="center"/>
          </w:tcPr>
          <w:p w14:paraId="7991E9C4" w14:textId="77777777" w:rsidR="00AE63F6" w:rsidRPr="00533FB8" w:rsidRDefault="001E08D3" w:rsidP="00EB48B7">
            <w:pPr>
              <w:spacing w:before="40" w:after="40"/>
              <w:jc w:val="right"/>
              <w:rPr>
                <w:rFonts w:asciiTheme="minorHAnsi" w:hAnsiTheme="minorHAnsi" w:cstheme="minorHAnsi"/>
                <w:b/>
                <w:bCs/>
                <w:sz w:val="20"/>
                <w:szCs w:val="20"/>
                <w:lang w:val="en-US"/>
              </w:rPr>
            </w:pPr>
            <w:r>
              <w:rPr>
                <w:rFonts w:asciiTheme="minorHAnsi" w:hAnsiTheme="minorHAnsi" w:cstheme="minorHAnsi"/>
                <w:b/>
                <w:bCs/>
                <w:sz w:val="20"/>
                <w:szCs w:val="20"/>
                <w:lang w:val="en-US"/>
              </w:rPr>
              <w:t>1016,50</w:t>
            </w:r>
          </w:p>
        </w:tc>
      </w:tr>
      <w:tr w:rsidR="002109DF" w:rsidRPr="00CB4AD8" w14:paraId="583909EA" w14:textId="77777777" w:rsidTr="001E08D3">
        <w:trPr>
          <w:cantSplit/>
          <w:trHeight w:hRule="exact" w:val="397"/>
          <w:jc w:val="center"/>
        </w:trPr>
        <w:tc>
          <w:tcPr>
            <w:tcW w:w="1791" w:type="dxa"/>
          </w:tcPr>
          <w:p w14:paraId="44B777FB" w14:textId="77777777" w:rsidR="002109DF" w:rsidRPr="00CB4AD8" w:rsidRDefault="002109DF" w:rsidP="002109DF">
            <w:pPr>
              <w:spacing w:before="40" w:after="40"/>
              <w:rPr>
                <w:rFonts w:cs="Calibri"/>
                <w:sz w:val="20"/>
                <w:szCs w:val="20"/>
              </w:rPr>
            </w:pPr>
            <w:r w:rsidRPr="00CB4AD8">
              <w:rPr>
                <w:rFonts w:cs="Calibri"/>
                <w:sz w:val="20"/>
                <w:szCs w:val="20"/>
              </w:rPr>
              <w:t>Podkarpackie</w:t>
            </w:r>
          </w:p>
        </w:tc>
        <w:tc>
          <w:tcPr>
            <w:tcW w:w="1734" w:type="dxa"/>
            <w:tcBorders>
              <w:top w:val="nil"/>
              <w:left w:val="single" w:sz="4" w:space="0" w:color="auto"/>
              <w:bottom w:val="single" w:sz="4" w:space="0" w:color="auto"/>
              <w:right w:val="single" w:sz="4" w:space="0" w:color="auto"/>
            </w:tcBorders>
            <w:vAlign w:val="center"/>
          </w:tcPr>
          <w:p w14:paraId="4D82AA87" w14:textId="77777777" w:rsidR="002109DF" w:rsidRPr="00533FB8" w:rsidRDefault="002109DF" w:rsidP="002109DF">
            <w:pPr>
              <w:spacing w:before="40" w:after="40"/>
              <w:jc w:val="right"/>
              <w:rPr>
                <w:rFonts w:asciiTheme="minorHAnsi" w:hAnsiTheme="minorHAnsi" w:cstheme="minorHAnsi"/>
                <w:color w:val="000000"/>
                <w:sz w:val="20"/>
                <w:szCs w:val="20"/>
              </w:rPr>
            </w:pPr>
            <w:r>
              <w:rPr>
                <w:rFonts w:asciiTheme="minorHAnsi" w:hAnsiTheme="minorHAnsi" w:cstheme="minorHAnsi"/>
                <w:sz w:val="20"/>
                <w:szCs w:val="20"/>
                <w:lang w:val="en-US"/>
              </w:rPr>
              <w:t>593,42</w:t>
            </w:r>
          </w:p>
        </w:tc>
        <w:tc>
          <w:tcPr>
            <w:tcW w:w="1384" w:type="dxa"/>
            <w:tcBorders>
              <w:top w:val="nil"/>
              <w:left w:val="single" w:sz="4" w:space="0" w:color="auto"/>
              <w:bottom w:val="single" w:sz="4" w:space="0" w:color="auto"/>
              <w:right w:val="single" w:sz="4" w:space="0" w:color="auto"/>
            </w:tcBorders>
            <w:vAlign w:val="center"/>
          </w:tcPr>
          <w:p w14:paraId="28D4EEC9" w14:textId="77777777" w:rsidR="002109DF" w:rsidRPr="00533FB8" w:rsidRDefault="002109DF"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155,72</w:t>
            </w:r>
          </w:p>
        </w:tc>
        <w:tc>
          <w:tcPr>
            <w:tcW w:w="1384" w:type="dxa"/>
            <w:tcBorders>
              <w:top w:val="nil"/>
              <w:left w:val="single" w:sz="4" w:space="0" w:color="auto"/>
              <w:bottom w:val="single" w:sz="4" w:space="0" w:color="auto"/>
              <w:right w:val="single" w:sz="4" w:space="0" w:color="auto"/>
            </w:tcBorders>
            <w:vAlign w:val="center"/>
          </w:tcPr>
          <w:p w14:paraId="0BD96486"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204,61</w:t>
            </w:r>
          </w:p>
        </w:tc>
        <w:tc>
          <w:tcPr>
            <w:tcW w:w="1384" w:type="dxa"/>
            <w:tcBorders>
              <w:top w:val="nil"/>
              <w:left w:val="single" w:sz="4" w:space="0" w:color="auto"/>
              <w:bottom w:val="single" w:sz="4" w:space="0" w:color="auto"/>
              <w:right w:val="single" w:sz="4" w:space="0" w:color="auto"/>
            </w:tcBorders>
            <w:vAlign w:val="center"/>
          </w:tcPr>
          <w:p w14:paraId="2DF21171"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76,26</w:t>
            </w:r>
          </w:p>
        </w:tc>
        <w:tc>
          <w:tcPr>
            <w:tcW w:w="1384" w:type="dxa"/>
            <w:tcBorders>
              <w:top w:val="nil"/>
              <w:left w:val="single" w:sz="4" w:space="0" w:color="auto"/>
              <w:bottom w:val="single" w:sz="4" w:space="0" w:color="auto"/>
              <w:right w:val="single" w:sz="4" w:space="0" w:color="auto"/>
            </w:tcBorders>
            <w:vAlign w:val="center"/>
          </w:tcPr>
          <w:p w14:paraId="3A93EEB3"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1031,83</w:t>
            </w:r>
          </w:p>
        </w:tc>
      </w:tr>
      <w:tr w:rsidR="002109DF" w:rsidRPr="00CB4AD8" w14:paraId="11FE9C3A" w14:textId="77777777" w:rsidTr="001E08D3">
        <w:trPr>
          <w:cantSplit/>
          <w:trHeight w:hRule="exact" w:val="340"/>
          <w:jc w:val="center"/>
        </w:trPr>
        <w:tc>
          <w:tcPr>
            <w:tcW w:w="1791" w:type="dxa"/>
          </w:tcPr>
          <w:p w14:paraId="1F3E3B63" w14:textId="77777777" w:rsidR="002109DF" w:rsidRPr="00CB4AD8" w:rsidRDefault="002109DF" w:rsidP="002109DF">
            <w:pPr>
              <w:spacing w:before="40" w:after="40"/>
              <w:rPr>
                <w:rFonts w:cs="Calibri"/>
                <w:sz w:val="20"/>
                <w:szCs w:val="20"/>
              </w:rPr>
            </w:pPr>
            <w:r w:rsidRPr="00CB4AD8">
              <w:rPr>
                <w:rFonts w:cs="Calibri"/>
                <w:sz w:val="20"/>
                <w:szCs w:val="20"/>
              </w:rPr>
              <w:t>Podlaskie</w:t>
            </w:r>
          </w:p>
        </w:tc>
        <w:tc>
          <w:tcPr>
            <w:tcW w:w="1734" w:type="dxa"/>
            <w:tcBorders>
              <w:top w:val="nil"/>
              <w:left w:val="single" w:sz="4" w:space="0" w:color="auto"/>
              <w:bottom w:val="single" w:sz="4" w:space="0" w:color="auto"/>
              <w:right w:val="single" w:sz="4" w:space="0" w:color="auto"/>
            </w:tcBorders>
            <w:vAlign w:val="center"/>
          </w:tcPr>
          <w:p w14:paraId="31791597" w14:textId="77777777" w:rsidR="002109DF" w:rsidRPr="00533FB8" w:rsidRDefault="002109DF"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441,53</w:t>
            </w:r>
          </w:p>
        </w:tc>
        <w:tc>
          <w:tcPr>
            <w:tcW w:w="1384" w:type="dxa"/>
            <w:tcBorders>
              <w:top w:val="nil"/>
              <w:left w:val="single" w:sz="4" w:space="0" w:color="auto"/>
              <w:bottom w:val="single" w:sz="4" w:space="0" w:color="auto"/>
              <w:right w:val="single" w:sz="4" w:space="0" w:color="auto"/>
            </w:tcBorders>
            <w:vAlign w:val="center"/>
          </w:tcPr>
          <w:p w14:paraId="0D3E066B" w14:textId="77777777" w:rsidR="002109DF" w:rsidRPr="00533FB8" w:rsidRDefault="002109DF"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106,23</w:t>
            </w:r>
          </w:p>
        </w:tc>
        <w:tc>
          <w:tcPr>
            <w:tcW w:w="1384" w:type="dxa"/>
            <w:tcBorders>
              <w:top w:val="nil"/>
              <w:left w:val="single" w:sz="4" w:space="0" w:color="auto"/>
              <w:bottom w:val="single" w:sz="4" w:space="0" w:color="auto"/>
              <w:right w:val="single" w:sz="4" w:space="0" w:color="auto"/>
            </w:tcBorders>
            <w:vAlign w:val="center"/>
          </w:tcPr>
          <w:p w14:paraId="1F88F211"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183,44</w:t>
            </w:r>
          </w:p>
        </w:tc>
        <w:tc>
          <w:tcPr>
            <w:tcW w:w="1384" w:type="dxa"/>
            <w:tcBorders>
              <w:top w:val="nil"/>
              <w:left w:val="single" w:sz="4" w:space="0" w:color="auto"/>
              <w:bottom w:val="single" w:sz="4" w:space="0" w:color="auto"/>
              <w:right w:val="single" w:sz="4" w:space="0" w:color="auto"/>
            </w:tcBorders>
            <w:vAlign w:val="center"/>
          </w:tcPr>
          <w:p w14:paraId="63BB3CAE"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85,43</w:t>
            </w:r>
          </w:p>
        </w:tc>
        <w:tc>
          <w:tcPr>
            <w:tcW w:w="1384" w:type="dxa"/>
            <w:tcBorders>
              <w:top w:val="nil"/>
              <w:left w:val="single" w:sz="4" w:space="0" w:color="auto"/>
              <w:bottom w:val="single" w:sz="4" w:space="0" w:color="auto"/>
              <w:right w:val="single" w:sz="4" w:space="0" w:color="auto"/>
            </w:tcBorders>
            <w:vAlign w:val="center"/>
          </w:tcPr>
          <w:p w14:paraId="2113DC7E"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911,75</w:t>
            </w:r>
          </w:p>
        </w:tc>
      </w:tr>
      <w:tr w:rsidR="002109DF" w:rsidRPr="00CB4AD8" w14:paraId="525F8B57" w14:textId="77777777" w:rsidTr="001E08D3">
        <w:trPr>
          <w:cantSplit/>
          <w:trHeight w:hRule="exact" w:val="340"/>
          <w:jc w:val="center"/>
        </w:trPr>
        <w:tc>
          <w:tcPr>
            <w:tcW w:w="1791" w:type="dxa"/>
          </w:tcPr>
          <w:p w14:paraId="6FBC175D" w14:textId="77777777" w:rsidR="002109DF" w:rsidRPr="00CB4AD8" w:rsidRDefault="002109DF" w:rsidP="002109DF">
            <w:pPr>
              <w:spacing w:before="40" w:after="40"/>
              <w:rPr>
                <w:rFonts w:cs="Calibri"/>
                <w:sz w:val="20"/>
                <w:szCs w:val="20"/>
              </w:rPr>
            </w:pPr>
            <w:r w:rsidRPr="00CB4AD8">
              <w:rPr>
                <w:rFonts w:cs="Calibri"/>
                <w:sz w:val="20"/>
                <w:szCs w:val="20"/>
              </w:rPr>
              <w:t>Pomorskie</w:t>
            </w:r>
          </w:p>
        </w:tc>
        <w:tc>
          <w:tcPr>
            <w:tcW w:w="1734" w:type="dxa"/>
            <w:tcBorders>
              <w:top w:val="nil"/>
              <w:left w:val="single" w:sz="4" w:space="0" w:color="auto"/>
              <w:bottom w:val="single" w:sz="4" w:space="0" w:color="auto"/>
              <w:right w:val="single" w:sz="4" w:space="0" w:color="auto"/>
            </w:tcBorders>
            <w:vAlign w:val="center"/>
          </w:tcPr>
          <w:p w14:paraId="1DD930C4" w14:textId="77777777" w:rsidR="002109DF" w:rsidRPr="00533FB8" w:rsidRDefault="002109DF"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471,48</w:t>
            </w:r>
          </w:p>
        </w:tc>
        <w:tc>
          <w:tcPr>
            <w:tcW w:w="1384" w:type="dxa"/>
            <w:tcBorders>
              <w:top w:val="nil"/>
              <w:left w:val="single" w:sz="4" w:space="0" w:color="auto"/>
              <w:bottom w:val="single" w:sz="4" w:space="0" w:color="auto"/>
              <w:right w:val="single" w:sz="4" w:space="0" w:color="auto"/>
            </w:tcBorders>
            <w:vAlign w:val="center"/>
          </w:tcPr>
          <w:p w14:paraId="30308AEC" w14:textId="77777777" w:rsidR="002109DF" w:rsidRPr="00533FB8" w:rsidRDefault="002109DF"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154,00</w:t>
            </w:r>
          </w:p>
        </w:tc>
        <w:tc>
          <w:tcPr>
            <w:tcW w:w="1384" w:type="dxa"/>
            <w:tcBorders>
              <w:top w:val="nil"/>
              <w:left w:val="single" w:sz="4" w:space="0" w:color="auto"/>
              <w:bottom w:val="single" w:sz="4" w:space="0" w:color="auto"/>
              <w:right w:val="single" w:sz="4" w:space="0" w:color="auto"/>
            </w:tcBorders>
            <w:vAlign w:val="center"/>
          </w:tcPr>
          <w:p w14:paraId="514E50A8"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142,14</w:t>
            </w:r>
          </w:p>
        </w:tc>
        <w:tc>
          <w:tcPr>
            <w:tcW w:w="1384" w:type="dxa"/>
            <w:tcBorders>
              <w:top w:val="nil"/>
              <w:left w:val="single" w:sz="4" w:space="0" w:color="auto"/>
              <w:bottom w:val="single" w:sz="4" w:space="0" w:color="auto"/>
              <w:right w:val="single" w:sz="4" w:space="0" w:color="auto"/>
            </w:tcBorders>
            <w:vAlign w:val="center"/>
          </w:tcPr>
          <w:p w14:paraId="44791D77"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104,11</w:t>
            </w:r>
          </w:p>
        </w:tc>
        <w:tc>
          <w:tcPr>
            <w:tcW w:w="1384" w:type="dxa"/>
            <w:tcBorders>
              <w:top w:val="nil"/>
              <w:left w:val="single" w:sz="4" w:space="0" w:color="auto"/>
              <w:bottom w:val="single" w:sz="4" w:space="0" w:color="auto"/>
              <w:right w:val="single" w:sz="4" w:space="0" w:color="auto"/>
            </w:tcBorders>
            <w:vAlign w:val="center"/>
          </w:tcPr>
          <w:p w14:paraId="756C2F4D" w14:textId="77777777" w:rsidR="002109DF" w:rsidRPr="00533FB8" w:rsidRDefault="001E08D3" w:rsidP="002109DF">
            <w:pPr>
              <w:spacing w:before="40" w:after="40"/>
              <w:jc w:val="right"/>
              <w:rPr>
                <w:rFonts w:asciiTheme="minorHAnsi" w:hAnsiTheme="minorHAnsi" w:cstheme="minorHAnsi"/>
                <w:color w:val="000000"/>
                <w:sz w:val="20"/>
                <w:szCs w:val="20"/>
              </w:rPr>
            </w:pPr>
            <w:r>
              <w:rPr>
                <w:rFonts w:asciiTheme="minorHAnsi" w:hAnsiTheme="minorHAnsi" w:cstheme="minorHAnsi"/>
                <w:color w:val="000000"/>
                <w:sz w:val="20"/>
                <w:szCs w:val="20"/>
              </w:rPr>
              <w:t>1021,80</w:t>
            </w:r>
          </w:p>
        </w:tc>
      </w:tr>
      <w:tr w:rsidR="002109DF" w:rsidRPr="00BD66CE" w14:paraId="1B4AF18E" w14:textId="77777777" w:rsidTr="001E08D3">
        <w:trPr>
          <w:cantSplit/>
          <w:trHeight w:hRule="exact" w:val="340"/>
          <w:jc w:val="center"/>
        </w:trPr>
        <w:tc>
          <w:tcPr>
            <w:tcW w:w="1791" w:type="dxa"/>
          </w:tcPr>
          <w:p w14:paraId="367177E0" w14:textId="77777777" w:rsidR="002109DF" w:rsidRPr="00BD66CE" w:rsidRDefault="002109DF" w:rsidP="002109DF">
            <w:pPr>
              <w:spacing w:before="40" w:after="40"/>
              <w:rPr>
                <w:rFonts w:cs="Calibri"/>
                <w:sz w:val="20"/>
                <w:szCs w:val="20"/>
              </w:rPr>
            </w:pPr>
            <w:r w:rsidRPr="00BD66CE">
              <w:rPr>
                <w:rFonts w:cs="Calibri"/>
                <w:sz w:val="20"/>
                <w:szCs w:val="20"/>
              </w:rPr>
              <w:t>Śląskie</w:t>
            </w:r>
          </w:p>
        </w:tc>
        <w:tc>
          <w:tcPr>
            <w:tcW w:w="1734" w:type="dxa"/>
            <w:tcBorders>
              <w:top w:val="nil"/>
              <w:left w:val="single" w:sz="4" w:space="0" w:color="auto"/>
              <w:bottom w:val="single" w:sz="4" w:space="0" w:color="auto"/>
              <w:right w:val="single" w:sz="4" w:space="0" w:color="auto"/>
            </w:tcBorders>
            <w:vAlign w:val="center"/>
          </w:tcPr>
          <w:p w14:paraId="3A109C19"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751,83</w:t>
            </w:r>
          </w:p>
        </w:tc>
        <w:tc>
          <w:tcPr>
            <w:tcW w:w="1384" w:type="dxa"/>
            <w:tcBorders>
              <w:top w:val="nil"/>
              <w:left w:val="single" w:sz="4" w:space="0" w:color="auto"/>
              <w:bottom w:val="single" w:sz="4" w:space="0" w:color="auto"/>
              <w:right w:val="single" w:sz="4" w:space="0" w:color="auto"/>
            </w:tcBorders>
            <w:vAlign w:val="center"/>
          </w:tcPr>
          <w:p w14:paraId="2A414F1D"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360,90</w:t>
            </w:r>
          </w:p>
        </w:tc>
        <w:tc>
          <w:tcPr>
            <w:tcW w:w="1384" w:type="dxa"/>
            <w:tcBorders>
              <w:top w:val="nil"/>
              <w:left w:val="single" w:sz="4" w:space="0" w:color="auto"/>
              <w:bottom w:val="single" w:sz="4" w:space="0" w:color="auto"/>
              <w:right w:val="single" w:sz="4" w:space="0" w:color="auto"/>
            </w:tcBorders>
            <w:vAlign w:val="center"/>
          </w:tcPr>
          <w:p w14:paraId="2684D1D2"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128,46</w:t>
            </w:r>
          </w:p>
        </w:tc>
        <w:tc>
          <w:tcPr>
            <w:tcW w:w="1384" w:type="dxa"/>
            <w:tcBorders>
              <w:top w:val="nil"/>
              <w:left w:val="single" w:sz="4" w:space="0" w:color="auto"/>
              <w:bottom w:val="single" w:sz="4" w:space="0" w:color="auto"/>
              <w:right w:val="single" w:sz="4" w:space="0" w:color="auto"/>
            </w:tcBorders>
            <w:vAlign w:val="center"/>
          </w:tcPr>
          <w:p w14:paraId="5072274D"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112,97</w:t>
            </w:r>
          </w:p>
        </w:tc>
        <w:tc>
          <w:tcPr>
            <w:tcW w:w="1384" w:type="dxa"/>
            <w:tcBorders>
              <w:top w:val="nil"/>
              <w:left w:val="single" w:sz="4" w:space="0" w:color="auto"/>
              <w:bottom w:val="single" w:sz="4" w:space="0" w:color="auto"/>
              <w:right w:val="single" w:sz="4" w:space="0" w:color="auto"/>
            </w:tcBorders>
            <w:vAlign w:val="center"/>
          </w:tcPr>
          <w:p w14:paraId="465A8FC9"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1021,23</w:t>
            </w:r>
          </w:p>
        </w:tc>
      </w:tr>
      <w:tr w:rsidR="002109DF" w:rsidRPr="00BD66CE" w14:paraId="2885C09C" w14:textId="77777777" w:rsidTr="001E08D3">
        <w:trPr>
          <w:cantSplit/>
          <w:trHeight w:hRule="exact" w:val="340"/>
          <w:jc w:val="center"/>
        </w:trPr>
        <w:tc>
          <w:tcPr>
            <w:tcW w:w="1791" w:type="dxa"/>
          </w:tcPr>
          <w:p w14:paraId="25219EC4" w14:textId="77777777" w:rsidR="002109DF" w:rsidRPr="00BD66CE" w:rsidRDefault="002109DF" w:rsidP="002109DF">
            <w:pPr>
              <w:spacing w:before="40" w:after="40"/>
              <w:rPr>
                <w:rFonts w:cs="Calibri"/>
                <w:sz w:val="20"/>
                <w:szCs w:val="20"/>
              </w:rPr>
            </w:pPr>
            <w:r w:rsidRPr="00BD66CE">
              <w:rPr>
                <w:rFonts w:cs="Calibri"/>
                <w:sz w:val="20"/>
                <w:szCs w:val="20"/>
              </w:rPr>
              <w:t>Świętokrzyskie</w:t>
            </w:r>
          </w:p>
        </w:tc>
        <w:tc>
          <w:tcPr>
            <w:tcW w:w="1734" w:type="dxa"/>
            <w:vAlign w:val="center"/>
          </w:tcPr>
          <w:p w14:paraId="15D4984D"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507,13</w:t>
            </w:r>
          </w:p>
        </w:tc>
        <w:tc>
          <w:tcPr>
            <w:tcW w:w="1384" w:type="dxa"/>
            <w:vAlign w:val="center"/>
          </w:tcPr>
          <w:p w14:paraId="17E3864F"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170,53</w:t>
            </w:r>
          </w:p>
        </w:tc>
        <w:tc>
          <w:tcPr>
            <w:tcW w:w="1384" w:type="dxa"/>
            <w:vAlign w:val="center"/>
          </w:tcPr>
          <w:p w14:paraId="0EA4515B"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189,21</w:t>
            </w:r>
          </w:p>
        </w:tc>
        <w:tc>
          <w:tcPr>
            <w:tcW w:w="1384" w:type="dxa"/>
            <w:vAlign w:val="center"/>
          </w:tcPr>
          <w:p w14:paraId="50D1BC91"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77,15</w:t>
            </w:r>
          </w:p>
        </w:tc>
        <w:tc>
          <w:tcPr>
            <w:tcW w:w="1384" w:type="dxa"/>
            <w:vAlign w:val="center"/>
          </w:tcPr>
          <w:p w14:paraId="193BDC79"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1067,87</w:t>
            </w:r>
          </w:p>
        </w:tc>
      </w:tr>
      <w:tr w:rsidR="002109DF" w:rsidRPr="00BD66CE" w14:paraId="386DDE5C" w14:textId="77777777" w:rsidTr="001E08D3">
        <w:trPr>
          <w:cantSplit/>
          <w:trHeight w:hRule="exact" w:val="567"/>
          <w:jc w:val="center"/>
        </w:trPr>
        <w:tc>
          <w:tcPr>
            <w:tcW w:w="1791" w:type="dxa"/>
          </w:tcPr>
          <w:p w14:paraId="2E3AF26C" w14:textId="77777777" w:rsidR="002109DF" w:rsidRPr="00BD66CE" w:rsidRDefault="002109DF" w:rsidP="002109DF">
            <w:pPr>
              <w:spacing w:before="40" w:after="40"/>
              <w:rPr>
                <w:rFonts w:cs="Calibri"/>
                <w:sz w:val="20"/>
                <w:szCs w:val="20"/>
              </w:rPr>
            </w:pPr>
            <w:r w:rsidRPr="00BD66CE">
              <w:rPr>
                <w:rFonts w:cs="Calibri"/>
                <w:sz w:val="20"/>
                <w:szCs w:val="20"/>
              </w:rPr>
              <w:t>Warmińsko-Mazurskie</w:t>
            </w:r>
          </w:p>
        </w:tc>
        <w:tc>
          <w:tcPr>
            <w:tcW w:w="1734" w:type="dxa"/>
            <w:vAlign w:val="center"/>
          </w:tcPr>
          <w:p w14:paraId="2672D33B"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599,00</w:t>
            </w:r>
          </w:p>
        </w:tc>
        <w:tc>
          <w:tcPr>
            <w:tcW w:w="1384" w:type="dxa"/>
            <w:vAlign w:val="center"/>
          </w:tcPr>
          <w:p w14:paraId="1E1E488A"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175,67</w:t>
            </w:r>
          </w:p>
        </w:tc>
        <w:tc>
          <w:tcPr>
            <w:tcW w:w="1384" w:type="dxa"/>
            <w:vAlign w:val="center"/>
          </w:tcPr>
          <w:p w14:paraId="0AD1A243"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206,94</w:t>
            </w:r>
          </w:p>
        </w:tc>
        <w:tc>
          <w:tcPr>
            <w:tcW w:w="1384" w:type="dxa"/>
            <w:vAlign w:val="center"/>
          </w:tcPr>
          <w:p w14:paraId="274AACCC"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85,72</w:t>
            </w:r>
          </w:p>
        </w:tc>
        <w:tc>
          <w:tcPr>
            <w:tcW w:w="1384" w:type="dxa"/>
            <w:vAlign w:val="center"/>
          </w:tcPr>
          <w:p w14:paraId="76D3DA62"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989,66</w:t>
            </w:r>
          </w:p>
        </w:tc>
      </w:tr>
      <w:tr w:rsidR="002109DF" w:rsidRPr="00BD66CE" w14:paraId="4A324333" w14:textId="77777777" w:rsidTr="001E08D3">
        <w:trPr>
          <w:cantSplit/>
          <w:trHeight w:hRule="exact" w:val="340"/>
          <w:jc w:val="center"/>
        </w:trPr>
        <w:tc>
          <w:tcPr>
            <w:tcW w:w="1791" w:type="dxa"/>
          </w:tcPr>
          <w:p w14:paraId="69F83388" w14:textId="77777777" w:rsidR="002109DF" w:rsidRPr="00BD66CE" w:rsidRDefault="002109DF" w:rsidP="002109DF">
            <w:pPr>
              <w:spacing w:before="40" w:after="40"/>
              <w:rPr>
                <w:rFonts w:cs="Calibri"/>
                <w:sz w:val="20"/>
                <w:szCs w:val="20"/>
              </w:rPr>
            </w:pPr>
            <w:r w:rsidRPr="00BD66CE">
              <w:rPr>
                <w:rFonts w:cs="Calibri"/>
                <w:sz w:val="20"/>
                <w:szCs w:val="20"/>
              </w:rPr>
              <w:t>Wielkopolskie</w:t>
            </w:r>
          </w:p>
        </w:tc>
        <w:tc>
          <w:tcPr>
            <w:tcW w:w="1734" w:type="dxa"/>
            <w:vAlign w:val="center"/>
          </w:tcPr>
          <w:p w14:paraId="71DDC683"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675,32</w:t>
            </w:r>
          </w:p>
        </w:tc>
        <w:tc>
          <w:tcPr>
            <w:tcW w:w="1384" w:type="dxa"/>
            <w:vAlign w:val="center"/>
          </w:tcPr>
          <w:p w14:paraId="6415952F"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233,31</w:t>
            </w:r>
          </w:p>
        </w:tc>
        <w:tc>
          <w:tcPr>
            <w:tcW w:w="1384" w:type="dxa"/>
            <w:vAlign w:val="center"/>
          </w:tcPr>
          <w:p w14:paraId="2B09272F"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152,41</w:t>
            </w:r>
          </w:p>
        </w:tc>
        <w:tc>
          <w:tcPr>
            <w:tcW w:w="1384" w:type="dxa"/>
            <w:vAlign w:val="center"/>
          </w:tcPr>
          <w:p w14:paraId="1930FA43"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123,93</w:t>
            </w:r>
          </w:p>
        </w:tc>
        <w:tc>
          <w:tcPr>
            <w:tcW w:w="1384" w:type="dxa"/>
            <w:vAlign w:val="center"/>
          </w:tcPr>
          <w:p w14:paraId="06FD9B0F"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1143,04</w:t>
            </w:r>
          </w:p>
        </w:tc>
      </w:tr>
      <w:tr w:rsidR="002109DF" w:rsidRPr="00BD66CE" w14:paraId="59F2348A" w14:textId="77777777" w:rsidTr="001E08D3">
        <w:trPr>
          <w:cantSplit/>
          <w:trHeight w:hRule="exact" w:val="340"/>
          <w:jc w:val="center"/>
        </w:trPr>
        <w:tc>
          <w:tcPr>
            <w:tcW w:w="1791" w:type="dxa"/>
          </w:tcPr>
          <w:p w14:paraId="0548D093" w14:textId="77777777" w:rsidR="002109DF" w:rsidRPr="00BD66CE" w:rsidRDefault="002109DF" w:rsidP="002109DF">
            <w:pPr>
              <w:spacing w:before="40" w:after="40"/>
              <w:rPr>
                <w:rFonts w:cs="Calibri"/>
                <w:spacing w:val="-10"/>
                <w:sz w:val="20"/>
                <w:szCs w:val="20"/>
              </w:rPr>
            </w:pPr>
            <w:r w:rsidRPr="00BD66CE">
              <w:rPr>
                <w:rFonts w:cs="Calibri"/>
                <w:spacing w:val="-10"/>
                <w:sz w:val="20"/>
                <w:szCs w:val="20"/>
              </w:rPr>
              <w:t>Zachodniopomorskie</w:t>
            </w:r>
          </w:p>
        </w:tc>
        <w:tc>
          <w:tcPr>
            <w:tcW w:w="1734" w:type="dxa"/>
            <w:vAlign w:val="center"/>
          </w:tcPr>
          <w:p w14:paraId="55765119"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555,58</w:t>
            </w:r>
          </w:p>
        </w:tc>
        <w:tc>
          <w:tcPr>
            <w:tcW w:w="1384" w:type="dxa"/>
            <w:vAlign w:val="center"/>
          </w:tcPr>
          <w:p w14:paraId="371200AD" w14:textId="77777777" w:rsidR="002109DF" w:rsidRPr="00BD66CE" w:rsidRDefault="002109DF"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145,46</w:t>
            </w:r>
          </w:p>
        </w:tc>
        <w:tc>
          <w:tcPr>
            <w:tcW w:w="1384" w:type="dxa"/>
            <w:vAlign w:val="center"/>
          </w:tcPr>
          <w:p w14:paraId="48B0C975"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184,08</w:t>
            </w:r>
          </w:p>
        </w:tc>
        <w:tc>
          <w:tcPr>
            <w:tcW w:w="1384" w:type="dxa"/>
            <w:vAlign w:val="center"/>
          </w:tcPr>
          <w:p w14:paraId="412D7AD3"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79,01</w:t>
            </w:r>
          </w:p>
        </w:tc>
        <w:tc>
          <w:tcPr>
            <w:tcW w:w="1384" w:type="dxa"/>
            <w:vAlign w:val="center"/>
          </w:tcPr>
          <w:p w14:paraId="08CDCB05" w14:textId="77777777" w:rsidR="002109DF" w:rsidRPr="00BD66CE" w:rsidRDefault="001E08D3" w:rsidP="002109DF">
            <w:pPr>
              <w:spacing w:before="40" w:after="40"/>
              <w:jc w:val="right"/>
              <w:rPr>
                <w:rFonts w:asciiTheme="minorHAnsi" w:hAnsiTheme="minorHAnsi" w:cstheme="minorHAnsi"/>
                <w:color w:val="000000"/>
                <w:sz w:val="20"/>
                <w:szCs w:val="20"/>
              </w:rPr>
            </w:pPr>
            <w:r w:rsidRPr="00BD66CE">
              <w:rPr>
                <w:rFonts w:asciiTheme="minorHAnsi" w:hAnsiTheme="minorHAnsi" w:cstheme="minorHAnsi"/>
                <w:color w:val="000000"/>
                <w:sz w:val="20"/>
                <w:szCs w:val="20"/>
              </w:rPr>
              <w:t>965,86</w:t>
            </w:r>
          </w:p>
        </w:tc>
      </w:tr>
    </w:tbl>
    <w:p w14:paraId="3BD6750A" w14:textId="77777777" w:rsidR="00434FBB" w:rsidRPr="00BD66CE" w:rsidRDefault="00434FBB" w:rsidP="001E08D3">
      <w:pPr>
        <w:pStyle w:val="Tekstprzypisudolnego"/>
        <w:spacing w:before="60" w:line="240" w:lineRule="auto"/>
        <w:jc w:val="both"/>
        <w:rPr>
          <w:i/>
        </w:rPr>
      </w:pPr>
      <w:r w:rsidRPr="00BD66CE">
        <w:rPr>
          <w:rFonts w:asciiTheme="minorHAnsi" w:hAnsiTheme="minorHAnsi" w:cstheme="minorHAnsi"/>
          <w:i/>
          <w:sz w:val="16"/>
          <w:szCs w:val="16"/>
        </w:rPr>
        <w:t>Źródło: Wydatki na świadczenia z ubezpieczeń społecznych związane z niezdolnością do pracy w 2022 r., Zakład Ubezpieczeń Społecznych, Warszawa 2023, s. 24</w:t>
      </w:r>
    </w:p>
    <w:p w14:paraId="2D54D17B" w14:textId="77777777" w:rsidR="00434FBB" w:rsidRPr="00BD66CE" w:rsidRDefault="00434FBB" w:rsidP="0000105D">
      <w:pPr>
        <w:jc w:val="both"/>
        <w:rPr>
          <w:rFonts w:asciiTheme="minorHAnsi" w:hAnsiTheme="minorHAnsi" w:cstheme="minorHAnsi"/>
        </w:rPr>
      </w:pPr>
    </w:p>
    <w:p w14:paraId="29F53526" w14:textId="77777777" w:rsidR="00677ECB" w:rsidRPr="00BD66CE" w:rsidRDefault="00387F48" w:rsidP="00535D2B">
      <w:pPr>
        <w:spacing w:after="240"/>
        <w:jc w:val="both"/>
        <w:rPr>
          <w:rFonts w:asciiTheme="minorHAnsi" w:hAnsiTheme="minorHAnsi" w:cstheme="minorHAnsi"/>
          <w:spacing w:val="-4"/>
        </w:rPr>
      </w:pPr>
      <w:r w:rsidRPr="00BD66CE">
        <w:rPr>
          <w:rFonts w:ascii="Calibri" w:hAnsi="Calibri" w:cs="Calibri"/>
        </w:rPr>
        <w:lastRenderedPageBreak/>
        <w:t xml:space="preserve">Jak podaje Departament Statystyki i Prognoz Aktuarialnych Zakładu Ubezpieczeń Społecznych, </w:t>
      </w:r>
      <w:r w:rsidR="006B3462" w:rsidRPr="00BD66CE">
        <w:rPr>
          <w:rFonts w:ascii="Calibri" w:hAnsi="Calibri" w:cs="Calibri"/>
        </w:rPr>
        <w:br/>
      </w:r>
      <w:r w:rsidRPr="00BD66CE">
        <w:rPr>
          <w:rFonts w:ascii="Calibri" w:hAnsi="Calibri" w:cs="Calibri"/>
        </w:rPr>
        <w:t>w kraju „</w:t>
      </w:r>
      <w:r w:rsidR="00866A16" w:rsidRPr="00BD66CE">
        <w:rPr>
          <w:rFonts w:ascii="Calibri" w:hAnsi="Calibri" w:cs="Calibri"/>
        </w:rPr>
        <w:t>drugą grupą chorobową pod względem wysokości przeciętnej kwoty wydatków przypadających na jedną osobę objętą ubezpieczeniem zdrowotnym była grupa chorób układu mięśniowo-szkieletowego i tkanki łącznej (M00</w:t>
      </w:r>
      <w:r w:rsidR="00866A16" w:rsidRPr="00BD66CE">
        <w:rPr>
          <w:rFonts w:ascii="Calibri" w:hAnsi="Calibri" w:cs="Calibri"/>
        </w:rPr>
        <w:sym w:font="Symbol" w:char="F02D"/>
      </w:r>
      <w:r w:rsidR="00866A16" w:rsidRPr="00BD66CE">
        <w:rPr>
          <w:rFonts w:ascii="Calibri" w:hAnsi="Calibri" w:cs="Calibri"/>
        </w:rPr>
        <w:t>M99)”.</w:t>
      </w:r>
      <w:r w:rsidRPr="00BD66CE">
        <w:rPr>
          <w:rStyle w:val="Odwoanieprzypisudolnego"/>
          <w:rFonts w:ascii="Calibri" w:hAnsi="Calibri" w:cs="Calibri"/>
        </w:rPr>
        <w:footnoteReference w:id="24"/>
      </w:r>
      <w:r w:rsidR="00866A16" w:rsidRPr="00BD66CE">
        <w:rPr>
          <w:rFonts w:ascii="Calibri" w:hAnsi="Calibri" w:cs="Calibri"/>
        </w:rPr>
        <w:t xml:space="preserve"> W w</w:t>
      </w:r>
      <w:r w:rsidRPr="00BD66CE">
        <w:rPr>
          <w:rFonts w:ascii="Calibri" w:hAnsi="Calibri" w:cs="Calibri"/>
        </w:rPr>
        <w:t>ojewództw</w:t>
      </w:r>
      <w:r w:rsidR="00866A16" w:rsidRPr="00BD66CE">
        <w:rPr>
          <w:rFonts w:ascii="Calibri" w:hAnsi="Calibri" w:cs="Calibri"/>
        </w:rPr>
        <w:t>ie</w:t>
      </w:r>
      <w:r w:rsidRPr="00BD66CE">
        <w:rPr>
          <w:rFonts w:ascii="Calibri" w:hAnsi="Calibri" w:cs="Calibri"/>
        </w:rPr>
        <w:t xml:space="preserve"> opolski</w:t>
      </w:r>
      <w:r w:rsidR="00866A16" w:rsidRPr="00BD66CE">
        <w:rPr>
          <w:rFonts w:ascii="Calibri" w:hAnsi="Calibri" w:cs="Calibri"/>
        </w:rPr>
        <w:t>m</w:t>
      </w:r>
      <w:r w:rsidRPr="00BD66CE">
        <w:rPr>
          <w:rFonts w:ascii="Calibri" w:hAnsi="Calibri" w:cs="Calibri"/>
        </w:rPr>
        <w:t xml:space="preserve"> </w:t>
      </w:r>
      <w:r w:rsidR="00866A16" w:rsidRPr="00BD66CE">
        <w:rPr>
          <w:rFonts w:ascii="Calibri" w:hAnsi="Calibri" w:cs="Calibri"/>
        </w:rPr>
        <w:t>wydatek ten kształtował się na poziomie 211,11 zł podczas gdy średnio w kraju na poziomie  265,88 zł</w:t>
      </w:r>
      <w:r w:rsidR="001E66D3">
        <w:rPr>
          <w:rFonts w:ascii="Calibri" w:hAnsi="Calibri" w:cs="Calibri"/>
        </w:rPr>
        <w:t>.</w:t>
      </w:r>
      <w:r w:rsidR="00595648" w:rsidRPr="00BD66CE">
        <w:rPr>
          <w:rFonts w:ascii="Calibri" w:hAnsi="Calibri" w:cs="Calibri"/>
        </w:rPr>
        <w:t xml:space="preserve"> </w:t>
      </w:r>
      <w:r w:rsidR="00677ECB" w:rsidRPr="00BD66CE">
        <w:rPr>
          <w:rFonts w:ascii="Calibri" w:hAnsi="Calibri" w:cs="Calibri"/>
        </w:rPr>
        <w:t xml:space="preserve">Biorąc pod uwagę jednostki chorobowe </w:t>
      </w:r>
      <w:r w:rsidR="00AB6B0E" w:rsidRPr="00BD66CE">
        <w:rPr>
          <w:rFonts w:ascii="Calibri" w:hAnsi="Calibri" w:cs="Calibri"/>
        </w:rPr>
        <w:t>(</w:t>
      </w:r>
      <w:r w:rsidR="00AB6B0E" w:rsidRPr="00BD66CE">
        <w:rPr>
          <w:rFonts w:asciiTheme="minorHAnsi" w:hAnsiTheme="minorHAnsi" w:cstheme="minorHAnsi"/>
          <w:iCs/>
        </w:rPr>
        <w:t xml:space="preserve">zgodnie z </w:t>
      </w:r>
      <w:r w:rsidR="00AB6B0E" w:rsidRPr="00BD66CE">
        <w:rPr>
          <w:rFonts w:asciiTheme="minorHAnsi" w:hAnsiTheme="minorHAnsi" w:cstheme="minorHAnsi"/>
        </w:rPr>
        <w:t xml:space="preserve">Międzynarodową Statystyczną Klasyfikacją Chorób </w:t>
      </w:r>
      <w:r w:rsidR="006B3462" w:rsidRPr="00BD66CE">
        <w:rPr>
          <w:rFonts w:asciiTheme="minorHAnsi" w:hAnsiTheme="minorHAnsi" w:cstheme="minorHAnsi"/>
        </w:rPr>
        <w:br/>
      </w:r>
      <w:r w:rsidR="00AB6B0E" w:rsidRPr="00BD66CE">
        <w:rPr>
          <w:rFonts w:asciiTheme="minorHAnsi" w:hAnsiTheme="minorHAnsi" w:cstheme="minorHAnsi"/>
        </w:rPr>
        <w:t>i Problemów Zdrowotnych ICD</w:t>
      </w:r>
      <w:r w:rsidR="00AB6B0E" w:rsidRPr="00BD66CE">
        <w:rPr>
          <w:rFonts w:asciiTheme="minorHAnsi" w:hAnsiTheme="minorHAnsi" w:cstheme="minorHAnsi"/>
        </w:rPr>
        <w:sym w:font="Symbol" w:char="F02D"/>
      </w:r>
      <w:r w:rsidR="00AB6B0E" w:rsidRPr="00BD66CE">
        <w:rPr>
          <w:rFonts w:asciiTheme="minorHAnsi" w:hAnsiTheme="minorHAnsi" w:cstheme="minorHAnsi"/>
        </w:rPr>
        <w:t>10) wyselekcjonowane na poczet niniejszego Programu</w:t>
      </w:r>
      <w:r w:rsidR="00C36611" w:rsidRPr="00BD66CE">
        <w:rPr>
          <w:rFonts w:asciiTheme="minorHAnsi" w:hAnsiTheme="minorHAnsi" w:cstheme="minorHAnsi"/>
        </w:rPr>
        <w:t xml:space="preserve"> </w:t>
      </w:r>
      <w:r w:rsidR="00677ECB" w:rsidRPr="00BD66CE">
        <w:rPr>
          <w:rFonts w:ascii="Calibri" w:hAnsi="Calibri" w:cs="Calibri"/>
        </w:rPr>
        <w:t xml:space="preserve">powodujące niezdolność do pracy, </w:t>
      </w:r>
      <w:r w:rsidR="00C36611" w:rsidRPr="00BD66CE">
        <w:rPr>
          <w:rFonts w:ascii="Calibri" w:hAnsi="Calibri" w:cs="Calibri"/>
        </w:rPr>
        <w:t xml:space="preserve">a co za tym idzie </w:t>
      </w:r>
      <w:r w:rsidR="00677ECB" w:rsidRPr="00BD66CE">
        <w:rPr>
          <w:rFonts w:ascii="Calibri" w:hAnsi="Calibri" w:cs="Calibri"/>
        </w:rPr>
        <w:t>generujące wydatki na świadczenie związane z niezdolnością do pracy</w:t>
      </w:r>
      <w:r w:rsidR="00C36611" w:rsidRPr="00BD66CE">
        <w:rPr>
          <w:rFonts w:ascii="Calibri" w:hAnsi="Calibri" w:cs="Calibri"/>
        </w:rPr>
        <w:t xml:space="preserve">, w 2022 r. stanowiły w kraju </w:t>
      </w:r>
      <w:r w:rsidR="00C36611" w:rsidRPr="00EB48B7">
        <w:rPr>
          <w:rFonts w:asciiTheme="minorHAnsi" w:hAnsiTheme="minorHAnsi" w:cstheme="minorHAnsi"/>
        </w:rPr>
        <w:t xml:space="preserve">łącznie 9,4% ogółu poniesionych wydatków. Kształtowały się następująco: </w:t>
      </w:r>
      <w:r w:rsidR="00C36611" w:rsidRPr="00BD66CE">
        <w:rPr>
          <w:rFonts w:asciiTheme="minorHAnsi" w:hAnsiTheme="minorHAnsi" w:cstheme="minorHAnsi"/>
          <w:spacing w:val="-4"/>
        </w:rPr>
        <w:t xml:space="preserve">G54 „zaburzenia korzeni rdzeniowych i splotów nerwowych” </w:t>
      </w:r>
      <w:r w:rsidR="00C36611" w:rsidRPr="00BD66CE">
        <w:rPr>
          <w:rFonts w:asciiTheme="minorHAnsi" w:hAnsiTheme="minorHAnsi" w:cstheme="minorHAnsi"/>
          <w:spacing w:val="-4"/>
        </w:rPr>
        <w:sym w:font="Symbol" w:char="F02D"/>
      </w:r>
      <w:r w:rsidR="00C36611" w:rsidRPr="00BD66CE">
        <w:rPr>
          <w:rFonts w:asciiTheme="minorHAnsi" w:hAnsiTheme="minorHAnsi" w:cstheme="minorHAnsi"/>
          <w:spacing w:val="-4"/>
        </w:rPr>
        <w:t xml:space="preserve"> 2,5%, </w:t>
      </w:r>
      <w:r w:rsidR="00C36611" w:rsidRPr="00BD66CE">
        <w:rPr>
          <w:rFonts w:asciiTheme="minorHAnsi" w:hAnsiTheme="minorHAnsi" w:cstheme="minorHAnsi"/>
        </w:rPr>
        <w:t>M47 „zmiany zwyrodnieniowe kręgosłupa”</w:t>
      </w:r>
      <w:r w:rsidR="00C36611" w:rsidRPr="00BD66CE">
        <w:rPr>
          <w:rFonts w:asciiTheme="minorHAnsi" w:hAnsiTheme="minorHAnsi" w:cstheme="minorHAnsi"/>
          <w:spacing w:val="-4"/>
        </w:rPr>
        <w:t xml:space="preserve"> </w:t>
      </w:r>
      <w:r w:rsidR="00C36611" w:rsidRPr="00BD66CE">
        <w:rPr>
          <w:rFonts w:asciiTheme="minorHAnsi" w:hAnsiTheme="minorHAnsi" w:cstheme="minorHAnsi"/>
          <w:spacing w:val="-4"/>
        </w:rPr>
        <w:sym w:font="Symbol" w:char="F02D"/>
      </w:r>
      <w:r w:rsidR="00C36611" w:rsidRPr="00BD66CE">
        <w:rPr>
          <w:rFonts w:asciiTheme="minorHAnsi" w:hAnsiTheme="minorHAnsi" w:cstheme="minorHAnsi"/>
          <w:spacing w:val="-4"/>
        </w:rPr>
        <w:t xml:space="preserve"> 1,6%</w:t>
      </w:r>
      <w:r w:rsidR="00821BD9" w:rsidRPr="00BD66CE">
        <w:rPr>
          <w:rFonts w:asciiTheme="minorHAnsi" w:hAnsiTheme="minorHAnsi" w:cstheme="minorHAnsi"/>
          <w:spacing w:val="-4"/>
        </w:rPr>
        <w:t xml:space="preserve">, </w:t>
      </w:r>
      <w:r w:rsidR="00C36611" w:rsidRPr="00EB48B7">
        <w:rPr>
          <w:rFonts w:asciiTheme="minorHAnsi" w:hAnsiTheme="minorHAnsi" w:cstheme="minorHAnsi"/>
        </w:rPr>
        <w:t>M51 “inne choroby krążka międzykręgowego”</w:t>
      </w:r>
      <w:r w:rsidR="00C36611" w:rsidRPr="00BD66CE">
        <w:rPr>
          <w:rFonts w:asciiTheme="minorHAnsi" w:hAnsiTheme="minorHAnsi" w:cstheme="minorHAnsi"/>
          <w:spacing w:val="-4"/>
        </w:rPr>
        <w:t xml:space="preserve"> </w:t>
      </w:r>
      <w:r w:rsidR="00C36611" w:rsidRPr="00BD66CE">
        <w:rPr>
          <w:rFonts w:asciiTheme="minorHAnsi" w:hAnsiTheme="minorHAnsi" w:cstheme="minorHAnsi"/>
          <w:spacing w:val="-4"/>
        </w:rPr>
        <w:sym w:font="Symbol" w:char="F02D"/>
      </w:r>
      <w:r w:rsidR="00C36611" w:rsidRPr="00BD66CE">
        <w:rPr>
          <w:rFonts w:asciiTheme="minorHAnsi" w:hAnsiTheme="minorHAnsi" w:cstheme="minorHAnsi"/>
          <w:spacing w:val="-4"/>
        </w:rPr>
        <w:t xml:space="preserve"> 3,3%, </w:t>
      </w:r>
      <w:r w:rsidR="00C36611" w:rsidRPr="00EB48B7">
        <w:rPr>
          <w:rFonts w:asciiTheme="minorHAnsi" w:hAnsiTheme="minorHAnsi" w:cstheme="minorHAnsi"/>
        </w:rPr>
        <w:t>oraz M54 “bóle grzbietu”</w:t>
      </w:r>
      <w:r w:rsidR="00C36611" w:rsidRPr="00BD66CE">
        <w:rPr>
          <w:rFonts w:asciiTheme="minorHAnsi" w:hAnsiTheme="minorHAnsi" w:cstheme="minorHAnsi"/>
          <w:spacing w:val="-4"/>
        </w:rPr>
        <w:t xml:space="preserve"> </w:t>
      </w:r>
      <w:r w:rsidR="00C36611" w:rsidRPr="00BD66CE">
        <w:rPr>
          <w:rFonts w:asciiTheme="minorHAnsi" w:hAnsiTheme="minorHAnsi" w:cstheme="minorHAnsi"/>
          <w:spacing w:val="-4"/>
        </w:rPr>
        <w:sym w:font="Symbol" w:char="F02D"/>
      </w:r>
      <w:r w:rsidR="00C36611" w:rsidRPr="00BD66CE">
        <w:rPr>
          <w:rFonts w:asciiTheme="minorHAnsi" w:hAnsiTheme="minorHAnsi" w:cstheme="minorHAnsi"/>
          <w:spacing w:val="-4"/>
        </w:rPr>
        <w:t xml:space="preserve"> 2,0</w:t>
      </w:r>
      <w:r w:rsidR="00901F4B" w:rsidRPr="00BD66CE">
        <w:rPr>
          <w:rFonts w:asciiTheme="minorHAnsi" w:hAnsiTheme="minorHAnsi" w:cstheme="minorHAnsi"/>
          <w:spacing w:val="-4"/>
        </w:rPr>
        <w:t>%.</w:t>
      </w:r>
      <w:r w:rsidR="009F6A47" w:rsidRPr="00BD66CE">
        <w:rPr>
          <w:rStyle w:val="Odwoanieprzypisudolnego"/>
          <w:rFonts w:asciiTheme="minorHAnsi" w:hAnsiTheme="minorHAnsi" w:cstheme="minorHAnsi"/>
          <w:spacing w:val="-4"/>
        </w:rPr>
        <w:footnoteReference w:id="25"/>
      </w:r>
    </w:p>
    <w:p w14:paraId="3F04C800" w14:textId="77777777" w:rsidR="00BD66CE" w:rsidRPr="00BD66CE" w:rsidRDefault="00BD66CE" w:rsidP="00BD66CE">
      <w:pPr>
        <w:spacing w:after="240"/>
        <w:jc w:val="both"/>
        <w:rPr>
          <w:rFonts w:asciiTheme="minorHAnsi" w:hAnsiTheme="minorHAnsi" w:cstheme="minorHAnsi"/>
        </w:rPr>
      </w:pPr>
      <w:r w:rsidRPr="00BD66CE">
        <w:rPr>
          <w:rFonts w:asciiTheme="minorHAnsi" w:hAnsiTheme="minorHAnsi" w:cstheme="minorHAnsi"/>
          <w:spacing w:val="-4"/>
        </w:rPr>
        <w:t>Spośród wypłacanych przez ZUS rent z tytuły niezdolności do pracy, w 2022 r. w kraju najwyższe koszty społeczne „</w:t>
      </w:r>
      <w:r w:rsidRPr="00BD66CE">
        <w:rPr>
          <w:rFonts w:asciiTheme="minorHAnsi" w:hAnsiTheme="minorHAnsi" w:cstheme="minorHAnsi"/>
        </w:rPr>
        <w:t>wystąpiły w związku z urazami, zatruciami – 18,4%, chorobami układu mięśniowo-szkieletowego i tkanki łącznej – 16,7%, chorobami układu krążenia – 15,7%, oraz zaburzeniami psychicznymi i zaburzeniami zachowania – 14,3%”.</w:t>
      </w:r>
      <w:r w:rsidRPr="00BD66CE">
        <w:rPr>
          <w:rStyle w:val="Odwoanieprzypisudolnego"/>
          <w:rFonts w:asciiTheme="minorHAnsi" w:hAnsiTheme="minorHAnsi" w:cstheme="minorHAnsi"/>
        </w:rPr>
        <w:footnoteReference w:id="26"/>
      </w:r>
      <w:r w:rsidRPr="00BD66CE">
        <w:rPr>
          <w:rFonts w:asciiTheme="minorHAnsi" w:hAnsiTheme="minorHAnsi" w:cstheme="minorHAnsi"/>
        </w:rPr>
        <w:t xml:space="preserve"> W grupie wydatków poniesionych  „z tytułu absencji chorobowej finansowanej z FUS i funduszy zakładów pracy, najwyższe wydatki zostały poniesione na absencję chorobową spowodowaną chorobami okresu ciąży, porodu i połogu – 21,8% ogółu wydatków na absencję chorobową, chorobami układu mięśniowo-szkieletowego i tkanki łącznej – 13,5%, chorobami układu oddechowego – 12,5%, urazami, zatruciami i innymi określonymi skutkami czynników zewnętrznych – 11,2% oraz zaburzeniami psychicznymi i zaburzeniami zachowania – 11,0%”.</w:t>
      </w:r>
      <w:r w:rsidRPr="00BD66CE">
        <w:rPr>
          <w:rStyle w:val="Odwoanieprzypisudolnego"/>
          <w:rFonts w:asciiTheme="minorHAnsi" w:hAnsiTheme="minorHAnsi" w:cstheme="minorHAnsi"/>
        </w:rPr>
        <w:footnoteReference w:id="27"/>
      </w:r>
      <w:r w:rsidRPr="00BD66CE">
        <w:rPr>
          <w:rFonts w:asciiTheme="minorHAnsi" w:hAnsiTheme="minorHAnsi" w:cstheme="minorHAnsi"/>
        </w:rPr>
        <w:t xml:space="preserve"> W</w:t>
      </w:r>
      <w:r w:rsidRPr="00BD66CE">
        <w:rPr>
          <w:rFonts w:asciiTheme="minorHAnsi" w:hAnsiTheme="minorHAnsi" w:cstheme="minorHAnsi"/>
          <w:spacing w:val="-4"/>
        </w:rPr>
        <w:t xml:space="preserve"> strukturze wydatków na świadczenie rehabilitacyjne, schorzenia należące do grupy M00</w:t>
      </w:r>
      <w:r w:rsidRPr="00BD66CE">
        <w:rPr>
          <w:rFonts w:asciiTheme="minorHAnsi" w:hAnsiTheme="minorHAnsi" w:cstheme="minorHAnsi"/>
          <w:spacing w:val="-4"/>
        </w:rPr>
        <w:sym w:font="Symbol" w:char="F02D"/>
      </w:r>
      <w:r w:rsidRPr="00BD66CE">
        <w:rPr>
          <w:rFonts w:asciiTheme="minorHAnsi" w:hAnsiTheme="minorHAnsi" w:cstheme="minorHAnsi"/>
          <w:spacing w:val="-4"/>
        </w:rPr>
        <w:t>M99 „choroby</w:t>
      </w:r>
      <w:r w:rsidRPr="00BD66CE">
        <w:rPr>
          <w:rFonts w:asciiTheme="minorHAnsi" w:hAnsiTheme="minorHAnsi" w:cstheme="minorHAnsi"/>
        </w:rPr>
        <w:t xml:space="preserve"> układu mięśniowo-szkieletowego i tkanki łącznej” generowały największe wydatki na świadczenia rehabilitacyjne w związku z niezdolnością do pracy. W kraju </w:t>
      </w:r>
      <w:r w:rsidRPr="00BD66CE">
        <w:rPr>
          <w:rFonts w:asciiTheme="minorHAnsi" w:hAnsiTheme="minorHAnsi" w:cstheme="minorHAnsi"/>
        </w:rPr>
        <w:br/>
        <w:t>w 2022 r. ich udział w strukturze wydatków na świadczenia rehabilitacyjne oscylował w granicach 32,3%.”</w:t>
      </w:r>
      <w:r w:rsidRPr="00BD66CE">
        <w:rPr>
          <w:rStyle w:val="Odwoanieprzypisudolnego"/>
          <w:rFonts w:asciiTheme="minorHAnsi" w:hAnsiTheme="minorHAnsi" w:cstheme="minorHAnsi"/>
        </w:rPr>
        <w:footnoteReference w:id="28"/>
      </w:r>
      <w:r w:rsidRPr="00BD66CE">
        <w:rPr>
          <w:rFonts w:asciiTheme="minorHAnsi" w:hAnsiTheme="minorHAnsi" w:cstheme="minorHAnsi"/>
        </w:rPr>
        <w:t xml:space="preserve"> Natomiast „w strukturze wydatków na rehabilitację leczniczą przeważają wydatki związane z rehabilitacją schorzeń występujących w grupie chorób układu mięśniowo-szkieletowego i tkanki łącznej – 57,4%, urazów i zatruć – 9,9%, chorób układu nerwowego – 8,9%, chorób układu oddechowego – 7,5%, chorób układu krążenia – 5,3% oraz zaburzeń psychicznych i zaburzeń zachowania – 3,1%”.</w:t>
      </w:r>
      <w:r w:rsidRPr="00BD66CE">
        <w:rPr>
          <w:rStyle w:val="Odwoanieprzypisudolnego"/>
          <w:rFonts w:asciiTheme="minorHAnsi" w:hAnsiTheme="minorHAnsi" w:cstheme="minorHAnsi"/>
        </w:rPr>
        <w:footnoteReference w:id="29"/>
      </w:r>
    </w:p>
    <w:p w14:paraId="35796FA2" w14:textId="77777777" w:rsidR="00BD66CE" w:rsidRPr="00BD66CE" w:rsidRDefault="00BD66CE" w:rsidP="00BD66CE">
      <w:pPr>
        <w:autoSpaceDE w:val="0"/>
        <w:autoSpaceDN w:val="0"/>
        <w:adjustRightInd w:val="0"/>
        <w:spacing w:after="240"/>
        <w:jc w:val="both"/>
        <w:rPr>
          <w:rFonts w:asciiTheme="minorHAnsi" w:hAnsiTheme="minorHAnsi" w:cstheme="minorHAnsi"/>
        </w:rPr>
      </w:pPr>
      <w:r w:rsidRPr="00BD66CE">
        <w:rPr>
          <w:rFonts w:asciiTheme="minorHAnsi" w:hAnsiTheme="minorHAnsi" w:cstheme="minorHAnsi"/>
        </w:rPr>
        <w:t xml:space="preserve">Zaprezentowane dane demograficzne, jak: „zaburzona struktura demograficzna ludności regionu </w:t>
      </w:r>
      <w:r w:rsidRPr="00BD66CE">
        <w:rPr>
          <w:rFonts w:asciiTheme="minorHAnsi" w:hAnsiTheme="minorHAnsi" w:cstheme="minorHAnsi"/>
        </w:rPr>
        <w:br/>
        <w:t xml:space="preserve">i związana z tym intensyfikacja procesów starzenia także zasadniczo wpływa na przyszły rozwój województwa opolskiego. Starzenie się mieszkańców regionu, w konsekwencji skutkuje i będzie skutkować: dalszym zmniejszaniem się liczby ludności regionu, zmniejszeniem nakładów siły roboczej na regionalnym i lokalnych rynkach pracy, koniecznością zapewnienia infrastruktury </w:t>
      </w:r>
      <w:r w:rsidRPr="00BD66CE">
        <w:rPr>
          <w:rFonts w:asciiTheme="minorHAnsi" w:hAnsiTheme="minorHAnsi" w:cstheme="minorHAnsi"/>
        </w:rPr>
        <w:lastRenderedPageBreak/>
        <w:t>społecznej dostosowanej do potrzeb osób starszych, przy jednoczesnym obniżeniu wpływów podatkowych do budżetów JST.”</w:t>
      </w:r>
      <w:r w:rsidRPr="00BD66CE">
        <w:rPr>
          <w:rStyle w:val="Odwoanieprzypisudolnego"/>
          <w:rFonts w:asciiTheme="minorHAnsi" w:hAnsiTheme="minorHAnsi" w:cstheme="minorHAnsi"/>
        </w:rPr>
        <w:footnoteReference w:id="30"/>
      </w:r>
    </w:p>
    <w:p w14:paraId="0EBC6635" w14:textId="77777777" w:rsidR="00BD66CE" w:rsidRDefault="00C42B1B" w:rsidP="00BD66CE">
      <w:pPr>
        <w:autoSpaceDE w:val="0"/>
        <w:autoSpaceDN w:val="0"/>
        <w:adjustRightInd w:val="0"/>
        <w:spacing w:after="240"/>
        <w:jc w:val="both"/>
        <w:rPr>
          <w:rFonts w:asciiTheme="minorHAnsi" w:hAnsiTheme="minorHAnsi" w:cstheme="minorHAnsi"/>
        </w:rPr>
      </w:pPr>
      <w:r w:rsidRPr="00BD66CE">
        <w:rPr>
          <w:rFonts w:asciiTheme="minorHAnsi" w:hAnsiTheme="minorHAnsi" w:cstheme="minorHAnsi"/>
        </w:rPr>
        <w:t xml:space="preserve">Mając na uwadze powyższe „niezbędne jest podjęcie działań sprzyjających aktywności zawodowej mieszkańców, w tym również w obszarze ochrony zdrowia”, ponieważ „zwiększenie długości życia w zdrowiu wpłynie na wzrost liczby osób aktywnych na rynku pracy - im dłużej dana osoba żyje </w:t>
      </w:r>
      <w:r w:rsidRPr="00BD66CE">
        <w:rPr>
          <w:rFonts w:asciiTheme="minorHAnsi" w:hAnsiTheme="minorHAnsi" w:cstheme="minorHAnsi"/>
        </w:rPr>
        <w:br/>
        <w:t xml:space="preserve">w dobrym zdrowiu, tym dłużej jest zdolna do pracy i może przyczynić się m.in. do zmniejszenia luki na rynku pracy.”  </w:t>
      </w:r>
      <w:r w:rsidR="00BD66CE" w:rsidRPr="00BD66CE">
        <w:rPr>
          <w:rFonts w:asciiTheme="minorHAnsi" w:hAnsiTheme="minorHAnsi" w:cstheme="minorHAnsi"/>
        </w:rPr>
        <w:t xml:space="preserve">Samorząd Województwa Opolskiego, wychodząc naprzeciw zdiagnozowanym </w:t>
      </w:r>
      <w:r w:rsidR="00BD66CE" w:rsidRPr="00BD66CE">
        <w:rPr>
          <w:rFonts w:asciiTheme="minorHAnsi" w:hAnsiTheme="minorHAnsi" w:cstheme="minorHAnsi"/>
        </w:rPr>
        <w:br/>
        <w:t xml:space="preserve">w regionie ww. problemom już na etapie opracowywania Programu Regionalnego </w:t>
      </w:r>
      <w:r w:rsidR="00BD66CE" w:rsidRPr="00BD66CE">
        <w:rPr>
          <w:rFonts w:asciiTheme="minorHAnsi" w:hAnsiTheme="minorHAnsi" w:cstheme="minorHAnsi"/>
          <w:i/>
          <w:iCs/>
        </w:rPr>
        <w:t>„</w:t>
      </w:r>
      <w:r w:rsidR="00BD66CE" w:rsidRPr="00BD66CE">
        <w:rPr>
          <w:rFonts w:asciiTheme="minorHAnsi" w:hAnsiTheme="minorHAnsi" w:cstheme="minorHAnsi"/>
          <w:i/>
          <w:iCs/>
          <w:lang w:eastAsia="ja-JP"/>
        </w:rPr>
        <w:t>Fundusze Europejskie dla Opolskiego 2021–2027”</w:t>
      </w:r>
      <w:r w:rsidR="00BD66CE" w:rsidRPr="00BD66CE">
        <w:rPr>
          <w:rFonts w:asciiTheme="minorHAnsi" w:hAnsiTheme="minorHAnsi" w:cstheme="minorHAnsi"/>
        </w:rPr>
        <w:t xml:space="preserve"> podniósł omawiane kwestie i ustawicznie inicjuje „wsparcie przyczyniające się do zapobiegania przedwczesnemu opuszczaniu rynku pracy, poprzez m.in. realizację programów zdrowotnych dotyczących rehabilitacji medycznej ułatwiającej powrót do pracy pracownikom i osobom bezrobotnym”</w:t>
      </w:r>
      <w:r w:rsidR="00BD66CE" w:rsidRPr="00BD66CE">
        <w:rPr>
          <w:rStyle w:val="Odwoanieprzypisudolnego"/>
          <w:rFonts w:asciiTheme="minorHAnsi" w:hAnsiTheme="minorHAnsi" w:cstheme="minorHAnsi"/>
        </w:rPr>
        <w:footnoteReference w:id="31"/>
      </w:r>
      <w:r w:rsidR="00BD66CE" w:rsidRPr="00BD66CE">
        <w:rPr>
          <w:rFonts w:asciiTheme="minorHAnsi" w:hAnsiTheme="minorHAnsi" w:cstheme="minorHAnsi"/>
        </w:rPr>
        <w:t xml:space="preserve"> A niniejszy Program stanowi jedno z takich przedsięwzięć.</w:t>
      </w:r>
    </w:p>
    <w:p w14:paraId="6CA9B640" w14:textId="77777777" w:rsidR="005A6BB2" w:rsidRDefault="005A6BB2" w:rsidP="00A3209B">
      <w:pPr>
        <w:jc w:val="both"/>
        <w:rPr>
          <w:rFonts w:ascii="Calibri" w:hAnsi="Calibri" w:cs="Calibri"/>
          <w:iCs/>
        </w:rPr>
      </w:pPr>
      <w:r w:rsidRPr="00103BFD">
        <w:rPr>
          <w:rFonts w:ascii="Calibri" w:hAnsi="Calibri" w:cs="Calibri"/>
          <w:iCs/>
        </w:rPr>
        <w:t xml:space="preserve">Mając </w:t>
      </w:r>
      <w:r w:rsidR="00103BFD" w:rsidRPr="00103BFD">
        <w:rPr>
          <w:rFonts w:ascii="Calibri" w:hAnsi="Calibri" w:cs="Calibri"/>
          <w:iCs/>
        </w:rPr>
        <w:t xml:space="preserve">zatem </w:t>
      </w:r>
      <w:r w:rsidRPr="00103BFD">
        <w:rPr>
          <w:rFonts w:ascii="Calibri" w:hAnsi="Calibri" w:cs="Calibri"/>
          <w:iCs/>
        </w:rPr>
        <w:t>na względzie powyższe</w:t>
      </w:r>
      <w:r w:rsidR="00103BFD" w:rsidRPr="00103BFD">
        <w:rPr>
          <w:rFonts w:ascii="Calibri" w:hAnsi="Calibri" w:cs="Calibri"/>
          <w:iCs/>
        </w:rPr>
        <w:t>,</w:t>
      </w:r>
      <w:r w:rsidRPr="00103BFD">
        <w:rPr>
          <w:rFonts w:ascii="Calibri" w:hAnsi="Calibri" w:cs="Calibri"/>
          <w:iCs/>
        </w:rPr>
        <w:t xml:space="preserve"> niniejszy Program będzie stanowić kompleksowe wsparcie dla pacjentów borykających się z przewlekłymi bólami </w:t>
      </w:r>
      <w:r w:rsidR="00103BFD" w:rsidRPr="00103BFD">
        <w:rPr>
          <w:rFonts w:ascii="Calibri" w:hAnsi="Calibri" w:cs="Calibri"/>
          <w:iCs/>
        </w:rPr>
        <w:t>pleców</w:t>
      </w:r>
      <w:r w:rsidRPr="00103BFD">
        <w:rPr>
          <w:rFonts w:ascii="Calibri" w:hAnsi="Calibri" w:cs="Calibri"/>
          <w:iCs/>
        </w:rPr>
        <w:t xml:space="preserve">, a poprzez podejmowanie działań profilaktycznych i zawierających elementy leczenia przyczyni się do ich powrotu na rynek pracy </w:t>
      </w:r>
      <w:r w:rsidRPr="00103BFD">
        <w:rPr>
          <w:rFonts w:ascii="Calibri" w:hAnsi="Calibri" w:cs="Calibri"/>
          <w:iCs/>
        </w:rPr>
        <w:br/>
        <w:t>w województwie opolskim, co ma fundamentalne znaczenie na wielu płaszczyznach: zdrowotnych, społecznych oraz ekonomicznych.</w:t>
      </w:r>
    </w:p>
    <w:p w14:paraId="45C19B87" w14:textId="77777777" w:rsidR="00F4611B" w:rsidRDefault="00F4611B" w:rsidP="00EE227E">
      <w:pPr>
        <w:spacing w:after="240"/>
        <w:jc w:val="both"/>
        <w:rPr>
          <w:rFonts w:ascii="Calibri" w:hAnsi="Calibri" w:cs="Calibri"/>
          <w:iCs/>
        </w:rPr>
      </w:pPr>
    </w:p>
    <w:p w14:paraId="2F7861A3" w14:textId="77777777" w:rsidR="00EE227E" w:rsidRDefault="00EE227E" w:rsidP="00EE227E">
      <w:pPr>
        <w:spacing w:after="240"/>
        <w:jc w:val="both"/>
        <w:rPr>
          <w:rFonts w:ascii="Calibri" w:hAnsi="Calibri" w:cs="Calibri"/>
          <w:iCs/>
        </w:rPr>
      </w:pPr>
    </w:p>
    <w:p w14:paraId="38466AA7" w14:textId="77777777" w:rsidR="00C14937" w:rsidRDefault="00C14937" w:rsidP="00BF62C8">
      <w:pPr>
        <w:spacing w:after="240"/>
        <w:jc w:val="both"/>
        <w:rPr>
          <w:rFonts w:asciiTheme="minorHAnsi" w:hAnsiTheme="minorHAnsi" w:cstheme="minorHAnsi"/>
          <w:b/>
          <w:bCs/>
        </w:rPr>
      </w:pPr>
      <w:r w:rsidRPr="00FA4642">
        <w:rPr>
          <w:rFonts w:asciiTheme="minorHAnsi" w:hAnsiTheme="minorHAnsi" w:cstheme="minorHAnsi"/>
          <w:b/>
          <w:bCs/>
        </w:rPr>
        <w:t>I.</w:t>
      </w:r>
      <w:r>
        <w:rPr>
          <w:rFonts w:asciiTheme="minorHAnsi" w:hAnsiTheme="minorHAnsi" w:cstheme="minorHAnsi"/>
          <w:b/>
          <w:bCs/>
        </w:rPr>
        <w:t>3</w:t>
      </w:r>
      <w:r w:rsidRPr="00FA4642">
        <w:rPr>
          <w:rFonts w:asciiTheme="minorHAnsi" w:hAnsiTheme="minorHAnsi" w:cstheme="minorHAnsi"/>
          <w:b/>
          <w:bCs/>
        </w:rPr>
        <w:t xml:space="preserve">. </w:t>
      </w:r>
      <w:r>
        <w:rPr>
          <w:rFonts w:asciiTheme="minorHAnsi" w:hAnsiTheme="minorHAnsi" w:cstheme="minorHAnsi"/>
          <w:b/>
          <w:bCs/>
        </w:rPr>
        <w:t xml:space="preserve">Opis obecnego postępowania </w:t>
      </w:r>
    </w:p>
    <w:p w14:paraId="00766A9A" w14:textId="77777777" w:rsidR="007E602D" w:rsidRPr="007E602D" w:rsidRDefault="007E602D" w:rsidP="007E602D">
      <w:pPr>
        <w:pStyle w:val="Tekstpodstawowy"/>
        <w:spacing w:before="0" w:after="240" w:line="240" w:lineRule="auto"/>
        <w:jc w:val="both"/>
        <w:rPr>
          <w:rFonts w:asciiTheme="minorHAnsi" w:hAnsiTheme="minorHAnsi" w:cstheme="minorHAnsi"/>
        </w:rPr>
      </w:pPr>
      <w:r w:rsidRPr="007E602D">
        <w:rPr>
          <w:rFonts w:asciiTheme="minorHAnsi" w:hAnsiTheme="minorHAnsi" w:cstheme="minorHAnsi"/>
        </w:rPr>
        <w:t>W ramach świadczeń gwarantowanych z zakresu ambulatoryjnej opieki specjalistycznej dostępna jest m.in. porada specjalistyczna w zakresie ortopedii i traumatologii narządu ruchu. Dodatkowo</w:t>
      </w:r>
      <w:r w:rsidRPr="007E602D">
        <w:rPr>
          <w:rFonts w:asciiTheme="minorHAnsi" w:hAnsiTheme="minorHAnsi" w:cstheme="minorHAnsi"/>
          <w:spacing w:val="-10"/>
        </w:rPr>
        <w:t xml:space="preserve"> </w:t>
      </w:r>
      <w:r w:rsidRPr="007E602D">
        <w:rPr>
          <w:rFonts w:asciiTheme="minorHAnsi" w:hAnsiTheme="minorHAnsi" w:cstheme="minorHAnsi"/>
          <w:spacing w:val="-10"/>
        </w:rPr>
        <w:br/>
      </w:r>
      <w:r w:rsidRPr="007E602D">
        <w:rPr>
          <w:rFonts w:asciiTheme="minorHAnsi" w:hAnsiTheme="minorHAnsi" w:cstheme="minorHAnsi"/>
        </w:rPr>
        <w:t>w</w:t>
      </w:r>
      <w:r w:rsidRPr="007E602D">
        <w:rPr>
          <w:rFonts w:asciiTheme="minorHAnsi" w:hAnsiTheme="minorHAnsi" w:cstheme="minorHAnsi"/>
          <w:spacing w:val="-11"/>
        </w:rPr>
        <w:t xml:space="preserve"> </w:t>
      </w:r>
      <w:r w:rsidRPr="007E602D">
        <w:rPr>
          <w:rFonts w:asciiTheme="minorHAnsi" w:hAnsiTheme="minorHAnsi" w:cstheme="minorHAnsi"/>
        </w:rPr>
        <w:t>ramach</w:t>
      </w:r>
      <w:r w:rsidRPr="007E602D">
        <w:rPr>
          <w:rFonts w:asciiTheme="minorHAnsi" w:hAnsiTheme="minorHAnsi" w:cstheme="minorHAnsi"/>
          <w:spacing w:val="-9"/>
        </w:rPr>
        <w:t xml:space="preserve"> </w:t>
      </w:r>
      <w:r w:rsidRPr="007E602D">
        <w:rPr>
          <w:rFonts w:asciiTheme="minorHAnsi" w:hAnsiTheme="minorHAnsi" w:cstheme="minorHAnsi"/>
        </w:rPr>
        <w:t>AOS</w:t>
      </w:r>
      <w:r w:rsidRPr="007E602D">
        <w:rPr>
          <w:rFonts w:asciiTheme="minorHAnsi" w:hAnsiTheme="minorHAnsi" w:cstheme="minorHAnsi"/>
          <w:spacing w:val="-11"/>
        </w:rPr>
        <w:t xml:space="preserve"> </w:t>
      </w:r>
      <w:r w:rsidRPr="007E602D">
        <w:rPr>
          <w:rFonts w:asciiTheme="minorHAnsi" w:hAnsiTheme="minorHAnsi" w:cstheme="minorHAnsi"/>
        </w:rPr>
        <w:t>możliwe</w:t>
      </w:r>
      <w:r w:rsidRPr="007E602D">
        <w:rPr>
          <w:rFonts w:asciiTheme="minorHAnsi" w:hAnsiTheme="minorHAnsi" w:cstheme="minorHAnsi"/>
          <w:spacing w:val="-10"/>
        </w:rPr>
        <w:t xml:space="preserve"> </w:t>
      </w:r>
      <w:r w:rsidRPr="007E602D">
        <w:rPr>
          <w:rFonts w:asciiTheme="minorHAnsi" w:hAnsiTheme="minorHAnsi" w:cstheme="minorHAnsi"/>
        </w:rPr>
        <w:t>jest</w:t>
      </w:r>
      <w:r w:rsidRPr="007E602D">
        <w:rPr>
          <w:rFonts w:asciiTheme="minorHAnsi" w:hAnsiTheme="minorHAnsi" w:cstheme="minorHAnsi"/>
          <w:spacing w:val="-9"/>
        </w:rPr>
        <w:t xml:space="preserve"> </w:t>
      </w:r>
      <w:r w:rsidRPr="007E602D">
        <w:rPr>
          <w:rFonts w:asciiTheme="minorHAnsi" w:hAnsiTheme="minorHAnsi" w:cstheme="minorHAnsi"/>
        </w:rPr>
        <w:t>zlecenie</w:t>
      </w:r>
      <w:r w:rsidRPr="007E602D">
        <w:rPr>
          <w:rFonts w:asciiTheme="minorHAnsi" w:hAnsiTheme="minorHAnsi" w:cstheme="minorHAnsi"/>
          <w:spacing w:val="-10"/>
        </w:rPr>
        <w:t xml:space="preserve"> </w:t>
      </w:r>
      <w:r w:rsidRPr="007E602D">
        <w:rPr>
          <w:rFonts w:asciiTheme="minorHAnsi" w:hAnsiTheme="minorHAnsi" w:cstheme="minorHAnsi"/>
        </w:rPr>
        <w:t>badań</w:t>
      </w:r>
      <w:r w:rsidRPr="007E602D">
        <w:rPr>
          <w:rFonts w:asciiTheme="minorHAnsi" w:hAnsiTheme="minorHAnsi" w:cstheme="minorHAnsi"/>
          <w:spacing w:val="-9"/>
        </w:rPr>
        <w:t xml:space="preserve"> </w:t>
      </w:r>
      <w:r w:rsidRPr="007E602D">
        <w:rPr>
          <w:rFonts w:asciiTheme="minorHAnsi" w:hAnsiTheme="minorHAnsi" w:cstheme="minorHAnsi"/>
        </w:rPr>
        <w:t>diagnostycznych:</w:t>
      </w:r>
      <w:r w:rsidRPr="007E602D">
        <w:rPr>
          <w:rFonts w:asciiTheme="minorHAnsi" w:hAnsiTheme="minorHAnsi" w:cstheme="minorHAnsi"/>
          <w:spacing w:val="-10"/>
        </w:rPr>
        <w:t xml:space="preserve"> </w:t>
      </w:r>
      <w:r w:rsidRPr="007E602D">
        <w:rPr>
          <w:rFonts w:asciiTheme="minorHAnsi" w:hAnsiTheme="minorHAnsi" w:cstheme="minorHAnsi"/>
        </w:rPr>
        <w:t>RTG,</w:t>
      </w:r>
      <w:r w:rsidRPr="007E602D">
        <w:rPr>
          <w:rFonts w:asciiTheme="minorHAnsi" w:hAnsiTheme="minorHAnsi" w:cstheme="minorHAnsi"/>
          <w:spacing w:val="-9"/>
        </w:rPr>
        <w:t xml:space="preserve"> </w:t>
      </w:r>
      <w:r w:rsidRPr="007E602D">
        <w:rPr>
          <w:rFonts w:asciiTheme="minorHAnsi" w:hAnsiTheme="minorHAnsi" w:cstheme="minorHAnsi"/>
        </w:rPr>
        <w:t>TK</w:t>
      </w:r>
      <w:r w:rsidRPr="007E602D">
        <w:rPr>
          <w:rFonts w:asciiTheme="minorHAnsi" w:hAnsiTheme="minorHAnsi" w:cstheme="minorHAnsi"/>
          <w:spacing w:val="-11"/>
        </w:rPr>
        <w:t xml:space="preserve"> </w:t>
      </w:r>
      <w:r w:rsidRPr="007E602D">
        <w:rPr>
          <w:rFonts w:asciiTheme="minorHAnsi" w:hAnsiTheme="minorHAnsi" w:cstheme="minorHAnsi"/>
        </w:rPr>
        <w:t>lub</w:t>
      </w:r>
      <w:r w:rsidRPr="007E602D">
        <w:rPr>
          <w:rFonts w:asciiTheme="minorHAnsi" w:hAnsiTheme="minorHAnsi" w:cstheme="minorHAnsi"/>
          <w:spacing w:val="-9"/>
        </w:rPr>
        <w:t xml:space="preserve"> </w:t>
      </w:r>
      <w:r w:rsidRPr="007E602D">
        <w:rPr>
          <w:rFonts w:asciiTheme="minorHAnsi" w:hAnsiTheme="minorHAnsi" w:cstheme="minorHAnsi"/>
        </w:rPr>
        <w:t>RM</w:t>
      </w:r>
      <w:r w:rsidRPr="007E602D">
        <w:rPr>
          <w:rFonts w:asciiTheme="minorHAnsi" w:hAnsiTheme="minorHAnsi" w:cstheme="minorHAnsi"/>
          <w:spacing w:val="-14"/>
        </w:rPr>
        <w:t xml:space="preserve"> </w:t>
      </w:r>
      <w:r w:rsidRPr="007E602D">
        <w:rPr>
          <w:rFonts w:asciiTheme="minorHAnsi" w:hAnsiTheme="minorHAnsi" w:cstheme="minorHAnsi"/>
        </w:rPr>
        <w:t>kręgosłupa.</w:t>
      </w:r>
      <w:r w:rsidRPr="007E602D">
        <w:rPr>
          <w:rStyle w:val="Odwoanieprzypisudolnego"/>
          <w:rFonts w:asciiTheme="minorHAnsi" w:hAnsiTheme="minorHAnsi" w:cstheme="minorHAnsi"/>
        </w:rPr>
        <w:footnoteReference w:id="32"/>
      </w:r>
      <w:r w:rsidRPr="007E602D">
        <w:rPr>
          <w:rFonts w:asciiTheme="minorHAnsi" w:hAnsiTheme="minorHAnsi" w:cstheme="minorHAnsi"/>
        </w:rPr>
        <w:t xml:space="preserve"> </w:t>
      </w:r>
    </w:p>
    <w:p w14:paraId="59E458EE" w14:textId="77777777" w:rsidR="007E602D" w:rsidRPr="007E602D" w:rsidRDefault="007E602D" w:rsidP="007E602D">
      <w:pPr>
        <w:pStyle w:val="Tekstpodstawowy"/>
        <w:spacing w:before="0" w:after="240" w:line="240" w:lineRule="auto"/>
        <w:jc w:val="both"/>
        <w:rPr>
          <w:rFonts w:asciiTheme="minorHAnsi" w:hAnsiTheme="minorHAnsi" w:cstheme="minorHAnsi"/>
        </w:rPr>
      </w:pPr>
      <w:r w:rsidRPr="007E602D">
        <w:rPr>
          <w:rFonts w:asciiTheme="minorHAnsi" w:hAnsiTheme="minorHAnsi" w:cstheme="minorHAnsi"/>
        </w:rPr>
        <w:t>Działania</w:t>
      </w:r>
      <w:r w:rsidRPr="007E602D">
        <w:rPr>
          <w:rFonts w:asciiTheme="minorHAnsi" w:hAnsiTheme="minorHAnsi" w:cstheme="minorHAnsi"/>
          <w:spacing w:val="40"/>
        </w:rPr>
        <w:t xml:space="preserve"> </w:t>
      </w:r>
      <w:r w:rsidRPr="007E602D">
        <w:rPr>
          <w:rFonts w:asciiTheme="minorHAnsi" w:hAnsiTheme="minorHAnsi" w:cstheme="minorHAnsi"/>
        </w:rPr>
        <w:t>mające</w:t>
      </w:r>
      <w:r w:rsidRPr="007E602D">
        <w:rPr>
          <w:rFonts w:asciiTheme="minorHAnsi" w:hAnsiTheme="minorHAnsi" w:cstheme="minorHAnsi"/>
          <w:spacing w:val="40"/>
        </w:rPr>
        <w:t xml:space="preserve"> </w:t>
      </w:r>
      <w:r w:rsidRPr="007E602D">
        <w:rPr>
          <w:rFonts w:asciiTheme="minorHAnsi" w:hAnsiTheme="minorHAnsi" w:cstheme="minorHAnsi"/>
        </w:rPr>
        <w:t>na</w:t>
      </w:r>
      <w:r w:rsidRPr="007E602D">
        <w:rPr>
          <w:rFonts w:asciiTheme="minorHAnsi" w:hAnsiTheme="minorHAnsi" w:cstheme="minorHAnsi"/>
          <w:spacing w:val="40"/>
        </w:rPr>
        <w:t xml:space="preserve"> </w:t>
      </w:r>
      <w:r w:rsidRPr="007E602D">
        <w:rPr>
          <w:rFonts w:asciiTheme="minorHAnsi" w:hAnsiTheme="minorHAnsi" w:cstheme="minorHAnsi"/>
        </w:rPr>
        <w:t>celu</w:t>
      </w:r>
      <w:r w:rsidRPr="007E602D">
        <w:rPr>
          <w:rFonts w:asciiTheme="minorHAnsi" w:hAnsiTheme="minorHAnsi" w:cstheme="minorHAnsi"/>
          <w:spacing w:val="40"/>
        </w:rPr>
        <w:t xml:space="preserve"> </w:t>
      </w:r>
      <w:r w:rsidRPr="007E602D">
        <w:rPr>
          <w:rFonts w:asciiTheme="minorHAnsi" w:hAnsiTheme="minorHAnsi" w:cstheme="minorHAnsi"/>
        </w:rPr>
        <w:t>diagnostykę</w:t>
      </w:r>
      <w:r w:rsidRPr="007E602D">
        <w:rPr>
          <w:rFonts w:asciiTheme="minorHAnsi" w:hAnsiTheme="minorHAnsi" w:cstheme="minorHAnsi"/>
          <w:spacing w:val="40"/>
        </w:rPr>
        <w:t xml:space="preserve"> </w:t>
      </w:r>
      <w:r w:rsidRPr="007E602D">
        <w:rPr>
          <w:rFonts w:asciiTheme="minorHAnsi" w:hAnsiTheme="minorHAnsi" w:cstheme="minorHAnsi"/>
        </w:rPr>
        <w:t>oraz</w:t>
      </w:r>
      <w:r w:rsidRPr="007E602D">
        <w:rPr>
          <w:rFonts w:asciiTheme="minorHAnsi" w:hAnsiTheme="minorHAnsi" w:cstheme="minorHAnsi"/>
          <w:spacing w:val="40"/>
        </w:rPr>
        <w:t xml:space="preserve"> </w:t>
      </w:r>
      <w:r w:rsidRPr="007E602D">
        <w:rPr>
          <w:rFonts w:asciiTheme="minorHAnsi" w:hAnsiTheme="minorHAnsi" w:cstheme="minorHAnsi"/>
        </w:rPr>
        <w:t>rehabilitację</w:t>
      </w:r>
      <w:r w:rsidRPr="007E602D">
        <w:rPr>
          <w:rFonts w:asciiTheme="minorHAnsi" w:hAnsiTheme="minorHAnsi" w:cstheme="minorHAnsi"/>
          <w:spacing w:val="40"/>
        </w:rPr>
        <w:t xml:space="preserve"> </w:t>
      </w:r>
      <w:r w:rsidRPr="007E602D">
        <w:rPr>
          <w:rFonts w:asciiTheme="minorHAnsi" w:hAnsiTheme="minorHAnsi" w:cstheme="minorHAnsi"/>
        </w:rPr>
        <w:t>występujących</w:t>
      </w:r>
      <w:r w:rsidRPr="007E602D">
        <w:rPr>
          <w:rFonts w:asciiTheme="minorHAnsi" w:hAnsiTheme="minorHAnsi" w:cstheme="minorHAnsi"/>
          <w:spacing w:val="40"/>
        </w:rPr>
        <w:t xml:space="preserve"> </w:t>
      </w:r>
      <w:r w:rsidRPr="007E602D">
        <w:rPr>
          <w:rFonts w:asciiTheme="minorHAnsi" w:hAnsiTheme="minorHAnsi" w:cstheme="minorHAnsi"/>
        </w:rPr>
        <w:t>już</w:t>
      </w:r>
      <w:r w:rsidRPr="007E602D">
        <w:rPr>
          <w:rFonts w:asciiTheme="minorHAnsi" w:hAnsiTheme="minorHAnsi" w:cstheme="minorHAnsi"/>
          <w:spacing w:val="40"/>
        </w:rPr>
        <w:t xml:space="preserve"> </w:t>
      </w:r>
      <w:r w:rsidRPr="007E602D">
        <w:rPr>
          <w:rFonts w:asciiTheme="minorHAnsi" w:hAnsiTheme="minorHAnsi" w:cstheme="minorHAnsi"/>
        </w:rPr>
        <w:t>schorzeń</w:t>
      </w:r>
      <w:r w:rsidRPr="007E602D">
        <w:rPr>
          <w:rFonts w:asciiTheme="minorHAnsi" w:hAnsiTheme="minorHAnsi" w:cstheme="minorHAnsi"/>
          <w:spacing w:val="40"/>
        </w:rPr>
        <w:t xml:space="preserve"> </w:t>
      </w:r>
      <w:r w:rsidRPr="007E602D">
        <w:rPr>
          <w:rFonts w:asciiTheme="minorHAnsi" w:hAnsiTheme="minorHAnsi" w:cstheme="minorHAnsi"/>
        </w:rPr>
        <w:t>zawarte</w:t>
      </w:r>
      <w:r w:rsidRPr="007E602D">
        <w:rPr>
          <w:rFonts w:asciiTheme="minorHAnsi" w:hAnsiTheme="minorHAnsi" w:cstheme="minorHAnsi"/>
          <w:spacing w:val="40"/>
        </w:rPr>
        <w:t xml:space="preserve"> </w:t>
      </w:r>
      <w:r w:rsidRPr="007E602D">
        <w:rPr>
          <w:rFonts w:asciiTheme="minorHAnsi" w:hAnsiTheme="minorHAnsi" w:cstheme="minorHAnsi"/>
        </w:rPr>
        <w:t>są</w:t>
      </w:r>
      <w:r w:rsidRPr="007E602D">
        <w:rPr>
          <w:rFonts w:asciiTheme="minorHAnsi" w:hAnsiTheme="minorHAnsi" w:cstheme="minorHAnsi"/>
          <w:spacing w:val="40"/>
        </w:rPr>
        <w:t xml:space="preserve"> </w:t>
      </w:r>
      <w:r w:rsidRPr="007E602D">
        <w:rPr>
          <w:rFonts w:asciiTheme="minorHAnsi" w:hAnsiTheme="minorHAnsi" w:cstheme="minorHAnsi"/>
        </w:rPr>
        <w:t>w wykazie świadczeń gwarantowanych z zakresu rehabilitacji leczniczej.</w:t>
      </w:r>
      <w:r w:rsidRPr="007E602D">
        <w:rPr>
          <w:rStyle w:val="Odwoanieprzypisudolnego"/>
          <w:rFonts w:asciiTheme="minorHAnsi" w:hAnsiTheme="minorHAnsi" w:cstheme="minorHAnsi"/>
        </w:rPr>
        <w:footnoteReference w:id="33"/>
      </w:r>
      <w:r w:rsidRPr="007E602D">
        <w:rPr>
          <w:rFonts w:asciiTheme="minorHAnsi" w:hAnsiTheme="minorHAnsi" w:cstheme="minorHAnsi"/>
        </w:rPr>
        <w:t xml:space="preserve"> </w:t>
      </w:r>
    </w:p>
    <w:p w14:paraId="28348B24" w14:textId="77777777" w:rsidR="007E602D" w:rsidRPr="007E602D" w:rsidRDefault="007E602D" w:rsidP="007E602D">
      <w:pPr>
        <w:pStyle w:val="Tekstpodstawowy"/>
        <w:spacing w:before="0" w:after="240" w:line="240" w:lineRule="auto"/>
        <w:jc w:val="both"/>
        <w:rPr>
          <w:rFonts w:asciiTheme="minorHAnsi" w:hAnsiTheme="minorHAnsi" w:cstheme="minorHAnsi"/>
          <w:highlight w:val="cyan"/>
        </w:rPr>
      </w:pPr>
      <w:r w:rsidRPr="007E602D">
        <w:rPr>
          <w:rFonts w:asciiTheme="minorHAnsi" w:hAnsiTheme="minorHAnsi" w:cstheme="minorHAnsi"/>
        </w:rPr>
        <w:t>Na każdym pracodawcy spoczywa obowiązek zapewnienia bezpiecznych i higienicznych warunków pracy. Obejmuje on nie tylko przestrzeganie ogólnie uznawanych norm w tym zakresie, lecz również indywidualnych przeciwwskazań związanych ze stanem zdrowia lub osobniczymi skłonnościami pracownika.</w:t>
      </w:r>
      <w:r w:rsidRPr="007E602D">
        <w:rPr>
          <w:rFonts w:asciiTheme="minorHAnsi" w:hAnsiTheme="minorHAnsi" w:cstheme="minorHAnsi"/>
          <w:spacing w:val="-14"/>
        </w:rPr>
        <w:t xml:space="preserve"> </w:t>
      </w:r>
      <w:r w:rsidRPr="007E602D">
        <w:rPr>
          <w:rFonts w:asciiTheme="minorHAnsi" w:hAnsiTheme="minorHAnsi" w:cstheme="minorHAnsi"/>
        </w:rPr>
        <w:t>Obowiązek</w:t>
      </w:r>
      <w:r w:rsidRPr="007E602D">
        <w:rPr>
          <w:rFonts w:asciiTheme="minorHAnsi" w:hAnsiTheme="minorHAnsi" w:cstheme="minorHAnsi"/>
          <w:spacing w:val="-14"/>
        </w:rPr>
        <w:t xml:space="preserve"> </w:t>
      </w:r>
      <w:r w:rsidRPr="007E602D">
        <w:rPr>
          <w:rFonts w:asciiTheme="minorHAnsi" w:hAnsiTheme="minorHAnsi" w:cstheme="minorHAnsi"/>
        </w:rPr>
        <w:t>ten</w:t>
      </w:r>
      <w:r w:rsidRPr="007E602D">
        <w:rPr>
          <w:rFonts w:asciiTheme="minorHAnsi" w:hAnsiTheme="minorHAnsi" w:cstheme="minorHAnsi"/>
          <w:spacing w:val="-14"/>
        </w:rPr>
        <w:t xml:space="preserve"> </w:t>
      </w:r>
      <w:r w:rsidRPr="007E602D">
        <w:rPr>
          <w:rFonts w:asciiTheme="minorHAnsi" w:hAnsiTheme="minorHAnsi" w:cstheme="minorHAnsi"/>
        </w:rPr>
        <w:t>wynika</w:t>
      </w:r>
      <w:r w:rsidRPr="007E602D">
        <w:rPr>
          <w:rFonts w:asciiTheme="minorHAnsi" w:hAnsiTheme="minorHAnsi" w:cstheme="minorHAnsi"/>
          <w:spacing w:val="-14"/>
        </w:rPr>
        <w:t xml:space="preserve"> </w:t>
      </w:r>
      <w:r w:rsidRPr="007E602D">
        <w:rPr>
          <w:rFonts w:asciiTheme="minorHAnsi" w:hAnsiTheme="minorHAnsi" w:cstheme="minorHAnsi"/>
        </w:rPr>
        <w:t>z</w:t>
      </w:r>
      <w:r w:rsidRPr="007E602D">
        <w:rPr>
          <w:rFonts w:asciiTheme="minorHAnsi" w:hAnsiTheme="minorHAnsi" w:cstheme="minorHAnsi"/>
          <w:spacing w:val="-14"/>
        </w:rPr>
        <w:t xml:space="preserve"> </w:t>
      </w:r>
      <w:r w:rsidRPr="007E602D">
        <w:rPr>
          <w:rFonts w:asciiTheme="minorHAnsi" w:hAnsiTheme="minorHAnsi" w:cstheme="minorHAnsi"/>
        </w:rPr>
        <w:t>Konstytucji</w:t>
      </w:r>
      <w:r w:rsidRPr="007E602D">
        <w:rPr>
          <w:rFonts w:asciiTheme="minorHAnsi" w:hAnsiTheme="minorHAnsi" w:cstheme="minorHAnsi"/>
          <w:spacing w:val="-14"/>
        </w:rPr>
        <w:t xml:space="preserve"> </w:t>
      </w:r>
      <w:r w:rsidRPr="007E602D">
        <w:rPr>
          <w:rFonts w:asciiTheme="minorHAnsi" w:hAnsiTheme="minorHAnsi" w:cstheme="minorHAnsi"/>
        </w:rPr>
        <w:t>RP</w:t>
      </w:r>
      <w:r w:rsidRPr="007E602D">
        <w:rPr>
          <w:rFonts w:asciiTheme="minorHAnsi" w:hAnsiTheme="minorHAnsi" w:cstheme="minorHAnsi"/>
          <w:spacing w:val="-14"/>
        </w:rPr>
        <w:t xml:space="preserve"> </w:t>
      </w:r>
      <w:r w:rsidRPr="007E602D">
        <w:rPr>
          <w:rFonts w:asciiTheme="minorHAnsi" w:hAnsiTheme="minorHAnsi" w:cstheme="minorHAnsi"/>
        </w:rPr>
        <w:t>(art.</w:t>
      </w:r>
      <w:r w:rsidRPr="007E602D">
        <w:rPr>
          <w:rFonts w:asciiTheme="minorHAnsi" w:hAnsiTheme="minorHAnsi" w:cstheme="minorHAnsi"/>
          <w:spacing w:val="-14"/>
        </w:rPr>
        <w:t xml:space="preserve"> </w:t>
      </w:r>
      <w:r w:rsidRPr="007E602D">
        <w:rPr>
          <w:rFonts w:asciiTheme="minorHAnsi" w:hAnsiTheme="minorHAnsi" w:cstheme="minorHAnsi"/>
        </w:rPr>
        <w:t>66),</w:t>
      </w:r>
      <w:r w:rsidRPr="007E602D">
        <w:rPr>
          <w:rFonts w:asciiTheme="minorHAnsi" w:hAnsiTheme="minorHAnsi" w:cstheme="minorHAnsi"/>
          <w:spacing w:val="-14"/>
        </w:rPr>
        <w:t xml:space="preserve"> </w:t>
      </w:r>
      <w:r w:rsidRPr="007E602D">
        <w:rPr>
          <w:rFonts w:asciiTheme="minorHAnsi" w:hAnsiTheme="minorHAnsi" w:cstheme="minorHAnsi"/>
        </w:rPr>
        <w:t>przepisów</w:t>
      </w:r>
      <w:r w:rsidRPr="007E602D">
        <w:rPr>
          <w:rFonts w:asciiTheme="minorHAnsi" w:hAnsiTheme="minorHAnsi" w:cstheme="minorHAnsi"/>
          <w:spacing w:val="-13"/>
        </w:rPr>
        <w:t xml:space="preserve"> </w:t>
      </w:r>
      <w:r w:rsidRPr="007E602D">
        <w:rPr>
          <w:rFonts w:asciiTheme="minorHAnsi" w:hAnsiTheme="minorHAnsi" w:cstheme="minorHAnsi"/>
        </w:rPr>
        <w:t>prawa</w:t>
      </w:r>
      <w:r w:rsidRPr="007E602D">
        <w:rPr>
          <w:rFonts w:asciiTheme="minorHAnsi" w:hAnsiTheme="minorHAnsi" w:cstheme="minorHAnsi"/>
          <w:spacing w:val="-14"/>
        </w:rPr>
        <w:t xml:space="preserve"> </w:t>
      </w:r>
      <w:r w:rsidRPr="007E602D">
        <w:rPr>
          <w:rFonts w:asciiTheme="minorHAnsi" w:hAnsiTheme="minorHAnsi" w:cstheme="minorHAnsi"/>
        </w:rPr>
        <w:t>międzynarodowego</w:t>
      </w:r>
      <w:r w:rsidRPr="007E602D">
        <w:rPr>
          <w:rFonts w:asciiTheme="minorHAnsi" w:hAnsiTheme="minorHAnsi" w:cstheme="minorHAnsi"/>
          <w:spacing w:val="-14"/>
        </w:rPr>
        <w:t xml:space="preserve"> </w:t>
      </w:r>
      <w:r w:rsidRPr="007E602D">
        <w:rPr>
          <w:rFonts w:asciiTheme="minorHAnsi" w:hAnsiTheme="minorHAnsi" w:cstheme="minorHAnsi"/>
        </w:rPr>
        <w:t>oraz z</w:t>
      </w:r>
      <w:r w:rsidRPr="007E602D">
        <w:rPr>
          <w:rFonts w:asciiTheme="minorHAnsi" w:hAnsiTheme="minorHAnsi" w:cstheme="minorHAnsi"/>
          <w:spacing w:val="-10"/>
        </w:rPr>
        <w:t xml:space="preserve"> </w:t>
      </w:r>
      <w:r w:rsidRPr="007E602D">
        <w:rPr>
          <w:rFonts w:asciiTheme="minorHAnsi" w:hAnsiTheme="minorHAnsi" w:cstheme="minorHAnsi"/>
        </w:rPr>
        <w:t>przepisów</w:t>
      </w:r>
      <w:r w:rsidRPr="007E602D">
        <w:rPr>
          <w:rFonts w:asciiTheme="minorHAnsi" w:hAnsiTheme="minorHAnsi" w:cstheme="minorHAnsi"/>
          <w:spacing w:val="-10"/>
        </w:rPr>
        <w:t xml:space="preserve"> </w:t>
      </w:r>
      <w:r w:rsidRPr="007E602D">
        <w:rPr>
          <w:rFonts w:asciiTheme="minorHAnsi" w:hAnsiTheme="minorHAnsi" w:cstheme="minorHAnsi"/>
        </w:rPr>
        <w:t>prawa</w:t>
      </w:r>
      <w:r w:rsidRPr="007E602D">
        <w:rPr>
          <w:rFonts w:asciiTheme="minorHAnsi" w:hAnsiTheme="minorHAnsi" w:cstheme="minorHAnsi"/>
          <w:spacing w:val="-10"/>
        </w:rPr>
        <w:t xml:space="preserve"> </w:t>
      </w:r>
      <w:r w:rsidRPr="007E602D">
        <w:rPr>
          <w:rFonts w:asciiTheme="minorHAnsi" w:hAnsiTheme="minorHAnsi" w:cstheme="minorHAnsi"/>
        </w:rPr>
        <w:t>pracy.</w:t>
      </w:r>
      <w:r w:rsidRPr="007E602D">
        <w:rPr>
          <w:rFonts w:asciiTheme="minorHAnsi" w:hAnsiTheme="minorHAnsi" w:cstheme="minorHAnsi"/>
          <w:spacing w:val="-10"/>
        </w:rPr>
        <w:t xml:space="preserve"> </w:t>
      </w:r>
      <w:r w:rsidRPr="007E602D">
        <w:rPr>
          <w:rFonts w:asciiTheme="minorHAnsi" w:hAnsiTheme="minorHAnsi" w:cstheme="minorHAnsi"/>
        </w:rPr>
        <w:t>Z</w:t>
      </w:r>
      <w:r w:rsidRPr="007E602D">
        <w:rPr>
          <w:rFonts w:asciiTheme="minorHAnsi" w:hAnsiTheme="minorHAnsi" w:cstheme="minorHAnsi"/>
          <w:spacing w:val="-8"/>
        </w:rPr>
        <w:t xml:space="preserve"> </w:t>
      </w:r>
      <w:r w:rsidRPr="007E602D">
        <w:rPr>
          <w:rFonts w:asciiTheme="minorHAnsi" w:hAnsiTheme="minorHAnsi" w:cstheme="minorHAnsi"/>
        </w:rPr>
        <w:t>kolei</w:t>
      </w:r>
      <w:r w:rsidRPr="007E602D">
        <w:rPr>
          <w:rFonts w:asciiTheme="minorHAnsi" w:hAnsiTheme="minorHAnsi" w:cstheme="minorHAnsi"/>
          <w:spacing w:val="-10"/>
        </w:rPr>
        <w:t xml:space="preserve"> </w:t>
      </w:r>
      <w:r w:rsidRPr="007E602D">
        <w:rPr>
          <w:rFonts w:asciiTheme="minorHAnsi" w:hAnsiTheme="minorHAnsi" w:cstheme="minorHAnsi"/>
        </w:rPr>
        <w:t>jego</w:t>
      </w:r>
      <w:r w:rsidRPr="007E602D">
        <w:rPr>
          <w:rFonts w:asciiTheme="minorHAnsi" w:hAnsiTheme="minorHAnsi" w:cstheme="minorHAnsi"/>
          <w:spacing w:val="-9"/>
        </w:rPr>
        <w:t xml:space="preserve"> </w:t>
      </w:r>
      <w:r w:rsidRPr="007E602D">
        <w:rPr>
          <w:rFonts w:asciiTheme="minorHAnsi" w:hAnsiTheme="minorHAnsi" w:cstheme="minorHAnsi"/>
        </w:rPr>
        <w:t>szczegółowy</w:t>
      </w:r>
      <w:r w:rsidRPr="007E602D">
        <w:rPr>
          <w:rFonts w:asciiTheme="minorHAnsi" w:hAnsiTheme="minorHAnsi" w:cstheme="minorHAnsi"/>
          <w:spacing w:val="-10"/>
        </w:rPr>
        <w:t xml:space="preserve"> </w:t>
      </w:r>
      <w:r w:rsidRPr="007E602D">
        <w:rPr>
          <w:rFonts w:asciiTheme="minorHAnsi" w:hAnsiTheme="minorHAnsi" w:cstheme="minorHAnsi"/>
        </w:rPr>
        <w:t>zakres</w:t>
      </w:r>
      <w:r w:rsidRPr="007E602D">
        <w:rPr>
          <w:rFonts w:asciiTheme="minorHAnsi" w:hAnsiTheme="minorHAnsi" w:cstheme="minorHAnsi"/>
          <w:spacing w:val="-10"/>
        </w:rPr>
        <w:t xml:space="preserve"> </w:t>
      </w:r>
      <w:r w:rsidRPr="007E602D">
        <w:rPr>
          <w:rFonts w:asciiTheme="minorHAnsi" w:hAnsiTheme="minorHAnsi" w:cstheme="minorHAnsi"/>
        </w:rPr>
        <w:t>określają</w:t>
      </w:r>
      <w:r w:rsidRPr="007E602D">
        <w:rPr>
          <w:rFonts w:asciiTheme="minorHAnsi" w:hAnsiTheme="minorHAnsi" w:cstheme="minorHAnsi"/>
          <w:spacing w:val="-9"/>
        </w:rPr>
        <w:t xml:space="preserve"> </w:t>
      </w:r>
      <w:r w:rsidRPr="007E602D">
        <w:rPr>
          <w:rFonts w:asciiTheme="minorHAnsi" w:hAnsiTheme="minorHAnsi" w:cstheme="minorHAnsi"/>
        </w:rPr>
        <w:t>przepisy</w:t>
      </w:r>
      <w:r w:rsidRPr="007E602D">
        <w:rPr>
          <w:rFonts w:asciiTheme="minorHAnsi" w:hAnsiTheme="minorHAnsi" w:cstheme="minorHAnsi"/>
          <w:spacing w:val="-11"/>
        </w:rPr>
        <w:t xml:space="preserve"> </w:t>
      </w:r>
      <w:r w:rsidRPr="007E602D">
        <w:rPr>
          <w:rFonts w:asciiTheme="minorHAnsi" w:hAnsiTheme="minorHAnsi" w:cstheme="minorHAnsi"/>
        </w:rPr>
        <w:t>ustawy</w:t>
      </w:r>
      <w:r w:rsidRPr="007E602D">
        <w:rPr>
          <w:rFonts w:asciiTheme="minorHAnsi" w:hAnsiTheme="minorHAnsi" w:cstheme="minorHAnsi"/>
          <w:spacing w:val="-2"/>
        </w:rPr>
        <w:t xml:space="preserve"> </w:t>
      </w:r>
      <w:r w:rsidRPr="007E602D">
        <w:rPr>
          <w:rFonts w:asciiTheme="minorHAnsi" w:hAnsiTheme="minorHAnsi" w:cstheme="minorHAnsi"/>
        </w:rPr>
        <w:t>z</w:t>
      </w:r>
      <w:r w:rsidRPr="007E602D">
        <w:rPr>
          <w:rFonts w:asciiTheme="minorHAnsi" w:hAnsiTheme="minorHAnsi" w:cstheme="minorHAnsi"/>
          <w:spacing w:val="-2"/>
        </w:rPr>
        <w:t xml:space="preserve"> </w:t>
      </w:r>
      <w:r w:rsidRPr="007E602D">
        <w:rPr>
          <w:rFonts w:asciiTheme="minorHAnsi" w:hAnsiTheme="minorHAnsi" w:cstheme="minorHAnsi"/>
        </w:rPr>
        <w:t>dnia</w:t>
      </w:r>
      <w:r w:rsidRPr="007E602D">
        <w:rPr>
          <w:rFonts w:asciiTheme="minorHAnsi" w:hAnsiTheme="minorHAnsi" w:cstheme="minorHAnsi"/>
          <w:spacing w:val="-10"/>
        </w:rPr>
        <w:t xml:space="preserve"> </w:t>
      </w:r>
      <w:r w:rsidRPr="007E602D">
        <w:rPr>
          <w:rFonts w:asciiTheme="minorHAnsi" w:hAnsiTheme="minorHAnsi" w:cstheme="minorHAnsi"/>
          <w:spacing w:val="-10"/>
        </w:rPr>
        <w:br/>
      </w:r>
      <w:r w:rsidRPr="007E602D">
        <w:rPr>
          <w:rFonts w:asciiTheme="minorHAnsi" w:hAnsiTheme="minorHAnsi" w:cstheme="minorHAnsi"/>
        </w:rPr>
        <w:t>26</w:t>
      </w:r>
      <w:r w:rsidRPr="007E602D">
        <w:rPr>
          <w:rFonts w:asciiTheme="minorHAnsi" w:hAnsiTheme="minorHAnsi" w:cstheme="minorHAnsi"/>
          <w:spacing w:val="-9"/>
        </w:rPr>
        <w:t xml:space="preserve"> </w:t>
      </w:r>
      <w:r w:rsidRPr="007E602D">
        <w:rPr>
          <w:rFonts w:asciiTheme="minorHAnsi" w:hAnsiTheme="minorHAnsi" w:cstheme="minorHAnsi"/>
        </w:rPr>
        <w:t>czerwca 1974 r. Kodeks Pracy (</w:t>
      </w:r>
      <w:proofErr w:type="spellStart"/>
      <w:r w:rsidRPr="007E602D">
        <w:rPr>
          <w:rFonts w:asciiTheme="minorHAnsi" w:hAnsiTheme="minorHAnsi" w:cstheme="minorHAnsi"/>
        </w:rPr>
        <w:t>t.j</w:t>
      </w:r>
      <w:proofErr w:type="spellEnd"/>
      <w:r w:rsidRPr="007E602D">
        <w:rPr>
          <w:rFonts w:asciiTheme="minorHAnsi" w:hAnsiTheme="minorHAnsi" w:cstheme="minorHAnsi"/>
        </w:rPr>
        <w:t xml:space="preserve">. Dz.U. z 2025 poz. 277) oraz przepisy rozporządzenia Ministra </w:t>
      </w:r>
      <w:r w:rsidRPr="007E602D">
        <w:rPr>
          <w:rFonts w:asciiTheme="minorHAnsi" w:hAnsiTheme="minorHAnsi" w:cstheme="minorHAnsi"/>
        </w:rPr>
        <w:lastRenderedPageBreak/>
        <w:t>Zdrowia i Opieki Społecznej z dnia 30 maja 1996 r. w sprawie przeprowadzania badań lekarskich pracowników, zakresu profilaktycznej opieki zdrowotnej nad pracownikami oraz orzeczeń lekarskich wydawanych</w:t>
      </w:r>
      <w:r w:rsidRPr="007E602D">
        <w:rPr>
          <w:rFonts w:asciiTheme="minorHAnsi" w:hAnsiTheme="minorHAnsi" w:cstheme="minorHAnsi"/>
          <w:spacing w:val="-12"/>
        </w:rPr>
        <w:t xml:space="preserve"> </w:t>
      </w:r>
      <w:r w:rsidRPr="007E602D">
        <w:rPr>
          <w:rFonts w:asciiTheme="minorHAnsi" w:hAnsiTheme="minorHAnsi" w:cstheme="minorHAnsi"/>
        </w:rPr>
        <w:t>do</w:t>
      </w:r>
      <w:r w:rsidRPr="007E602D">
        <w:rPr>
          <w:rFonts w:asciiTheme="minorHAnsi" w:hAnsiTheme="minorHAnsi" w:cstheme="minorHAnsi"/>
          <w:spacing w:val="-10"/>
        </w:rPr>
        <w:t xml:space="preserve"> </w:t>
      </w:r>
      <w:r w:rsidRPr="007E602D">
        <w:rPr>
          <w:rFonts w:asciiTheme="minorHAnsi" w:hAnsiTheme="minorHAnsi" w:cstheme="minorHAnsi"/>
        </w:rPr>
        <w:t>celów</w:t>
      </w:r>
      <w:r w:rsidRPr="007E602D">
        <w:rPr>
          <w:rFonts w:asciiTheme="minorHAnsi" w:hAnsiTheme="minorHAnsi" w:cstheme="minorHAnsi"/>
          <w:spacing w:val="-14"/>
        </w:rPr>
        <w:t xml:space="preserve"> </w:t>
      </w:r>
      <w:r w:rsidRPr="007E602D">
        <w:rPr>
          <w:rFonts w:asciiTheme="minorHAnsi" w:hAnsiTheme="minorHAnsi" w:cstheme="minorHAnsi"/>
        </w:rPr>
        <w:t>przewidzianych</w:t>
      </w:r>
      <w:r w:rsidRPr="007E602D">
        <w:rPr>
          <w:rFonts w:asciiTheme="minorHAnsi" w:hAnsiTheme="minorHAnsi" w:cstheme="minorHAnsi"/>
          <w:spacing w:val="-10"/>
        </w:rPr>
        <w:t xml:space="preserve"> </w:t>
      </w:r>
      <w:r w:rsidRPr="007E602D">
        <w:rPr>
          <w:rFonts w:asciiTheme="minorHAnsi" w:hAnsiTheme="minorHAnsi" w:cstheme="minorHAnsi"/>
        </w:rPr>
        <w:t>w</w:t>
      </w:r>
      <w:r w:rsidRPr="007E602D">
        <w:rPr>
          <w:rFonts w:asciiTheme="minorHAnsi" w:hAnsiTheme="minorHAnsi" w:cstheme="minorHAnsi"/>
          <w:spacing w:val="-14"/>
        </w:rPr>
        <w:t xml:space="preserve"> </w:t>
      </w:r>
      <w:r w:rsidRPr="007E602D">
        <w:rPr>
          <w:rFonts w:asciiTheme="minorHAnsi" w:hAnsiTheme="minorHAnsi" w:cstheme="minorHAnsi"/>
        </w:rPr>
        <w:t>Kodeksie</w:t>
      </w:r>
      <w:r w:rsidRPr="007E602D">
        <w:rPr>
          <w:rFonts w:asciiTheme="minorHAnsi" w:hAnsiTheme="minorHAnsi" w:cstheme="minorHAnsi"/>
          <w:spacing w:val="-11"/>
        </w:rPr>
        <w:t xml:space="preserve"> </w:t>
      </w:r>
      <w:r w:rsidRPr="007E602D">
        <w:rPr>
          <w:rFonts w:asciiTheme="minorHAnsi" w:hAnsiTheme="minorHAnsi" w:cstheme="minorHAnsi"/>
        </w:rPr>
        <w:t>Pracy</w:t>
      </w:r>
      <w:r w:rsidRPr="007E602D">
        <w:rPr>
          <w:rFonts w:asciiTheme="minorHAnsi" w:hAnsiTheme="minorHAnsi" w:cstheme="minorHAnsi"/>
          <w:spacing w:val="-11"/>
        </w:rPr>
        <w:t xml:space="preserve"> </w:t>
      </w:r>
      <w:r w:rsidRPr="007E602D">
        <w:rPr>
          <w:rFonts w:asciiTheme="minorHAnsi" w:hAnsiTheme="minorHAnsi" w:cstheme="minorHAnsi"/>
        </w:rPr>
        <w:t>(</w:t>
      </w:r>
      <w:proofErr w:type="spellStart"/>
      <w:r w:rsidRPr="007E602D">
        <w:rPr>
          <w:rFonts w:asciiTheme="minorHAnsi" w:hAnsiTheme="minorHAnsi" w:cstheme="minorHAnsi"/>
        </w:rPr>
        <w:t>t.j</w:t>
      </w:r>
      <w:proofErr w:type="spellEnd"/>
      <w:r w:rsidRPr="007E602D">
        <w:rPr>
          <w:rFonts w:asciiTheme="minorHAnsi" w:hAnsiTheme="minorHAnsi" w:cstheme="minorHAnsi"/>
        </w:rPr>
        <w:t>. Dz.U.</w:t>
      </w:r>
      <w:r w:rsidRPr="007E602D">
        <w:rPr>
          <w:rFonts w:asciiTheme="minorHAnsi" w:hAnsiTheme="minorHAnsi" w:cstheme="minorHAnsi"/>
          <w:spacing w:val="-14"/>
        </w:rPr>
        <w:t xml:space="preserve"> </w:t>
      </w:r>
      <w:r w:rsidRPr="007E602D">
        <w:rPr>
          <w:rFonts w:asciiTheme="minorHAnsi" w:hAnsiTheme="minorHAnsi" w:cstheme="minorHAnsi"/>
        </w:rPr>
        <w:t>z 2023,</w:t>
      </w:r>
      <w:r w:rsidRPr="007E602D">
        <w:rPr>
          <w:rFonts w:asciiTheme="minorHAnsi" w:hAnsiTheme="minorHAnsi" w:cstheme="minorHAnsi"/>
          <w:spacing w:val="-10"/>
        </w:rPr>
        <w:t xml:space="preserve"> </w:t>
      </w:r>
      <w:r w:rsidRPr="007E602D">
        <w:rPr>
          <w:rFonts w:asciiTheme="minorHAnsi" w:hAnsiTheme="minorHAnsi" w:cstheme="minorHAnsi"/>
        </w:rPr>
        <w:t>poz.</w:t>
      </w:r>
      <w:r w:rsidRPr="007E602D">
        <w:rPr>
          <w:rFonts w:asciiTheme="minorHAnsi" w:hAnsiTheme="minorHAnsi" w:cstheme="minorHAnsi"/>
          <w:spacing w:val="-11"/>
        </w:rPr>
        <w:t xml:space="preserve"> </w:t>
      </w:r>
      <w:r w:rsidRPr="007E602D">
        <w:rPr>
          <w:rFonts w:asciiTheme="minorHAnsi" w:hAnsiTheme="minorHAnsi" w:cstheme="minorHAnsi"/>
        </w:rPr>
        <w:t>607).</w:t>
      </w:r>
      <w:r w:rsidRPr="007E602D">
        <w:rPr>
          <w:rStyle w:val="Odwoanieprzypisudolnego"/>
          <w:rFonts w:asciiTheme="minorHAnsi" w:hAnsiTheme="minorHAnsi" w:cstheme="minorHAnsi"/>
        </w:rPr>
        <w:footnoteReference w:id="34"/>
      </w:r>
      <w:r w:rsidRPr="007E602D">
        <w:rPr>
          <w:rFonts w:asciiTheme="minorHAnsi" w:hAnsiTheme="minorHAnsi" w:cstheme="minorHAnsi"/>
          <w:spacing w:val="-14"/>
        </w:rPr>
        <w:t xml:space="preserve"> </w:t>
      </w:r>
    </w:p>
    <w:p w14:paraId="02CA9982" w14:textId="77777777" w:rsidR="007E602D" w:rsidRPr="00865CF6" w:rsidRDefault="007E602D" w:rsidP="007E602D">
      <w:pPr>
        <w:pStyle w:val="Tekstpodstawowy"/>
        <w:spacing w:before="0" w:after="240" w:line="240" w:lineRule="auto"/>
        <w:jc w:val="both"/>
        <w:rPr>
          <w:rFonts w:asciiTheme="minorHAnsi" w:hAnsiTheme="minorHAnsi" w:cstheme="minorHAnsi"/>
        </w:rPr>
      </w:pPr>
      <w:r w:rsidRPr="007E602D">
        <w:rPr>
          <w:rFonts w:asciiTheme="minorHAnsi" w:hAnsiTheme="minorHAnsi" w:cstheme="minorHAnsi"/>
        </w:rPr>
        <w:t>Rozpatrując</w:t>
      </w:r>
      <w:r w:rsidRPr="007E602D">
        <w:rPr>
          <w:rFonts w:asciiTheme="minorHAnsi" w:hAnsiTheme="minorHAnsi" w:cstheme="minorHAnsi"/>
          <w:spacing w:val="70"/>
        </w:rPr>
        <w:t xml:space="preserve"> </w:t>
      </w:r>
      <w:r w:rsidRPr="007E602D">
        <w:rPr>
          <w:rFonts w:asciiTheme="minorHAnsi" w:hAnsiTheme="minorHAnsi" w:cstheme="minorHAnsi"/>
        </w:rPr>
        <w:t>zakres</w:t>
      </w:r>
      <w:r w:rsidRPr="007E602D">
        <w:rPr>
          <w:rFonts w:asciiTheme="minorHAnsi" w:hAnsiTheme="minorHAnsi" w:cstheme="minorHAnsi"/>
          <w:spacing w:val="65"/>
        </w:rPr>
        <w:t xml:space="preserve"> </w:t>
      </w:r>
      <w:r w:rsidRPr="007E602D">
        <w:rPr>
          <w:rFonts w:asciiTheme="minorHAnsi" w:hAnsiTheme="minorHAnsi" w:cstheme="minorHAnsi"/>
        </w:rPr>
        <w:t>działań</w:t>
      </w:r>
      <w:r w:rsidRPr="007E602D">
        <w:rPr>
          <w:rFonts w:asciiTheme="minorHAnsi" w:hAnsiTheme="minorHAnsi" w:cstheme="minorHAnsi"/>
          <w:spacing w:val="66"/>
        </w:rPr>
        <w:t xml:space="preserve"> </w:t>
      </w:r>
      <w:r w:rsidRPr="007E602D">
        <w:rPr>
          <w:rFonts w:asciiTheme="minorHAnsi" w:hAnsiTheme="minorHAnsi" w:cstheme="minorHAnsi"/>
        </w:rPr>
        <w:t>medycyny</w:t>
      </w:r>
      <w:r w:rsidRPr="007E602D">
        <w:rPr>
          <w:rFonts w:asciiTheme="minorHAnsi" w:hAnsiTheme="minorHAnsi" w:cstheme="minorHAnsi"/>
          <w:spacing w:val="65"/>
        </w:rPr>
        <w:t xml:space="preserve"> </w:t>
      </w:r>
      <w:r w:rsidRPr="007E602D">
        <w:rPr>
          <w:rFonts w:asciiTheme="minorHAnsi" w:hAnsiTheme="minorHAnsi" w:cstheme="minorHAnsi"/>
        </w:rPr>
        <w:t>pracy</w:t>
      </w:r>
      <w:r w:rsidRPr="007E602D">
        <w:rPr>
          <w:rFonts w:asciiTheme="minorHAnsi" w:hAnsiTheme="minorHAnsi" w:cstheme="minorHAnsi"/>
          <w:spacing w:val="69"/>
        </w:rPr>
        <w:t xml:space="preserve"> </w:t>
      </w:r>
      <w:r w:rsidRPr="007E602D">
        <w:rPr>
          <w:rFonts w:asciiTheme="minorHAnsi" w:hAnsiTheme="minorHAnsi" w:cstheme="minorHAnsi"/>
        </w:rPr>
        <w:t>w</w:t>
      </w:r>
      <w:r w:rsidRPr="007E602D">
        <w:rPr>
          <w:rFonts w:asciiTheme="minorHAnsi" w:hAnsiTheme="minorHAnsi" w:cstheme="minorHAnsi"/>
          <w:spacing w:val="69"/>
        </w:rPr>
        <w:t xml:space="preserve"> </w:t>
      </w:r>
      <w:r w:rsidRPr="007E602D">
        <w:rPr>
          <w:rFonts w:asciiTheme="minorHAnsi" w:hAnsiTheme="minorHAnsi" w:cstheme="minorHAnsi"/>
        </w:rPr>
        <w:t>ujęciu</w:t>
      </w:r>
      <w:r w:rsidRPr="007E602D">
        <w:rPr>
          <w:rFonts w:asciiTheme="minorHAnsi" w:hAnsiTheme="minorHAnsi" w:cstheme="minorHAnsi"/>
          <w:spacing w:val="70"/>
        </w:rPr>
        <w:t xml:space="preserve"> </w:t>
      </w:r>
      <w:r w:rsidRPr="007E602D">
        <w:rPr>
          <w:rFonts w:asciiTheme="minorHAnsi" w:hAnsiTheme="minorHAnsi" w:cstheme="minorHAnsi"/>
        </w:rPr>
        <w:t>legislacyjnym</w:t>
      </w:r>
      <w:r w:rsidRPr="007E602D">
        <w:rPr>
          <w:rFonts w:asciiTheme="minorHAnsi" w:hAnsiTheme="minorHAnsi" w:cstheme="minorHAnsi"/>
          <w:spacing w:val="70"/>
        </w:rPr>
        <w:t xml:space="preserve"> </w:t>
      </w:r>
      <w:r w:rsidRPr="007E602D">
        <w:rPr>
          <w:rFonts w:asciiTheme="minorHAnsi" w:hAnsiTheme="minorHAnsi" w:cstheme="minorHAnsi"/>
        </w:rPr>
        <w:t>należy</w:t>
      </w:r>
      <w:r w:rsidRPr="007E602D">
        <w:rPr>
          <w:rFonts w:asciiTheme="minorHAnsi" w:hAnsiTheme="minorHAnsi" w:cstheme="minorHAnsi"/>
          <w:spacing w:val="69"/>
        </w:rPr>
        <w:t xml:space="preserve"> </w:t>
      </w:r>
      <w:r w:rsidRPr="007E602D">
        <w:rPr>
          <w:rFonts w:asciiTheme="minorHAnsi" w:hAnsiTheme="minorHAnsi" w:cstheme="minorHAnsi"/>
        </w:rPr>
        <w:t>również</w:t>
      </w:r>
      <w:r w:rsidRPr="007E602D">
        <w:rPr>
          <w:rFonts w:asciiTheme="minorHAnsi" w:hAnsiTheme="minorHAnsi" w:cstheme="minorHAnsi"/>
          <w:spacing w:val="65"/>
        </w:rPr>
        <w:t xml:space="preserve"> </w:t>
      </w:r>
      <w:r w:rsidRPr="007E602D">
        <w:rPr>
          <w:rFonts w:asciiTheme="minorHAnsi" w:hAnsiTheme="minorHAnsi" w:cstheme="minorHAnsi"/>
        </w:rPr>
        <w:t>wspomnieć o</w:t>
      </w:r>
      <w:r w:rsidRPr="007E602D">
        <w:rPr>
          <w:rFonts w:asciiTheme="minorHAnsi" w:hAnsiTheme="minorHAnsi" w:cstheme="minorHAnsi"/>
          <w:spacing w:val="-1"/>
        </w:rPr>
        <w:t xml:space="preserve"> </w:t>
      </w:r>
      <w:r w:rsidRPr="007E602D">
        <w:rPr>
          <w:rFonts w:asciiTheme="minorHAnsi" w:hAnsiTheme="minorHAnsi" w:cstheme="minorHAnsi"/>
        </w:rPr>
        <w:t>Europejskiej Dyrektywie Ramowej (89/391/EWG). Nakłada ona na pracodawców obowiązek prawny nakazujący</w:t>
      </w:r>
      <w:r w:rsidRPr="007E602D">
        <w:rPr>
          <w:rFonts w:asciiTheme="minorHAnsi" w:hAnsiTheme="minorHAnsi" w:cstheme="minorHAnsi"/>
          <w:spacing w:val="17"/>
        </w:rPr>
        <w:t xml:space="preserve"> </w:t>
      </w:r>
      <w:r w:rsidRPr="007E602D">
        <w:rPr>
          <w:rFonts w:asciiTheme="minorHAnsi" w:hAnsiTheme="minorHAnsi" w:cstheme="minorHAnsi"/>
        </w:rPr>
        <w:t>chronić</w:t>
      </w:r>
      <w:r w:rsidRPr="007E602D">
        <w:rPr>
          <w:rFonts w:asciiTheme="minorHAnsi" w:hAnsiTheme="minorHAnsi" w:cstheme="minorHAnsi"/>
          <w:spacing w:val="16"/>
        </w:rPr>
        <w:t xml:space="preserve"> </w:t>
      </w:r>
      <w:r w:rsidRPr="007E602D">
        <w:rPr>
          <w:rFonts w:asciiTheme="minorHAnsi" w:hAnsiTheme="minorHAnsi" w:cstheme="minorHAnsi"/>
        </w:rPr>
        <w:t>pracowników</w:t>
      </w:r>
      <w:r w:rsidRPr="007E602D">
        <w:rPr>
          <w:rFonts w:asciiTheme="minorHAnsi" w:hAnsiTheme="minorHAnsi" w:cstheme="minorHAnsi"/>
          <w:spacing w:val="16"/>
        </w:rPr>
        <w:t xml:space="preserve"> </w:t>
      </w:r>
      <w:r w:rsidRPr="007E602D">
        <w:rPr>
          <w:rFonts w:asciiTheme="minorHAnsi" w:hAnsiTheme="minorHAnsi" w:cstheme="minorHAnsi"/>
        </w:rPr>
        <w:t>poprzez</w:t>
      </w:r>
      <w:r w:rsidRPr="007E602D">
        <w:rPr>
          <w:rFonts w:asciiTheme="minorHAnsi" w:hAnsiTheme="minorHAnsi" w:cstheme="minorHAnsi"/>
          <w:spacing w:val="17"/>
        </w:rPr>
        <w:t xml:space="preserve"> </w:t>
      </w:r>
      <w:r w:rsidRPr="007E602D">
        <w:rPr>
          <w:rFonts w:asciiTheme="minorHAnsi" w:hAnsiTheme="minorHAnsi" w:cstheme="minorHAnsi"/>
        </w:rPr>
        <w:t>ocenę,</w:t>
      </w:r>
      <w:r w:rsidRPr="007E602D">
        <w:rPr>
          <w:rFonts w:asciiTheme="minorHAnsi" w:hAnsiTheme="minorHAnsi" w:cstheme="minorHAnsi"/>
          <w:spacing w:val="17"/>
        </w:rPr>
        <w:t xml:space="preserve"> </w:t>
      </w:r>
      <w:r w:rsidRPr="007E602D">
        <w:rPr>
          <w:rFonts w:asciiTheme="minorHAnsi" w:hAnsiTheme="minorHAnsi" w:cstheme="minorHAnsi"/>
        </w:rPr>
        <w:t>redukcję</w:t>
      </w:r>
      <w:r w:rsidRPr="007E602D">
        <w:rPr>
          <w:rFonts w:asciiTheme="minorHAnsi" w:hAnsiTheme="minorHAnsi" w:cstheme="minorHAnsi"/>
          <w:spacing w:val="17"/>
        </w:rPr>
        <w:t xml:space="preserve"> </w:t>
      </w:r>
      <w:r w:rsidRPr="007E602D">
        <w:rPr>
          <w:rFonts w:asciiTheme="minorHAnsi" w:hAnsiTheme="minorHAnsi" w:cstheme="minorHAnsi"/>
        </w:rPr>
        <w:t>i</w:t>
      </w:r>
      <w:r w:rsidRPr="007E602D">
        <w:rPr>
          <w:rFonts w:asciiTheme="minorHAnsi" w:hAnsiTheme="minorHAnsi" w:cstheme="minorHAnsi"/>
          <w:spacing w:val="16"/>
        </w:rPr>
        <w:t xml:space="preserve"> </w:t>
      </w:r>
      <w:r w:rsidRPr="007E602D">
        <w:rPr>
          <w:rFonts w:asciiTheme="minorHAnsi" w:hAnsiTheme="minorHAnsi" w:cstheme="minorHAnsi"/>
        </w:rPr>
        <w:t>eliminację</w:t>
      </w:r>
      <w:r w:rsidRPr="007E602D">
        <w:rPr>
          <w:rFonts w:asciiTheme="minorHAnsi" w:hAnsiTheme="minorHAnsi" w:cstheme="minorHAnsi"/>
          <w:spacing w:val="17"/>
        </w:rPr>
        <w:t xml:space="preserve"> </w:t>
      </w:r>
      <w:r w:rsidRPr="007E602D">
        <w:rPr>
          <w:rFonts w:asciiTheme="minorHAnsi" w:hAnsiTheme="minorHAnsi" w:cstheme="minorHAnsi"/>
        </w:rPr>
        <w:t>zagrożeń</w:t>
      </w:r>
      <w:r w:rsidRPr="007E602D">
        <w:rPr>
          <w:rFonts w:asciiTheme="minorHAnsi" w:hAnsiTheme="minorHAnsi" w:cstheme="minorHAnsi"/>
          <w:spacing w:val="17"/>
        </w:rPr>
        <w:t xml:space="preserve"> </w:t>
      </w:r>
      <w:r w:rsidRPr="007E602D">
        <w:rPr>
          <w:rFonts w:asciiTheme="minorHAnsi" w:hAnsiTheme="minorHAnsi" w:cstheme="minorHAnsi"/>
        </w:rPr>
        <w:t>dla</w:t>
      </w:r>
      <w:r w:rsidRPr="007E602D">
        <w:rPr>
          <w:rFonts w:asciiTheme="minorHAnsi" w:hAnsiTheme="minorHAnsi" w:cstheme="minorHAnsi"/>
          <w:spacing w:val="13"/>
        </w:rPr>
        <w:t xml:space="preserve"> </w:t>
      </w:r>
      <w:r w:rsidRPr="007E602D">
        <w:rPr>
          <w:rFonts w:asciiTheme="minorHAnsi" w:hAnsiTheme="minorHAnsi" w:cstheme="minorHAnsi"/>
        </w:rPr>
        <w:t>bezpieczeństwa i</w:t>
      </w:r>
      <w:r w:rsidRPr="007E602D">
        <w:rPr>
          <w:rFonts w:asciiTheme="minorHAnsi" w:hAnsiTheme="minorHAnsi" w:cstheme="minorHAnsi"/>
          <w:spacing w:val="-4"/>
        </w:rPr>
        <w:t xml:space="preserve"> </w:t>
      </w:r>
      <w:r w:rsidRPr="007E602D">
        <w:rPr>
          <w:rFonts w:asciiTheme="minorHAnsi" w:hAnsiTheme="minorHAnsi" w:cstheme="minorHAnsi"/>
        </w:rPr>
        <w:t>zdrowia,</w:t>
      </w:r>
      <w:r w:rsidRPr="007E602D">
        <w:rPr>
          <w:rFonts w:asciiTheme="minorHAnsi" w:hAnsiTheme="minorHAnsi" w:cstheme="minorHAnsi"/>
          <w:spacing w:val="-14"/>
        </w:rPr>
        <w:t xml:space="preserve"> </w:t>
      </w:r>
      <w:r w:rsidRPr="007E602D">
        <w:rPr>
          <w:rFonts w:asciiTheme="minorHAnsi" w:hAnsiTheme="minorHAnsi" w:cstheme="minorHAnsi"/>
        </w:rPr>
        <w:t>niezależnie</w:t>
      </w:r>
      <w:r w:rsidRPr="007E602D">
        <w:rPr>
          <w:rFonts w:asciiTheme="minorHAnsi" w:hAnsiTheme="minorHAnsi" w:cstheme="minorHAnsi"/>
          <w:spacing w:val="-14"/>
        </w:rPr>
        <w:t xml:space="preserve"> </w:t>
      </w:r>
      <w:r w:rsidRPr="007E602D">
        <w:rPr>
          <w:rFonts w:asciiTheme="minorHAnsi" w:hAnsiTheme="minorHAnsi" w:cstheme="minorHAnsi"/>
        </w:rPr>
        <w:t>od</w:t>
      </w:r>
      <w:r w:rsidRPr="007E602D">
        <w:rPr>
          <w:rFonts w:asciiTheme="minorHAnsi" w:hAnsiTheme="minorHAnsi" w:cstheme="minorHAnsi"/>
          <w:spacing w:val="-4"/>
        </w:rPr>
        <w:t xml:space="preserve"> </w:t>
      </w:r>
      <w:r w:rsidRPr="007E602D">
        <w:rPr>
          <w:rFonts w:asciiTheme="minorHAnsi" w:hAnsiTheme="minorHAnsi" w:cstheme="minorHAnsi"/>
        </w:rPr>
        <w:t>rodzajów</w:t>
      </w:r>
      <w:r w:rsidRPr="007E602D">
        <w:rPr>
          <w:rFonts w:asciiTheme="minorHAnsi" w:hAnsiTheme="minorHAnsi" w:cstheme="minorHAnsi"/>
          <w:spacing w:val="-14"/>
        </w:rPr>
        <w:t xml:space="preserve"> </w:t>
      </w:r>
      <w:r w:rsidRPr="007E602D">
        <w:rPr>
          <w:rFonts w:asciiTheme="minorHAnsi" w:hAnsiTheme="minorHAnsi" w:cstheme="minorHAnsi"/>
        </w:rPr>
        <w:t>takich</w:t>
      </w:r>
      <w:r w:rsidRPr="007E602D">
        <w:rPr>
          <w:rFonts w:asciiTheme="minorHAnsi" w:hAnsiTheme="minorHAnsi" w:cstheme="minorHAnsi"/>
          <w:spacing w:val="-14"/>
        </w:rPr>
        <w:t xml:space="preserve"> </w:t>
      </w:r>
      <w:r w:rsidRPr="007E602D">
        <w:rPr>
          <w:rFonts w:asciiTheme="minorHAnsi" w:hAnsiTheme="minorHAnsi" w:cstheme="minorHAnsi"/>
        </w:rPr>
        <w:t>zagrożeń.</w:t>
      </w:r>
      <w:r w:rsidRPr="007E602D">
        <w:rPr>
          <w:rFonts w:asciiTheme="minorHAnsi" w:hAnsiTheme="minorHAnsi" w:cstheme="minorHAnsi"/>
          <w:spacing w:val="-11"/>
        </w:rPr>
        <w:t xml:space="preserve"> </w:t>
      </w:r>
      <w:r w:rsidRPr="007E602D">
        <w:rPr>
          <w:rFonts w:asciiTheme="minorHAnsi" w:hAnsiTheme="minorHAnsi" w:cstheme="minorHAnsi"/>
        </w:rPr>
        <w:t>Dyrektywa</w:t>
      </w:r>
      <w:r w:rsidRPr="007E602D">
        <w:rPr>
          <w:rFonts w:asciiTheme="minorHAnsi" w:hAnsiTheme="minorHAnsi" w:cstheme="minorHAnsi"/>
          <w:spacing w:val="-14"/>
        </w:rPr>
        <w:t xml:space="preserve"> </w:t>
      </w:r>
      <w:r w:rsidRPr="007E602D">
        <w:rPr>
          <w:rFonts w:asciiTheme="minorHAnsi" w:hAnsiTheme="minorHAnsi" w:cstheme="minorHAnsi"/>
        </w:rPr>
        <w:t>nakłada</w:t>
      </w:r>
      <w:r w:rsidRPr="007E602D">
        <w:rPr>
          <w:rFonts w:asciiTheme="minorHAnsi" w:hAnsiTheme="minorHAnsi" w:cstheme="minorHAnsi"/>
          <w:spacing w:val="-14"/>
        </w:rPr>
        <w:t xml:space="preserve"> </w:t>
      </w:r>
      <w:r w:rsidRPr="007E602D">
        <w:rPr>
          <w:rFonts w:asciiTheme="minorHAnsi" w:hAnsiTheme="minorHAnsi" w:cstheme="minorHAnsi"/>
        </w:rPr>
        <w:t>również</w:t>
      </w:r>
      <w:r w:rsidRPr="007E602D">
        <w:rPr>
          <w:rFonts w:asciiTheme="minorHAnsi" w:hAnsiTheme="minorHAnsi" w:cstheme="minorHAnsi"/>
          <w:spacing w:val="-11"/>
        </w:rPr>
        <w:t xml:space="preserve"> </w:t>
      </w:r>
      <w:r w:rsidRPr="007E602D">
        <w:rPr>
          <w:rFonts w:asciiTheme="minorHAnsi" w:hAnsiTheme="minorHAnsi" w:cstheme="minorHAnsi"/>
        </w:rPr>
        <w:t>na</w:t>
      </w:r>
      <w:r w:rsidRPr="007E602D">
        <w:rPr>
          <w:rFonts w:asciiTheme="minorHAnsi" w:hAnsiTheme="minorHAnsi" w:cstheme="minorHAnsi"/>
          <w:spacing w:val="-10"/>
        </w:rPr>
        <w:t xml:space="preserve"> </w:t>
      </w:r>
      <w:r w:rsidRPr="00865CF6">
        <w:rPr>
          <w:rFonts w:asciiTheme="minorHAnsi" w:hAnsiTheme="minorHAnsi" w:cstheme="minorHAnsi"/>
        </w:rPr>
        <w:t>pracowników</w:t>
      </w:r>
      <w:r w:rsidRPr="00865CF6">
        <w:rPr>
          <w:rFonts w:asciiTheme="minorHAnsi" w:hAnsiTheme="minorHAnsi" w:cstheme="minorHAnsi"/>
          <w:spacing w:val="-12"/>
        </w:rPr>
        <w:t xml:space="preserve"> </w:t>
      </w:r>
      <w:r w:rsidRPr="00865CF6">
        <w:rPr>
          <w:rFonts w:asciiTheme="minorHAnsi" w:hAnsiTheme="minorHAnsi" w:cstheme="minorHAnsi"/>
        </w:rPr>
        <w:t>ogólny obowiązek stosowania się do środków prewencyjnych określonych przez ich pracodawców. Ponadto, istnieją</w:t>
      </w:r>
      <w:r w:rsidRPr="00865CF6">
        <w:rPr>
          <w:rFonts w:asciiTheme="minorHAnsi" w:hAnsiTheme="minorHAnsi" w:cstheme="minorHAnsi"/>
          <w:spacing w:val="53"/>
        </w:rPr>
        <w:t xml:space="preserve"> </w:t>
      </w:r>
      <w:r w:rsidRPr="00865CF6">
        <w:rPr>
          <w:rFonts w:asciiTheme="minorHAnsi" w:hAnsiTheme="minorHAnsi" w:cstheme="minorHAnsi"/>
        </w:rPr>
        <w:t>również</w:t>
      </w:r>
      <w:r w:rsidRPr="00865CF6">
        <w:rPr>
          <w:rFonts w:asciiTheme="minorHAnsi" w:hAnsiTheme="minorHAnsi" w:cstheme="minorHAnsi"/>
          <w:spacing w:val="40"/>
        </w:rPr>
        <w:t xml:space="preserve"> </w:t>
      </w:r>
      <w:r w:rsidRPr="00865CF6">
        <w:rPr>
          <w:rFonts w:asciiTheme="minorHAnsi" w:hAnsiTheme="minorHAnsi" w:cstheme="minorHAnsi"/>
        </w:rPr>
        <w:t>europejskie</w:t>
      </w:r>
      <w:r w:rsidRPr="00865CF6">
        <w:rPr>
          <w:rFonts w:asciiTheme="minorHAnsi" w:hAnsiTheme="minorHAnsi" w:cstheme="minorHAnsi"/>
          <w:spacing w:val="53"/>
        </w:rPr>
        <w:t xml:space="preserve"> </w:t>
      </w:r>
      <w:r w:rsidRPr="00865CF6">
        <w:rPr>
          <w:rFonts w:asciiTheme="minorHAnsi" w:hAnsiTheme="minorHAnsi" w:cstheme="minorHAnsi"/>
        </w:rPr>
        <w:t>porozumienia</w:t>
      </w:r>
      <w:r w:rsidRPr="00865CF6">
        <w:rPr>
          <w:rFonts w:asciiTheme="minorHAnsi" w:hAnsiTheme="minorHAnsi" w:cstheme="minorHAnsi"/>
          <w:spacing w:val="53"/>
        </w:rPr>
        <w:t xml:space="preserve"> </w:t>
      </w:r>
      <w:r w:rsidRPr="00865CF6">
        <w:rPr>
          <w:rFonts w:asciiTheme="minorHAnsi" w:hAnsiTheme="minorHAnsi" w:cstheme="minorHAnsi"/>
        </w:rPr>
        <w:t>ramowe</w:t>
      </w:r>
      <w:r w:rsidRPr="00865CF6">
        <w:rPr>
          <w:rFonts w:asciiTheme="minorHAnsi" w:hAnsiTheme="minorHAnsi" w:cstheme="minorHAnsi"/>
          <w:spacing w:val="53"/>
        </w:rPr>
        <w:t xml:space="preserve"> </w:t>
      </w:r>
      <w:r w:rsidRPr="00865CF6">
        <w:rPr>
          <w:rFonts w:asciiTheme="minorHAnsi" w:hAnsiTheme="minorHAnsi" w:cstheme="minorHAnsi"/>
        </w:rPr>
        <w:t>podpisane</w:t>
      </w:r>
      <w:r w:rsidRPr="00865CF6">
        <w:rPr>
          <w:rFonts w:asciiTheme="minorHAnsi" w:hAnsiTheme="minorHAnsi" w:cstheme="minorHAnsi"/>
          <w:spacing w:val="40"/>
        </w:rPr>
        <w:t xml:space="preserve"> </w:t>
      </w:r>
      <w:r w:rsidRPr="00865CF6">
        <w:rPr>
          <w:rFonts w:asciiTheme="minorHAnsi" w:hAnsiTheme="minorHAnsi" w:cstheme="minorHAnsi"/>
        </w:rPr>
        <w:t>przez</w:t>
      </w:r>
      <w:r w:rsidRPr="00865CF6">
        <w:rPr>
          <w:rFonts w:asciiTheme="minorHAnsi" w:hAnsiTheme="minorHAnsi" w:cstheme="minorHAnsi"/>
          <w:spacing w:val="40"/>
        </w:rPr>
        <w:t xml:space="preserve"> </w:t>
      </w:r>
      <w:r w:rsidRPr="00865CF6">
        <w:rPr>
          <w:rFonts w:asciiTheme="minorHAnsi" w:hAnsiTheme="minorHAnsi" w:cstheme="minorHAnsi"/>
        </w:rPr>
        <w:t>przedstawicieli</w:t>
      </w:r>
      <w:r w:rsidRPr="00865CF6">
        <w:rPr>
          <w:rFonts w:asciiTheme="minorHAnsi" w:hAnsiTheme="minorHAnsi" w:cstheme="minorHAnsi"/>
          <w:spacing w:val="40"/>
        </w:rPr>
        <w:t xml:space="preserve"> </w:t>
      </w:r>
      <w:r w:rsidRPr="00865CF6">
        <w:rPr>
          <w:rFonts w:asciiTheme="minorHAnsi" w:hAnsiTheme="minorHAnsi" w:cstheme="minorHAnsi"/>
        </w:rPr>
        <w:t>pracodawców</w:t>
      </w:r>
      <w:r w:rsidRPr="00865CF6">
        <w:rPr>
          <w:rFonts w:asciiTheme="minorHAnsi" w:hAnsiTheme="minorHAnsi" w:cstheme="minorHAnsi"/>
          <w:spacing w:val="40"/>
        </w:rPr>
        <w:t xml:space="preserve"> </w:t>
      </w:r>
      <w:r w:rsidRPr="00865CF6">
        <w:rPr>
          <w:rFonts w:asciiTheme="minorHAnsi" w:hAnsiTheme="minorHAnsi" w:cstheme="minorHAnsi"/>
        </w:rPr>
        <w:t xml:space="preserve">i pracowników na rzecz przeciwdziałania stresowi i przemocy </w:t>
      </w:r>
      <w:r w:rsidRPr="00865CF6">
        <w:rPr>
          <w:rFonts w:asciiTheme="minorHAnsi" w:hAnsiTheme="minorHAnsi" w:cstheme="minorHAnsi"/>
        </w:rPr>
        <w:br/>
        <w:t>w pracy.</w:t>
      </w:r>
      <w:r w:rsidRPr="00865CF6">
        <w:rPr>
          <w:rStyle w:val="Odwoanieprzypisudolnego"/>
          <w:rFonts w:asciiTheme="minorHAnsi" w:hAnsiTheme="minorHAnsi" w:cstheme="minorHAnsi"/>
        </w:rPr>
        <w:footnoteReference w:id="35"/>
      </w:r>
      <w:r w:rsidRPr="00865CF6">
        <w:rPr>
          <w:rFonts w:asciiTheme="minorHAnsi" w:hAnsiTheme="minorHAnsi" w:cstheme="minorHAnsi"/>
        </w:rPr>
        <w:t xml:space="preserve"> </w:t>
      </w:r>
    </w:p>
    <w:p w14:paraId="316FB0E6" w14:textId="77777777" w:rsidR="007E602D" w:rsidRPr="00865CF6" w:rsidRDefault="007E602D" w:rsidP="007E602D">
      <w:pPr>
        <w:pStyle w:val="Tekstpodstawowy"/>
        <w:spacing w:before="0" w:after="240" w:line="240" w:lineRule="auto"/>
        <w:jc w:val="both"/>
        <w:rPr>
          <w:rFonts w:asciiTheme="minorHAnsi" w:hAnsiTheme="minorHAnsi" w:cstheme="minorHAnsi"/>
        </w:rPr>
      </w:pPr>
      <w:r w:rsidRPr="00865CF6">
        <w:rPr>
          <w:rFonts w:asciiTheme="minorHAnsi" w:hAnsiTheme="minorHAnsi" w:cstheme="minorHAnsi"/>
        </w:rPr>
        <w:t>Zgodnie</w:t>
      </w:r>
      <w:r w:rsidRPr="00865CF6">
        <w:rPr>
          <w:rFonts w:asciiTheme="minorHAnsi" w:hAnsiTheme="minorHAnsi" w:cstheme="minorHAnsi"/>
          <w:spacing w:val="40"/>
        </w:rPr>
        <w:t xml:space="preserve"> </w:t>
      </w:r>
      <w:r w:rsidRPr="00865CF6">
        <w:rPr>
          <w:rFonts w:asciiTheme="minorHAnsi" w:hAnsiTheme="minorHAnsi" w:cstheme="minorHAnsi"/>
        </w:rPr>
        <w:t>z</w:t>
      </w:r>
      <w:r w:rsidRPr="00865CF6">
        <w:rPr>
          <w:rFonts w:asciiTheme="minorHAnsi" w:hAnsiTheme="minorHAnsi" w:cstheme="minorHAnsi"/>
          <w:spacing w:val="40"/>
        </w:rPr>
        <w:t xml:space="preserve"> </w:t>
      </w:r>
      <w:r w:rsidRPr="00865CF6">
        <w:rPr>
          <w:rFonts w:asciiTheme="minorHAnsi" w:hAnsiTheme="minorHAnsi" w:cstheme="minorHAnsi"/>
        </w:rPr>
        <w:t>powyższym</w:t>
      </w:r>
      <w:r w:rsidRPr="00865CF6">
        <w:rPr>
          <w:rFonts w:asciiTheme="minorHAnsi" w:hAnsiTheme="minorHAnsi" w:cstheme="minorHAnsi"/>
          <w:spacing w:val="40"/>
        </w:rPr>
        <w:t xml:space="preserve"> </w:t>
      </w:r>
      <w:r w:rsidRPr="00865CF6">
        <w:rPr>
          <w:rFonts w:asciiTheme="minorHAnsi" w:hAnsiTheme="minorHAnsi" w:cstheme="minorHAnsi"/>
        </w:rPr>
        <w:t>każdy</w:t>
      </w:r>
      <w:r w:rsidRPr="00865CF6">
        <w:rPr>
          <w:rFonts w:asciiTheme="minorHAnsi" w:hAnsiTheme="minorHAnsi" w:cstheme="minorHAnsi"/>
          <w:spacing w:val="40"/>
        </w:rPr>
        <w:t xml:space="preserve"> </w:t>
      </w:r>
      <w:r w:rsidRPr="00865CF6">
        <w:rPr>
          <w:rFonts w:asciiTheme="minorHAnsi" w:hAnsiTheme="minorHAnsi" w:cstheme="minorHAnsi"/>
        </w:rPr>
        <w:t>pracodawca,</w:t>
      </w:r>
      <w:r w:rsidRPr="00865CF6">
        <w:rPr>
          <w:rFonts w:asciiTheme="minorHAnsi" w:hAnsiTheme="minorHAnsi" w:cstheme="minorHAnsi"/>
          <w:spacing w:val="40"/>
        </w:rPr>
        <w:t xml:space="preserve"> </w:t>
      </w:r>
      <w:r w:rsidRPr="00865CF6">
        <w:rPr>
          <w:rFonts w:asciiTheme="minorHAnsi" w:hAnsiTheme="minorHAnsi" w:cstheme="minorHAnsi"/>
        </w:rPr>
        <w:t>bez</w:t>
      </w:r>
      <w:r w:rsidRPr="00865CF6">
        <w:rPr>
          <w:rFonts w:asciiTheme="minorHAnsi" w:hAnsiTheme="minorHAnsi" w:cstheme="minorHAnsi"/>
          <w:spacing w:val="40"/>
        </w:rPr>
        <w:t xml:space="preserve"> </w:t>
      </w:r>
      <w:r w:rsidRPr="00865CF6">
        <w:rPr>
          <w:rFonts w:asciiTheme="minorHAnsi" w:hAnsiTheme="minorHAnsi" w:cstheme="minorHAnsi"/>
        </w:rPr>
        <w:t>względu</w:t>
      </w:r>
      <w:r w:rsidRPr="00865CF6">
        <w:rPr>
          <w:rFonts w:asciiTheme="minorHAnsi" w:hAnsiTheme="minorHAnsi" w:cstheme="minorHAnsi"/>
          <w:spacing w:val="40"/>
        </w:rPr>
        <w:t xml:space="preserve"> </w:t>
      </w:r>
      <w:r w:rsidRPr="00865CF6">
        <w:rPr>
          <w:rFonts w:asciiTheme="minorHAnsi" w:hAnsiTheme="minorHAnsi" w:cstheme="minorHAnsi"/>
        </w:rPr>
        <w:t>na</w:t>
      </w:r>
      <w:r w:rsidRPr="00865CF6">
        <w:rPr>
          <w:rFonts w:asciiTheme="minorHAnsi" w:hAnsiTheme="minorHAnsi" w:cstheme="minorHAnsi"/>
          <w:spacing w:val="40"/>
        </w:rPr>
        <w:t xml:space="preserve"> </w:t>
      </w:r>
      <w:r w:rsidRPr="00865CF6">
        <w:rPr>
          <w:rFonts w:asciiTheme="minorHAnsi" w:hAnsiTheme="minorHAnsi" w:cstheme="minorHAnsi"/>
        </w:rPr>
        <w:t>stan</w:t>
      </w:r>
      <w:r w:rsidRPr="00865CF6">
        <w:rPr>
          <w:rFonts w:asciiTheme="minorHAnsi" w:hAnsiTheme="minorHAnsi" w:cstheme="minorHAnsi"/>
          <w:spacing w:val="40"/>
        </w:rPr>
        <w:t xml:space="preserve"> </w:t>
      </w:r>
      <w:r w:rsidRPr="00865CF6">
        <w:rPr>
          <w:rFonts w:asciiTheme="minorHAnsi" w:hAnsiTheme="minorHAnsi" w:cstheme="minorHAnsi"/>
        </w:rPr>
        <w:t>zatrudnienia,</w:t>
      </w:r>
      <w:r w:rsidRPr="00865CF6">
        <w:rPr>
          <w:rFonts w:asciiTheme="minorHAnsi" w:hAnsiTheme="minorHAnsi" w:cstheme="minorHAnsi"/>
          <w:spacing w:val="40"/>
        </w:rPr>
        <w:t xml:space="preserve"> </w:t>
      </w:r>
      <w:r w:rsidRPr="00865CF6">
        <w:rPr>
          <w:rFonts w:asciiTheme="minorHAnsi" w:hAnsiTheme="minorHAnsi" w:cstheme="minorHAnsi"/>
        </w:rPr>
        <w:t>jest</w:t>
      </w:r>
      <w:r w:rsidRPr="00865CF6">
        <w:rPr>
          <w:rFonts w:asciiTheme="minorHAnsi" w:hAnsiTheme="minorHAnsi" w:cstheme="minorHAnsi"/>
          <w:spacing w:val="40"/>
        </w:rPr>
        <w:t xml:space="preserve"> </w:t>
      </w:r>
      <w:r w:rsidRPr="00865CF6">
        <w:rPr>
          <w:rFonts w:asciiTheme="minorHAnsi" w:hAnsiTheme="minorHAnsi" w:cstheme="minorHAnsi"/>
        </w:rPr>
        <w:t>zobowiązany</w:t>
      </w:r>
      <w:r w:rsidRPr="00865CF6">
        <w:rPr>
          <w:rFonts w:asciiTheme="minorHAnsi" w:hAnsiTheme="minorHAnsi" w:cstheme="minorHAnsi"/>
          <w:spacing w:val="40"/>
        </w:rPr>
        <w:t xml:space="preserve"> </w:t>
      </w:r>
      <w:r w:rsidRPr="00865CF6">
        <w:rPr>
          <w:rFonts w:asciiTheme="minorHAnsi" w:hAnsiTheme="minorHAnsi" w:cstheme="minorHAnsi"/>
        </w:rPr>
        <w:t>do</w:t>
      </w:r>
      <w:r w:rsidRPr="00865CF6">
        <w:rPr>
          <w:rFonts w:asciiTheme="minorHAnsi" w:hAnsiTheme="minorHAnsi" w:cstheme="minorHAnsi"/>
          <w:spacing w:val="-1"/>
        </w:rPr>
        <w:t xml:space="preserve"> </w:t>
      </w:r>
      <w:r w:rsidRPr="00865CF6">
        <w:rPr>
          <w:rFonts w:asciiTheme="minorHAnsi" w:hAnsiTheme="minorHAnsi" w:cstheme="minorHAnsi"/>
        </w:rPr>
        <w:t>zapewnienia</w:t>
      </w:r>
      <w:r w:rsidRPr="00865CF6">
        <w:rPr>
          <w:rFonts w:asciiTheme="minorHAnsi" w:hAnsiTheme="minorHAnsi" w:cstheme="minorHAnsi"/>
          <w:spacing w:val="33"/>
        </w:rPr>
        <w:t xml:space="preserve"> </w:t>
      </w:r>
      <w:r w:rsidRPr="00865CF6">
        <w:rPr>
          <w:rFonts w:asciiTheme="minorHAnsi" w:hAnsiTheme="minorHAnsi" w:cstheme="minorHAnsi"/>
        </w:rPr>
        <w:t>swoim</w:t>
      </w:r>
      <w:r w:rsidRPr="00865CF6">
        <w:rPr>
          <w:rFonts w:asciiTheme="minorHAnsi" w:hAnsiTheme="minorHAnsi" w:cstheme="minorHAnsi"/>
          <w:spacing w:val="33"/>
        </w:rPr>
        <w:t xml:space="preserve"> </w:t>
      </w:r>
      <w:r w:rsidRPr="00865CF6">
        <w:rPr>
          <w:rFonts w:asciiTheme="minorHAnsi" w:hAnsiTheme="minorHAnsi" w:cstheme="minorHAnsi"/>
        </w:rPr>
        <w:t>pracownikom</w:t>
      </w:r>
      <w:r w:rsidRPr="00865CF6">
        <w:rPr>
          <w:rFonts w:asciiTheme="minorHAnsi" w:hAnsiTheme="minorHAnsi" w:cstheme="minorHAnsi"/>
          <w:spacing w:val="33"/>
        </w:rPr>
        <w:t xml:space="preserve"> </w:t>
      </w:r>
      <w:r w:rsidRPr="00865CF6">
        <w:rPr>
          <w:rFonts w:asciiTheme="minorHAnsi" w:hAnsiTheme="minorHAnsi" w:cstheme="minorHAnsi"/>
        </w:rPr>
        <w:t>profilaktycznej</w:t>
      </w:r>
      <w:r w:rsidRPr="00865CF6">
        <w:rPr>
          <w:rFonts w:asciiTheme="minorHAnsi" w:hAnsiTheme="minorHAnsi" w:cstheme="minorHAnsi"/>
          <w:spacing w:val="32"/>
        </w:rPr>
        <w:t xml:space="preserve"> </w:t>
      </w:r>
      <w:r w:rsidRPr="00865CF6">
        <w:rPr>
          <w:rFonts w:asciiTheme="minorHAnsi" w:hAnsiTheme="minorHAnsi" w:cstheme="minorHAnsi"/>
        </w:rPr>
        <w:t>opieki</w:t>
      </w:r>
      <w:r w:rsidRPr="00865CF6">
        <w:rPr>
          <w:rFonts w:asciiTheme="minorHAnsi" w:hAnsiTheme="minorHAnsi" w:cstheme="minorHAnsi"/>
          <w:spacing w:val="32"/>
        </w:rPr>
        <w:t xml:space="preserve"> </w:t>
      </w:r>
      <w:r w:rsidRPr="00865CF6">
        <w:rPr>
          <w:rFonts w:asciiTheme="minorHAnsi" w:hAnsiTheme="minorHAnsi" w:cstheme="minorHAnsi"/>
        </w:rPr>
        <w:t>zdrowotnej.</w:t>
      </w:r>
      <w:r w:rsidRPr="00865CF6">
        <w:rPr>
          <w:rFonts w:asciiTheme="minorHAnsi" w:hAnsiTheme="minorHAnsi" w:cstheme="minorHAnsi"/>
          <w:spacing w:val="28"/>
        </w:rPr>
        <w:t xml:space="preserve"> </w:t>
      </w:r>
      <w:r w:rsidRPr="00865CF6">
        <w:rPr>
          <w:rFonts w:asciiTheme="minorHAnsi" w:hAnsiTheme="minorHAnsi" w:cstheme="minorHAnsi"/>
        </w:rPr>
        <w:t>W</w:t>
      </w:r>
      <w:r w:rsidRPr="00865CF6">
        <w:rPr>
          <w:rFonts w:asciiTheme="minorHAnsi" w:hAnsiTheme="minorHAnsi" w:cstheme="minorHAnsi"/>
          <w:spacing w:val="31"/>
        </w:rPr>
        <w:t xml:space="preserve"> </w:t>
      </w:r>
      <w:r w:rsidRPr="00865CF6">
        <w:rPr>
          <w:rFonts w:asciiTheme="minorHAnsi" w:hAnsiTheme="minorHAnsi" w:cstheme="minorHAnsi"/>
        </w:rPr>
        <w:t>tym</w:t>
      </w:r>
      <w:r w:rsidRPr="00865CF6">
        <w:rPr>
          <w:rFonts w:asciiTheme="minorHAnsi" w:hAnsiTheme="minorHAnsi" w:cstheme="minorHAnsi"/>
          <w:spacing w:val="34"/>
        </w:rPr>
        <w:t xml:space="preserve"> </w:t>
      </w:r>
      <w:r w:rsidRPr="00865CF6">
        <w:rPr>
          <w:rFonts w:asciiTheme="minorHAnsi" w:hAnsiTheme="minorHAnsi" w:cstheme="minorHAnsi"/>
        </w:rPr>
        <w:t>celu</w:t>
      </w:r>
      <w:r w:rsidRPr="00865CF6">
        <w:rPr>
          <w:rFonts w:asciiTheme="minorHAnsi" w:hAnsiTheme="minorHAnsi" w:cstheme="minorHAnsi"/>
          <w:spacing w:val="29"/>
        </w:rPr>
        <w:t xml:space="preserve"> </w:t>
      </w:r>
      <w:r w:rsidRPr="00865CF6">
        <w:rPr>
          <w:rFonts w:asciiTheme="minorHAnsi" w:hAnsiTheme="minorHAnsi" w:cstheme="minorHAnsi"/>
        </w:rPr>
        <w:t>zawiera</w:t>
      </w:r>
      <w:r w:rsidRPr="00865CF6">
        <w:rPr>
          <w:rFonts w:asciiTheme="minorHAnsi" w:hAnsiTheme="minorHAnsi" w:cstheme="minorHAnsi"/>
          <w:spacing w:val="33"/>
        </w:rPr>
        <w:t xml:space="preserve"> </w:t>
      </w:r>
      <w:r w:rsidRPr="00865CF6">
        <w:rPr>
          <w:rFonts w:asciiTheme="minorHAnsi" w:hAnsiTheme="minorHAnsi" w:cstheme="minorHAnsi"/>
        </w:rPr>
        <w:t>umowę z</w:t>
      </w:r>
      <w:r w:rsidRPr="00865CF6">
        <w:rPr>
          <w:rFonts w:asciiTheme="minorHAnsi" w:hAnsiTheme="minorHAnsi" w:cstheme="minorHAnsi"/>
          <w:spacing w:val="-1"/>
        </w:rPr>
        <w:t xml:space="preserve"> </w:t>
      </w:r>
      <w:r w:rsidRPr="00865CF6">
        <w:rPr>
          <w:rFonts w:asciiTheme="minorHAnsi" w:hAnsiTheme="minorHAnsi" w:cstheme="minorHAnsi"/>
        </w:rPr>
        <w:t>podstawową jednostką służby medycyny pracy o przeprowadzanie badań pracowników oraz inne świadczenia</w:t>
      </w:r>
      <w:r w:rsidRPr="00865CF6">
        <w:rPr>
          <w:rFonts w:asciiTheme="minorHAnsi" w:hAnsiTheme="minorHAnsi" w:cstheme="minorHAnsi"/>
          <w:spacing w:val="-14"/>
        </w:rPr>
        <w:t xml:space="preserve"> </w:t>
      </w:r>
      <w:r w:rsidRPr="00865CF6">
        <w:rPr>
          <w:rFonts w:asciiTheme="minorHAnsi" w:hAnsiTheme="minorHAnsi" w:cstheme="minorHAnsi"/>
        </w:rPr>
        <w:t>zdrowotne</w:t>
      </w:r>
      <w:r w:rsidRPr="00865CF6">
        <w:rPr>
          <w:rFonts w:asciiTheme="minorHAnsi" w:hAnsiTheme="minorHAnsi" w:cstheme="minorHAnsi"/>
          <w:spacing w:val="-14"/>
        </w:rPr>
        <w:t xml:space="preserve"> </w:t>
      </w:r>
      <w:r w:rsidRPr="00865CF6">
        <w:rPr>
          <w:rFonts w:asciiTheme="minorHAnsi" w:hAnsiTheme="minorHAnsi" w:cstheme="minorHAnsi"/>
        </w:rPr>
        <w:t>wynikające</w:t>
      </w:r>
      <w:r w:rsidRPr="00865CF6">
        <w:rPr>
          <w:rFonts w:asciiTheme="minorHAnsi" w:hAnsiTheme="minorHAnsi" w:cstheme="minorHAnsi"/>
          <w:spacing w:val="-14"/>
        </w:rPr>
        <w:t xml:space="preserve"> </w:t>
      </w:r>
      <w:r w:rsidRPr="00865CF6">
        <w:rPr>
          <w:rFonts w:asciiTheme="minorHAnsi" w:hAnsiTheme="minorHAnsi" w:cstheme="minorHAnsi"/>
        </w:rPr>
        <w:t>z</w:t>
      </w:r>
      <w:r w:rsidRPr="00865CF6">
        <w:rPr>
          <w:rFonts w:asciiTheme="minorHAnsi" w:hAnsiTheme="minorHAnsi" w:cstheme="minorHAnsi"/>
          <w:spacing w:val="-8"/>
        </w:rPr>
        <w:t xml:space="preserve"> </w:t>
      </w:r>
      <w:r w:rsidRPr="00865CF6">
        <w:rPr>
          <w:rFonts w:asciiTheme="minorHAnsi" w:hAnsiTheme="minorHAnsi" w:cstheme="minorHAnsi"/>
        </w:rPr>
        <w:t>ustawy</w:t>
      </w:r>
      <w:r w:rsidRPr="00865CF6">
        <w:rPr>
          <w:rFonts w:asciiTheme="minorHAnsi" w:hAnsiTheme="minorHAnsi" w:cstheme="minorHAnsi"/>
          <w:spacing w:val="-14"/>
        </w:rPr>
        <w:t xml:space="preserve"> </w:t>
      </w:r>
      <w:r w:rsidRPr="00865CF6">
        <w:rPr>
          <w:rFonts w:asciiTheme="minorHAnsi" w:hAnsiTheme="minorHAnsi" w:cstheme="minorHAnsi"/>
        </w:rPr>
        <w:t>z</w:t>
      </w:r>
      <w:r w:rsidRPr="00865CF6">
        <w:rPr>
          <w:rFonts w:asciiTheme="minorHAnsi" w:hAnsiTheme="minorHAnsi" w:cstheme="minorHAnsi"/>
          <w:spacing w:val="-14"/>
        </w:rPr>
        <w:t xml:space="preserve"> </w:t>
      </w:r>
      <w:r w:rsidRPr="00865CF6">
        <w:rPr>
          <w:rFonts w:asciiTheme="minorHAnsi" w:hAnsiTheme="minorHAnsi" w:cstheme="minorHAnsi"/>
        </w:rPr>
        <w:t>dnia</w:t>
      </w:r>
      <w:r w:rsidRPr="00865CF6">
        <w:rPr>
          <w:rFonts w:asciiTheme="minorHAnsi" w:hAnsiTheme="minorHAnsi" w:cstheme="minorHAnsi"/>
          <w:spacing w:val="-13"/>
        </w:rPr>
        <w:t xml:space="preserve"> </w:t>
      </w:r>
      <w:r w:rsidRPr="00865CF6">
        <w:rPr>
          <w:rFonts w:asciiTheme="minorHAnsi" w:hAnsiTheme="minorHAnsi" w:cstheme="minorHAnsi"/>
        </w:rPr>
        <w:t>27</w:t>
      </w:r>
      <w:r w:rsidRPr="00865CF6">
        <w:rPr>
          <w:rFonts w:asciiTheme="minorHAnsi" w:hAnsiTheme="minorHAnsi" w:cstheme="minorHAnsi"/>
          <w:spacing w:val="-14"/>
        </w:rPr>
        <w:t xml:space="preserve"> </w:t>
      </w:r>
      <w:r w:rsidRPr="00865CF6">
        <w:rPr>
          <w:rFonts w:asciiTheme="minorHAnsi" w:hAnsiTheme="minorHAnsi" w:cstheme="minorHAnsi"/>
        </w:rPr>
        <w:t>czerwca</w:t>
      </w:r>
      <w:r w:rsidRPr="00865CF6">
        <w:rPr>
          <w:rFonts w:asciiTheme="minorHAnsi" w:hAnsiTheme="minorHAnsi" w:cstheme="minorHAnsi"/>
          <w:spacing w:val="-14"/>
        </w:rPr>
        <w:t xml:space="preserve"> </w:t>
      </w:r>
      <w:r w:rsidRPr="00865CF6">
        <w:rPr>
          <w:rFonts w:asciiTheme="minorHAnsi" w:hAnsiTheme="minorHAnsi" w:cstheme="minorHAnsi"/>
        </w:rPr>
        <w:t>1997</w:t>
      </w:r>
      <w:r w:rsidRPr="00865CF6">
        <w:rPr>
          <w:rFonts w:asciiTheme="minorHAnsi" w:hAnsiTheme="minorHAnsi" w:cstheme="minorHAnsi"/>
          <w:spacing w:val="-14"/>
        </w:rPr>
        <w:t xml:space="preserve"> </w:t>
      </w:r>
      <w:r w:rsidRPr="00865CF6">
        <w:rPr>
          <w:rFonts w:asciiTheme="minorHAnsi" w:hAnsiTheme="minorHAnsi" w:cstheme="minorHAnsi"/>
        </w:rPr>
        <w:t>r.</w:t>
      </w:r>
      <w:r w:rsidRPr="00865CF6">
        <w:rPr>
          <w:rFonts w:asciiTheme="minorHAnsi" w:hAnsiTheme="minorHAnsi" w:cstheme="minorHAnsi"/>
          <w:spacing w:val="-14"/>
        </w:rPr>
        <w:t xml:space="preserve"> </w:t>
      </w:r>
      <w:r w:rsidRPr="00865CF6">
        <w:rPr>
          <w:rFonts w:asciiTheme="minorHAnsi" w:hAnsiTheme="minorHAnsi" w:cstheme="minorHAnsi"/>
        </w:rPr>
        <w:t>o</w:t>
      </w:r>
      <w:r w:rsidRPr="00865CF6">
        <w:rPr>
          <w:rFonts w:asciiTheme="minorHAnsi" w:hAnsiTheme="minorHAnsi" w:cstheme="minorHAnsi"/>
          <w:spacing w:val="-13"/>
        </w:rPr>
        <w:t xml:space="preserve"> </w:t>
      </w:r>
      <w:r w:rsidRPr="00865CF6">
        <w:rPr>
          <w:rFonts w:asciiTheme="minorHAnsi" w:hAnsiTheme="minorHAnsi" w:cstheme="minorHAnsi"/>
        </w:rPr>
        <w:t>służbie</w:t>
      </w:r>
      <w:r w:rsidRPr="00865CF6">
        <w:rPr>
          <w:rFonts w:asciiTheme="minorHAnsi" w:hAnsiTheme="minorHAnsi" w:cstheme="minorHAnsi"/>
          <w:spacing w:val="-14"/>
        </w:rPr>
        <w:t xml:space="preserve"> </w:t>
      </w:r>
      <w:r w:rsidRPr="00865CF6">
        <w:rPr>
          <w:rFonts w:asciiTheme="minorHAnsi" w:hAnsiTheme="minorHAnsi" w:cstheme="minorHAnsi"/>
        </w:rPr>
        <w:t>medycyny</w:t>
      </w:r>
      <w:r w:rsidRPr="00865CF6">
        <w:rPr>
          <w:rFonts w:asciiTheme="minorHAnsi" w:hAnsiTheme="minorHAnsi" w:cstheme="minorHAnsi"/>
          <w:spacing w:val="-14"/>
        </w:rPr>
        <w:t xml:space="preserve"> </w:t>
      </w:r>
      <w:r w:rsidRPr="00865CF6">
        <w:rPr>
          <w:rFonts w:asciiTheme="minorHAnsi" w:hAnsiTheme="minorHAnsi" w:cstheme="minorHAnsi"/>
        </w:rPr>
        <w:t>pracy</w:t>
      </w:r>
      <w:r w:rsidRPr="00865CF6">
        <w:rPr>
          <w:rFonts w:asciiTheme="minorHAnsi" w:hAnsiTheme="minorHAnsi" w:cstheme="minorHAnsi"/>
          <w:spacing w:val="-14"/>
        </w:rPr>
        <w:t xml:space="preserve"> </w:t>
      </w:r>
      <w:r w:rsidRPr="00865CF6">
        <w:rPr>
          <w:rFonts w:asciiTheme="minorHAnsi" w:hAnsiTheme="minorHAnsi" w:cstheme="minorHAnsi"/>
        </w:rPr>
        <w:t>(</w:t>
      </w:r>
      <w:proofErr w:type="spellStart"/>
      <w:r w:rsidRPr="00865CF6">
        <w:rPr>
          <w:rFonts w:asciiTheme="minorHAnsi" w:hAnsiTheme="minorHAnsi" w:cstheme="minorHAnsi"/>
        </w:rPr>
        <w:t>t.j</w:t>
      </w:r>
      <w:proofErr w:type="spellEnd"/>
      <w:r w:rsidRPr="00865CF6">
        <w:rPr>
          <w:rFonts w:asciiTheme="minorHAnsi" w:hAnsiTheme="minorHAnsi" w:cstheme="minorHAnsi"/>
        </w:rPr>
        <w:t>. Dz.U. 2022 poz. 437).</w:t>
      </w:r>
      <w:r w:rsidRPr="00865CF6">
        <w:rPr>
          <w:rStyle w:val="Odwoanieprzypisudolnego"/>
          <w:rFonts w:asciiTheme="minorHAnsi" w:hAnsiTheme="minorHAnsi" w:cstheme="minorHAnsi"/>
        </w:rPr>
        <w:footnoteReference w:id="36"/>
      </w:r>
      <w:r w:rsidRPr="00865CF6">
        <w:rPr>
          <w:rFonts w:asciiTheme="minorHAnsi" w:hAnsiTheme="minorHAnsi" w:cstheme="minorHAnsi"/>
        </w:rPr>
        <w:t xml:space="preserve"> Zadania służby medycyny pracy wykonują: lekarze, pielęgniarki,</w:t>
      </w:r>
      <w:r w:rsidRPr="00865CF6">
        <w:rPr>
          <w:rFonts w:asciiTheme="minorHAnsi" w:hAnsiTheme="minorHAnsi" w:cstheme="minorHAnsi"/>
          <w:spacing w:val="-14"/>
        </w:rPr>
        <w:t xml:space="preserve"> </w:t>
      </w:r>
      <w:r w:rsidRPr="00865CF6">
        <w:rPr>
          <w:rFonts w:asciiTheme="minorHAnsi" w:hAnsiTheme="minorHAnsi" w:cstheme="minorHAnsi"/>
        </w:rPr>
        <w:t>psychologowie</w:t>
      </w:r>
      <w:r w:rsidRPr="00865CF6">
        <w:rPr>
          <w:rFonts w:asciiTheme="minorHAnsi" w:hAnsiTheme="minorHAnsi" w:cstheme="minorHAnsi"/>
          <w:spacing w:val="-14"/>
        </w:rPr>
        <w:t xml:space="preserve"> </w:t>
      </w:r>
      <w:r w:rsidRPr="00865CF6">
        <w:rPr>
          <w:rFonts w:asciiTheme="minorHAnsi" w:hAnsiTheme="minorHAnsi" w:cstheme="minorHAnsi"/>
        </w:rPr>
        <w:t>i</w:t>
      </w:r>
      <w:r w:rsidRPr="00865CF6">
        <w:rPr>
          <w:rFonts w:asciiTheme="minorHAnsi" w:hAnsiTheme="minorHAnsi" w:cstheme="minorHAnsi"/>
          <w:spacing w:val="-14"/>
        </w:rPr>
        <w:t xml:space="preserve"> </w:t>
      </w:r>
      <w:r w:rsidRPr="00865CF6">
        <w:rPr>
          <w:rFonts w:asciiTheme="minorHAnsi" w:hAnsiTheme="minorHAnsi" w:cstheme="minorHAnsi"/>
        </w:rPr>
        <w:t>inne</w:t>
      </w:r>
      <w:r w:rsidRPr="00865CF6">
        <w:rPr>
          <w:rFonts w:asciiTheme="minorHAnsi" w:hAnsiTheme="minorHAnsi" w:cstheme="minorHAnsi"/>
          <w:spacing w:val="-14"/>
        </w:rPr>
        <w:t xml:space="preserve"> </w:t>
      </w:r>
      <w:r w:rsidRPr="00865CF6">
        <w:rPr>
          <w:rFonts w:asciiTheme="minorHAnsi" w:hAnsiTheme="minorHAnsi" w:cstheme="minorHAnsi"/>
        </w:rPr>
        <w:t>osoby</w:t>
      </w:r>
      <w:r w:rsidRPr="00865CF6">
        <w:rPr>
          <w:rFonts w:asciiTheme="minorHAnsi" w:hAnsiTheme="minorHAnsi" w:cstheme="minorHAnsi"/>
          <w:spacing w:val="-14"/>
        </w:rPr>
        <w:t xml:space="preserve"> </w:t>
      </w:r>
      <w:r w:rsidRPr="00865CF6">
        <w:rPr>
          <w:rFonts w:asciiTheme="minorHAnsi" w:hAnsiTheme="minorHAnsi" w:cstheme="minorHAnsi"/>
        </w:rPr>
        <w:t>o</w:t>
      </w:r>
      <w:r w:rsidRPr="00865CF6">
        <w:rPr>
          <w:rFonts w:asciiTheme="minorHAnsi" w:hAnsiTheme="minorHAnsi" w:cstheme="minorHAnsi"/>
          <w:spacing w:val="-5"/>
        </w:rPr>
        <w:t xml:space="preserve"> </w:t>
      </w:r>
      <w:r w:rsidRPr="00865CF6">
        <w:rPr>
          <w:rFonts w:asciiTheme="minorHAnsi" w:hAnsiTheme="minorHAnsi" w:cstheme="minorHAnsi"/>
        </w:rPr>
        <w:t>kwalifikacjach</w:t>
      </w:r>
      <w:r w:rsidRPr="00865CF6">
        <w:rPr>
          <w:rFonts w:asciiTheme="minorHAnsi" w:hAnsiTheme="minorHAnsi" w:cstheme="minorHAnsi"/>
          <w:spacing w:val="-14"/>
        </w:rPr>
        <w:t xml:space="preserve"> </w:t>
      </w:r>
      <w:r w:rsidRPr="00865CF6">
        <w:rPr>
          <w:rFonts w:asciiTheme="minorHAnsi" w:hAnsiTheme="minorHAnsi" w:cstheme="minorHAnsi"/>
        </w:rPr>
        <w:t>niezbędnych</w:t>
      </w:r>
      <w:r w:rsidRPr="00865CF6">
        <w:rPr>
          <w:rFonts w:asciiTheme="minorHAnsi" w:hAnsiTheme="minorHAnsi" w:cstheme="minorHAnsi"/>
          <w:spacing w:val="-14"/>
        </w:rPr>
        <w:t xml:space="preserve"> </w:t>
      </w:r>
      <w:r w:rsidRPr="00865CF6">
        <w:rPr>
          <w:rFonts w:asciiTheme="minorHAnsi" w:hAnsiTheme="minorHAnsi" w:cstheme="minorHAnsi"/>
        </w:rPr>
        <w:t>do</w:t>
      </w:r>
      <w:r w:rsidRPr="00865CF6">
        <w:rPr>
          <w:rFonts w:asciiTheme="minorHAnsi" w:hAnsiTheme="minorHAnsi" w:cstheme="minorHAnsi"/>
          <w:spacing w:val="-14"/>
        </w:rPr>
        <w:t xml:space="preserve"> </w:t>
      </w:r>
      <w:r w:rsidRPr="00865CF6">
        <w:rPr>
          <w:rFonts w:asciiTheme="minorHAnsi" w:hAnsiTheme="minorHAnsi" w:cstheme="minorHAnsi"/>
        </w:rPr>
        <w:t>wykonywania</w:t>
      </w:r>
      <w:r w:rsidRPr="00865CF6">
        <w:rPr>
          <w:rFonts w:asciiTheme="minorHAnsi" w:hAnsiTheme="minorHAnsi" w:cstheme="minorHAnsi"/>
          <w:spacing w:val="-14"/>
        </w:rPr>
        <w:t xml:space="preserve"> </w:t>
      </w:r>
      <w:r w:rsidRPr="00865CF6">
        <w:rPr>
          <w:rFonts w:asciiTheme="minorHAnsi" w:hAnsiTheme="minorHAnsi" w:cstheme="minorHAnsi"/>
        </w:rPr>
        <w:t>zadań</w:t>
      </w:r>
      <w:r w:rsidRPr="00865CF6">
        <w:rPr>
          <w:rFonts w:asciiTheme="minorHAnsi" w:hAnsiTheme="minorHAnsi" w:cstheme="minorHAnsi"/>
          <w:spacing w:val="-13"/>
        </w:rPr>
        <w:t xml:space="preserve"> </w:t>
      </w:r>
      <w:r w:rsidRPr="00865CF6">
        <w:rPr>
          <w:rFonts w:asciiTheme="minorHAnsi" w:hAnsiTheme="minorHAnsi" w:cstheme="minorHAnsi"/>
        </w:rPr>
        <w:t>tej</w:t>
      </w:r>
      <w:r w:rsidRPr="00865CF6">
        <w:rPr>
          <w:rFonts w:asciiTheme="minorHAnsi" w:hAnsiTheme="minorHAnsi" w:cstheme="minorHAnsi"/>
          <w:spacing w:val="-14"/>
        </w:rPr>
        <w:t xml:space="preserve"> </w:t>
      </w:r>
      <w:r w:rsidRPr="00865CF6">
        <w:rPr>
          <w:rFonts w:asciiTheme="minorHAnsi" w:hAnsiTheme="minorHAnsi" w:cstheme="minorHAnsi"/>
        </w:rPr>
        <w:t>służby.</w:t>
      </w:r>
    </w:p>
    <w:p w14:paraId="24E22287" w14:textId="77777777" w:rsidR="007E602D" w:rsidRDefault="007E602D" w:rsidP="002B51D1">
      <w:pPr>
        <w:pStyle w:val="Tekstpodstawowy"/>
        <w:spacing w:before="240" w:after="240" w:line="240" w:lineRule="auto"/>
        <w:jc w:val="both"/>
        <w:rPr>
          <w:rFonts w:ascii="Calibri" w:hAnsi="Calibri" w:cs="Calibri"/>
        </w:rPr>
      </w:pPr>
    </w:p>
    <w:p w14:paraId="12535DA7" w14:textId="77777777" w:rsidR="002B51D1" w:rsidRPr="00496898" w:rsidRDefault="002B51D1" w:rsidP="002B51D1">
      <w:pPr>
        <w:pStyle w:val="Tekstpodstawowy"/>
        <w:spacing w:before="0" w:after="240" w:line="240" w:lineRule="auto"/>
        <w:jc w:val="both"/>
        <w:rPr>
          <w:rFonts w:asciiTheme="minorHAnsi" w:hAnsiTheme="minorHAnsi" w:cstheme="minorHAnsi"/>
          <w:color w:val="00B0F0"/>
        </w:rPr>
      </w:pPr>
    </w:p>
    <w:p w14:paraId="233C8385" w14:textId="77777777" w:rsidR="007F7790" w:rsidRPr="00F9728B" w:rsidRDefault="00744702" w:rsidP="004B4A72">
      <w:pPr>
        <w:pStyle w:val="Nagwek1"/>
        <w:framePr w:wrap="around"/>
      </w:pPr>
      <w:bookmarkStart w:id="6" w:name="_Toc122373996"/>
      <w:r w:rsidRPr="00F9728B">
        <w:t>II</w:t>
      </w:r>
      <w:r w:rsidR="00881272" w:rsidRPr="00F9728B">
        <w:t>. C</w:t>
      </w:r>
      <w:r w:rsidR="004D4C84" w:rsidRPr="00F9728B">
        <w:t>ele programu</w:t>
      </w:r>
      <w:bookmarkEnd w:id="6"/>
      <w:r w:rsidRPr="00F9728B">
        <w:t xml:space="preserve"> polityki zdrowotnej i mierniki efektywności jego realizacji</w:t>
      </w:r>
    </w:p>
    <w:p w14:paraId="638E5377" w14:textId="77777777" w:rsidR="00291358" w:rsidRDefault="00744702" w:rsidP="004B0BF2">
      <w:pPr>
        <w:pStyle w:val="Tekstpodstawowy"/>
        <w:spacing w:before="480" w:after="240" w:line="240" w:lineRule="auto"/>
        <w:jc w:val="both"/>
        <w:rPr>
          <w:rFonts w:ascii="Calibri" w:hAnsi="Calibri" w:cs="Calibri"/>
          <w:b/>
          <w:bCs/>
          <w:iCs/>
          <w:lang w:eastAsia="ko-KR"/>
        </w:rPr>
      </w:pPr>
      <w:r w:rsidRPr="00CD4733">
        <w:rPr>
          <w:rFonts w:ascii="Calibri" w:hAnsi="Calibri" w:cs="Calibri"/>
          <w:b/>
          <w:bCs/>
          <w:iCs/>
          <w:lang w:eastAsia="ko-KR"/>
        </w:rPr>
        <w:t xml:space="preserve">II.1. </w:t>
      </w:r>
      <w:r w:rsidR="004710FA" w:rsidRPr="00CD4733">
        <w:rPr>
          <w:rFonts w:ascii="Calibri" w:hAnsi="Calibri" w:cs="Calibri"/>
          <w:b/>
          <w:bCs/>
          <w:iCs/>
          <w:lang w:eastAsia="ko-KR"/>
        </w:rPr>
        <w:t>Cel główny</w:t>
      </w:r>
    </w:p>
    <w:p w14:paraId="6624E760" w14:textId="77777777" w:rsidR="004B0BF2" w:rsidRPr="00A94667" w:rsidRDefault="004B0BF2" w:rsidP="004B0BF2">
      <w:pPr>
        <w:pStyle w:val="Tekstpodstawowy"/>
        <w:spacing w:before="0" w:after="0" w:line="240" w:lineRule="auto"/>
        <w:jc w:val="both"/>
        <w:rPr>
          <w:rFonts w:asciiTheme="minorHAnsi" w:hAnsiTheme="minorHAnsi" w:cstheme="minorHAnsi"/>
          <w:b/>
          <w:bCs/>
          <w:i/>
          <w:iCs/>
        </w:rPr>
      </w:pPr>
      <w:r w:rsidRPr="000B4BDA">
        <w:rPr>
          <w:rFonts w:asciiTheme="minorHAnsi" w:hAnsiTheme="minorHAnsi" w:cstheme="minorHAnsi"/>
          <w:b/>
          <w:bCs/>
          <w:i/>
          <w:iCs/>
        </w:rPr>
        <w:t>Uzyskanie</w:t>
      </w:r>
      <w:r w:rsidRPr="000B4BDA">
        <w:rPr>
          <w:rFonts w:asciiTheme="minorHAnsi" w:hAnsiTheme="minorHAnsi" w:cstheme="minorHAnsi"/>
          <w:b/>
          <w:bCs/>
          <w:i/>
          <w:iCs/>
          <w:spacing w:val="73"/>
        </w:rPr>
        <w:t xml:space="preserve"> </w:t>
      </w:r>
      <w:r w:rsidRPr="000B4BDA">
        <w:rPr>
          <w:rFonts w:asciiTheme="minorHAnsi" w:hAnsiTheme="minorHAnsi" w:cstheme="minorHAnsi"/>
          <w:b/>
          <w:bCs/>
          <w:i/>
          <w:iCs/>
        </w:rPr>
        <w:t>lub</w:t>
      </w:r>
      <w:r w:rsidRPr="000B4BDA">
        <w:rPr>
          <w:rFonts w:asciiTheme="minorHAnsi" w:hAnsiTheme="minorHAnsi" w:cstheme="minorHAnsi"/>
          <w:b/>
          <w:bCs/>
          <w:i/>
          <w:iCs/>
          <w:spacing w:val="69"/>
        </w:rPr>
        <w:t xml:space="preserve"> </w:t>
      </w:r>
      <w:r w:rsidRPr="000B4BDA">
        <w:rPr>
          <w:rFonts w:asciiTheme="minorHAnsi" w:hAnsiTheme="minorHAnsi" w:cstheme="minorHAnsi"/>
          <w:b/>
          <w:bCs/>
          <w:i/>
          <w:iCs/>
        </w:rPr>
        <w:t>utrzymanie</w:t>
      </w:r>
      <w:r w:rsidRPr="000B4BDA">
        <w:rPr>
          <w:rFonts w:asciiTheme="minorHAnsi" w:hAnsiTheme="minorHAnsi" w:cstheme="minorHAnsi"/>
          <w:b/>
          <w:bCs/>
          <w:i/>
          <w:iCs/>
          <w:spacing w:val="73"/>
        </w:rPr>
        <w:t xml:space="preserve"> </w:t>
      </w:r>
      <w:r w:rsidRPr="00D535A3">
        <w:rPr>
          <w:rFonts w:asciiTheme="minorHAnsi" w:hAnsiTheme="minorHAnsi" w:cstheme="minorHAnsi"/>
          <w:b/>
          <w:bCs/>
          <w:i/>
          <w:iCs/>
        </w:rPr>
        <w:t>wysokiego</w:t>
      </w:r>
      <w:r w:rsidR="00D83725" w:rsidRPr="00D535A3">
        <w:rPr>
          <w:rFonts w:asciiTheme="minorHAnsi" w:hAnsiTheme="minorHAnsi" w:cstheme="minorHAnsi"/>
          <w:b/>
          <w:bCs/>
          <w:i/>
          <w:iCs/>
        </w:rPr>
        <w:t>*</w:t>
      </w:r>
      <w:r w:rsidRPr="000B4BDA">
        <w:rPr>
          <w:rFonts w:asciiTheme="minorHAnsi" w:hAnsiTheme="minorHAnsi" w:cstheme="minorHAnsi"/>
          <w:b/>
          <w:bCs/>
          <w:i/>
          <w:iCs/>
          <w:spacing w:val="72"/>
        </w:rPr>
        <w:t xml:space="preserve"> </w:t>
      </w:r>
      <w:r w:rsidRPr="000B4BDA">
        <w:rPr>
          <w:rFonts w:asciiTheme="minorHAnsi" w:hAnsiTheme="minorHAnsi" w:cstheme="minorHAnsi"/>
          <w:b/>
          <w:bCs/>
          <w:i/>
          <w:iCs/>
        </w:rPr>
        <w:t>poziomu</w:t>
      </w:r>
      <w:r w:rsidRPr="000B4BDA">
        <w:rPr>
          <w:rFonts w:asciiTheme="minorHAnsi" w:hAnsiTheme="minorHAnsi" w:cstheme="minorHAnsi"/>
          <w:b/>
          <w:bCs/>
          <w:i/>
          <w:iCs/>
          <w:spacing w:val="73"/>
        </w:rPr>
        <w:t xml:space="preserve"> </w:t>
      </w:r>
      <w:r w:rsidRPr="000B4BDA">
        <w:rPr>
          <w:rFonts w:asciiTheme="minorHAnsi" w:hAnsiTheme="minorHAnsi" w:cstheme="minorHAnsi"/>
          <w:b/>
          <w:bCs/>
          <w:i/>
          <w:iCs/>
        </w:rPr>
        <w:t>wiedzy</w:t>
      </w:r>
      <w:r w:rsidRPr="000B4BDA">
        <w:rPr>
          <w:rFonts w:asciiTheme="minorHAnsi" w:hAnsiTheme="minorHAnsi" w:cstheme="minorHAnsi"/>
          <w:b/>
          <w:bCs/>
          <w:i/>
          <w:iCs/>
          <w:spacing w:val="70"/>
        </w:rPr>
        <w:t xml:space="preserve"> </w:t>
      </w:r>
      <w:r w:rsidRPr="000B4BDA">
        <w:rPr>
          <w:rFonts w:asciiTheme="minorHAnsi" w:hAnsiTheme="minorHAnsi" w:cstheme="minorHAnsi"/>
          <w:b/>
          <w:bCs/>
          <w:i/>
          <w:iCs/>
        </w:rPr>
        <w:t>z</w:t>
      </w:r>
      <w:r w:rsidRPr="000B4BDA">
        <w:rPr>
          <w:rFonts w:asciiTheme="minorHAnsi" w:hAnsiTheme="minorHAnsi" w:cstheme="minorHAnsi"/>
          <w:b/>
          <w:bCs/>
          <w:i/>
          <w:iCs/>
          <w:spacing w:val="72"/>
        </w:rPr>
        <w:t xml:space="preserve"> </w:t>
      </w:r>
      <w:r w:rsidRPr="000B4BDA">
        <w:rPr>
          <w:rFonts w:asciiTheme="minorHAnsi" w:hAnsiTheme="minorHAnsi" w:cstheme="minorHAnsi"/>
          <w:b/>
          <w:bCs/>
          <w:i/>
          <w:iCs/>
        </w:rPr>
        <w:t>zakresu</w:t>
      </w:r>
      <w:r w:rsidRPr="000B4BDA">
        <w:rPr>
          <w:rFonts w:asciiTheme="minorHAnsi" w:hAnsiTheme="minorHAnsi" w:cstheme="minorHAnsi"/>
          <w:b/>
          <w:bCs/>
          <w:i/>
          <w:iCs/>
          <w:spacing w:val="71"/>
        </w:rPr>
        <w:t xml:space="preserve"> </w:t>
      </w:r>
      <w:r w:rsidRPr="000B4BDA">
        <w:rPr>
          <w:rFonts w:asciiTheme="minorHAnsi" w:hAnsiTheme="minorHAnsi" w:cstheme="minorHAnsi"/>
          <w:b/>
          <w:bCs/>
          <w:i/>
          <w:iCs/>
        </w:rPr>
        <w:t>profilaktyki</w:t>
      </w:r>
      <w:r w:rsidRPr="000B4BDA">
        <w:rPr>
          <w:rFonts w:asciiTheme="minorHAnsi" w:hAnsiTheme="minorHAnsi" w:cstheme="minorHAnsi"/>
          <w:b/>
          <w:bCs/>
          <w:i/>
          <w:iCs/>
          <w:spacing w:val="73"/>
        </w:rPr>
        <w:t xml:space="preserve"> </w:t>
      </w:r>
      <w:r w:rsidRPr="000B4BDA">
        <w:rPr>
          <w:rFonts w:asciiTheme="minorHAnsi" w:hAnsiTheme="minorHAnsi" w:cstheme="minorHAnsi"/>
          <w:b/>
          <w:bCs/>
          <w:i/>
          <w:iCs/>
        </w:rPr>
        <w:t>bólów</w:t>
      </w:r>
      <w:r w:rsidRPr="000B4BDA">
        <w:rPr>
          <w:rFonts w:asciiTheme="minorHAnsi" w:hAnsiTheme="minorHAnsi" w:cstheme="minorHAnsi"/>
          <w:b/>
          <w:bCs/>
          <w:i/>
          <w:iCs/>
          <w:spacing w:val="40"/>
        </w:rPr>
        <w:t xml:space="preserve"> </w:t>
      </w:r>
      <w:r w:rsidRPr="000B4BDA">
        <w:rPr>
          <w:rFonts w:asciiTheme="minorHAnsi" w:hAnsiTheme="minorHAnsi" w:cstheme="minorHAnsi"/>
          <w:b/>
          <w:bCs/>
          <w:i/>
          <w:iCs/>
        </w:rPr>
        <w:t xml:space="preserve">kręgosłupa, obejmującej zagadnienia teoretyczne i praktyczne, </w:t>
      </w:r>
      <w:r w:rsidRPr="00A94667">
        <w:rPr>
          <w:rFonts w:asciiTheme="minorHAnsi" w:hAnsiTheme="minorHAnsi" w:cstheme="minorHAnsi"/>
          <w:b/>
          <w:bCs/>
          <w:i/>
          <w:iCs/>
        </w:rPr>
        <w:t xml:space="preserve">wśród </w:t>
      </w:r>
      <w:r w:rsidR="00782B2D" w:rsidRPr="00A94667">
        <w:rPr>
          <w:rFonts w:asciiTheme="minorHAnsi" w:hAnsiTheme="minorHAnsi" w:cstheme="minorHAnsi"/>
          <w:b/>
          <w:bCs/>
          <w:i/>
          <w:iCs/>
        </w:rPr>
        <w:t>70</w:t>
      </w:r>
      <w:r w:rsidRPr="00A94667">
        <w:rPr>
          <w:rFonts w:asciiTheme="minorHAnsi" w:hAnsiTheme="minorHAnsi" w:cstheme="minorHAnsi"/>
          <w:b/>
          <w:bCs/>
          <w:i/>
          <w:iCs/>
        </w:rPr>
        <w:t xml:space="preserve">% uczestników </w:t>
      </w:r>
      <w:r w:rsidR="00003040" w:rsidRPr="00A94667">
        <w:rPr>
          <w:rFonts w:asciiTheme="minorHAnsi" w:hAnsiTheme="minorHAnsi" w:cstheme="minorHAnsi"/>
          <w:b/>
          <w:bCs/>
          <w:i/>
          <w:iCs/>
        </w:rPr>
        <w:t>P</w:t>
      </w:r>
      <w:r w:rsidRPr="00A94667">
        <w:rPr>
          <w:rFonts w:asciiTheme="minorHAnsi" w:hAnsiTheme="minorHAnsi" w:cstheme="minorHAnsi"/>
          <w:b/>
          <w:bCs/>
          <w:i/>
          <w:iCs/>
        </w:rPr>
        <w:t>rogramu.</w:t>
      </w:r>
    </w:p>
    <w:p w14:paraId="30CD4456" w14:textId="77777777" w:rsidR="00D83725" w:rsidRPr="007806E7" w:rsidRDefault="00D83725" w:rsidP="00D83725">
      <w:pPr>
        <w:spacing w:before="120" w:after="240"/>
        <w:jc w:val="both"/>
        <w:rPr>
          <w:rFonts w:asciiTheme="minorHAnsi" w:eastAsia="MS Mincho" w:hAnsiTheme="minorHAnsi" w:cstheme="minorHAnsi"/>
          <w:bCs/>
          <w:sz w:val="16"/>
          <w:szCs w:val="16"/>
          <w:lang w:eastAsia="ko-KR"/>
        </w:rPr>
      </w:pPr>
      <w:r w:rsidRPr="00A94667">
        <w:rPr>
          <w:rFonts w:asciiTheme="minorHAnsi" w:eastAsia="MS Mincho" w:hAnsiTheme="minorHAnsi" w:cstheme="minorHAnsi"/>
          <w:bCs/>
          <w:sz w:val="16"/>
          <w:szCs w:val="16"/>
          <w:lang w:eastAsia="ko-KR"/>
        </w:rPr>
        <w:t>* Wysoki poziom wiedzy oznacza uzyskanie min. 85% prawidłowych odpowiedzi.</w:t>
      </w:r>
      <w:r w:rsidRPr="007806E7">
        <w:rPr>
          <w:rFonts w:asciiTheme="minorHAnsi" w:eastAsia="MS Mincho" w:hAnsiTheme="minorHAnsi" w:cstheme="minorHAnsi"/>
          <w:bCs/>
          <w:sz w:val="16"/>
          <w:szCs w:val="16"/>
          <w:lang w:eastAsia="ko-KR"/>
        </w:rPr>
        <w:t xml:space="preserve"> </w:t>
      </w:r>
    </w:p>
    <w:p w14:paraId="4DC377C0" w14:textId="77777777" w:rsidR="00FA5975" w:rsidRDefault="00FA5975" w:rsidP="00FA5975">
      <w:pPr>
        <w:keepNext/>
        <w:keepLines/>
        <w:widowControl w:val="0"/>
        <w:suppressAutoHyphens/>
        <w:spacing w:before="240" w:after="240"/>
        <w:outlineLvl w:val="1"/>
        <w:rPr>
          <w:rFonts w:ascii="Calibri" w:eastAsia="MS Mincho" w:hAnsi="Calibri" w:cs="Calibri"/>
          <w:b/>
          <w:lang w:eastAsia="ko-KR"/>
        </w:rPr>
      </w:pPr>
      <w:bookmarkStart w:id="7" w:name="_Toc122373998"/>
    </w:p>
    <w:p w14:paraId="5ED5D8CA" w14:textId="77777777" w:rsidR="00F708EC" w:rsidRDefault="00744702" w:rsidP="00FA5975">
      <w:pPr>
        <w:keepNext/>
        <w:keepLines/>
        <w:widowControl w:val="0"/>
        <w:suppressAutoHyphens/>
        <w:spacing w:before="240" w:after="240"/>
        <w:outlineLvl w:val="1"/>
        <w:rPr>
          <w:rFonts w:ascii="Calibri" w:eastAsia="MS Mincho" w:hAnsi="Calibri" w:cs="Calibri"/>
          <w:b/>
          <w:lang w:eastAsia="ko-KR"/>
        </w:rPr>
      </w:pPr>
      <w:r w:rsidRPr="00CD4733">
        <w:rPr>
          <w:rFonts w:ascii="Calibri" w:eastAsia="MS Mincho" w:hAnsi="Calibri" w:cs="Calibri"/>
          <w:b/>
          <w:lang w:eastAsia="ko-KR"/>
        </w:rPr>
        <w:t xml:space="preserve">II.2. </w:t>
      </w:r>
      <w:r w:rsidR="006D2A16" w:rsidRPr="00CD4733">
        <w:rPr>
          <w:rFonts w:ascii="Calibri" w:eastAsia="MS Mincho" w:hAnsi="Calibri" w:cs="Calibri"/>
          <w:b/>
          <w:lang w:eastAsia="ko-KR"/>
        </w:rPr>
        <w:t>Cele szczegółowe</w:t>
      </w:r>
      <w:bookmarkEnd w:id="7"/>
    </w:p>
    <w:p w14:paraId="4CEAA7A1" w14:textId="77777777" w:rsidR="004B0BF2" w:rsidRPr="00A94667" w:rsidRDefault="004B0BF2" w:rsidP="004E2FEA">
      <w:pPr>
        <w:pStyle w:val="Akapitzlist"/>
        <w:numPr>
          <w:ilvl w:val="0"/>
          <w:numId w:val="6"/>
        </w:numPr>
        <w:tabs>
          <w:tab w:val="left" w:pos="1449"/>
        </w:tabs>
        <w:autoSpaceDE w:val="0"/>
        <w:autoSpaceDN w:val="0"/>
        <w:spacing w:line="240" w:lineRule="auto"/>
        <w:ind w:left="714" w:hanging="357"/>
        <w:contextualSpacing w:val="0"/>
        <w:jc w:val="both"/>
        <w:rPr>
          <w:b/>
          <w:bCs/>
          <w:i/>
          <w:iCs/>
          <w:sz w:val="24"/>
          <w:szCs w:val="24"/>
        </w:rPr>
      </w:pPr>
      <w:r w:rsidRPr="00A94667">
        <w:rPr>
          <w:b/>
          <w:bCs/>
          <w:i/>
          <w:iCs/>
          <w:sz w:val="24"/>
          <w:szCs w:val="24"/>
        </w:rPr>
        <w:t>Uzyskanie lub utrzymanie wysokiego</w:t>
      </w:r>
      <w:r w:rsidR="000B4BDA" w:rsidRPr="00A94667">
        <w:rPr>
          <w:b/>
          <w:bCs/>
          <w:i/>
          <w:iCs/>
          <w:sz w:val="24"/>
          <w:szCs w:val="24"/>
        </w:rPr>
        <w:t>*</w:t>
      </w:r>
      <w:r w:rsidRPr="00A94667">
        <w:rPr>
          <w:b/>
          <w:bCs/>
          <w:i/>
          <w:iCs/>
          <w:sz w:val="24"/>
          <w:szCs w:val="24"/>
        </w:rPr>
        <w:t xml:space="preserve"> poziomu wiedzy teoretycznej i praktycznej wśród </w:t>
      </w:r>
      <w:r w:rsidR="00782B2D" w:rsidRPr="00A94667">
        <w:rPr>
          <w:b/>
          <w:bCs/>
          <w:i/>
          <w:iCs/>
          <w:sz w:val="24"/>
          <w:szCs w:val="24"/>
        </w:rPr>
        <w:br/>
        <w:t>85</w:t>
      </w:r>
      <w:r w:rsidRPr="00A94667">
        <w:rPr>
          <w:b/>
          <w:bCs/>
          <w:i/>
          <w:iCs/>
          <w:sz w:val="24"/>
          <w:szCs w:val="24"/>
        </w:rPr>
        <w:t>% personelu medycznego w zakresie profilaktyki pierwotnej, diagnozowania, różnicowania i leczenia bólów kręgosłupa.</w:t>
      </w:r>
    </w:p>
    <w:p w14:paraId="612DBB0E" w14:textId="77777777" w:rsidR="000B4BDA" w:rsidRPr="00A94667" w:rsidRDefault="000B4BDA" w:rsidP="004E2FEA">
      <w:pPr>
        <w:pStyle w:val="Akapitzlist"/>
        <w:numPr>
          <w:ilvl w:val="0"/>
          <w:numId w:val="6"/>
        </w:numPr>
        <w:jc w:val="both"/>
        <w:rPr>
          <w:b/>
          <w:bCs/>
          <w:i/>
          <w:iCs/>
          <w:sz w:val="24"/>
          <w:szCs w:val="24"/>
        </w:rPr>
      </w:pPr>
      <w:r w:rsidRPr="00A94667">
        <w:rPr>
          <w:b/>
          <w:bCs/>
          <w:i/>
          <w:iCs/>
          <w:sz w:val="24"/>
          <w:szCs w:val="24"/>
        </w:rPr>
        <w:t>Uzyskanie lub utrzymanie wysokiego</w:t>
      </w:r>
      <w:r w:rsidR="00B15C6F" w:rsidRPr="00A94667">
        <w:rPr>
          <w:b/>
          <w:bCs/>
          <w:i/>
          <w:iCs/>
          <w:sz w:val="24"/>
          <w:szCs w:val="24"/>
        </w:rPr>
        <w:t>*</w:t>
      </w:r>
      <w:r w:rsidRPr="00A94667">
        <w:rPr>
          <w:b/>
          <w:bCs/>
          <w:i/>
          <w:iCs/>
          <w:sz w:val="24"/>
          <w:szCs w:val="24"/>
        </w:rPr>
        <w:t xml:space="preserve"> poziomu wiedzy teoretycznej i praktycznej wśród </w:t>
      </w:r>
      <w:r w:rsidR="00782B2D" w:rsidRPr="00A94667">
        <w:rPr>
          <w:b/>
          <w:bCs/>
          <w:i/>
          <w:iCs/>
          <w:sz w:val="24"/>
          <w:szCs w:val="24"/>
        </w:rPr>
        <w:br/>
        <w:t>70</w:t>
      </w:r>
      <w:r w:rsidRPr="00A94667">
        <w:rPr>
          <w:b/>
          <w:bCs/>
          <w:i/>
          <w:iCs/>
          <w:sz w:val="24"/>
          <w:szCs w:val="24"/>
        </w:rPr>
        <w:t xml:space="preserve">% świadczeniobiorców w zakresie profilaktyki pierwotnej oraz postępowania </w:t>
      </w:r>
      <w:r w:rsidR="00B15C6F" w:rsidRPr="00A94667">
        <w:rPr>
          <w:b/>
          <w:bCs/>
          <w:i/>
          <w:iCs/>
          <w:sz w:val="24"/>
          <w:szCs w:val="24"/>
        </w:rPr>
        <w:br/>
      </w:r>
      <w:r w:rsidRPr="00A94667">
        <w:rPr>
          <w:b/>
          <w:bCs/>
          <w:i/>
          <w:iCs/>
          <w:sz w:val="24"/>
          <w:szCs w:val="24"/>
        </w:rPr>
        <w:t>w sytuacji wystąpienia bólów kręgosłupa.</w:t>
      </w:r>
    </w:p>
    <w:p w14:paraId="326DF3AF" w14:textId="77777777" w:rsidR="00B15C6F" w:rsidRPr="00B15C6F" w:rsidRDefault="00B15C6F" w:rsidP="004E2FEA">
      <w:pPr>
        <w:pStyle w:val="Akapitzlist"/>
        <w:numPr>
          <w:ilvl w:val="0"/>
          <w:numId w:val="6"/>
        </w:numPr>
        <w:jc w:val="both"/>
        <w:rPr>
          <w:b/>
          <w:bCs/>
          <w:i/>
          <w:iCs/>
          <w:sz w:val="24"/>
          <w:szCs w:val="24"/>
        </w:rPr>
      </w:pPr>
      <w:r w:rsidRPr="00A94667">
        <w:rPr>
          <w:b/>
          <w:bCs/>
          <w:i/>
          <w:iCs/>
          <w:sz w:val="24"/>
          <w:szCs w:val="24"/>
        </w:rPr>
        <w:t xml:space="preserve">Uzyskanie lub utrzymanie wysokiego* poziomu wiedzy teoretycznej i praktycznej wśród </w:t>
      </w:r>
      <w:r w:rsidR="00782B2D" w:rsidRPr="00A94667">
        <w:rPr>
          <w:b/>
          <w:bCs/>
          <w:i/>
          <w:iCs/>
          <w:sz w:val="24"/>
          <w:szCs w:val="24"/>
        </w:rPr>
        <w:br/>
        <w:t>70</w:t>
      </w:r>
      <w:r w:rsidRPr="00A94667">
        <w:rPr>
          <w:b/>
          <w:bCs/>
          <w:i/>
          <w:iCs/>
          <w:sz w:val="24"/>
          <w:szCs w:val="24"/>
        </w:rPr>
        <w:t>% osób we włączonych do programu zakładach pracy w zakresie profilaktyki pierwotnej, ergonomii pracy</w:t>
      </w:r>
      <w:r w:rsidRPr="00B15C6F">
        <w:rPr>
          <w:b/>
          <w:bCs/>
          <w:i/>
          <w:iCs/>
          <w:sz w:val="24"/>
          <w:szCs w:val="24"/>
        </w:rPr>
        <w:t xml:space="preserve"> oraz postępowania w sytuacji wystąpienia bólów kręgosłupa.</w:t>
      </w:r>
    </w:p>
    <w:p w14:paraId="3F2A541F" w14:textId="77777777" w:rsidR="000B4BDA" w:rsidRDefault="000B4BDA" w:rsidP="00B15C6F">
      <w:pPr>
        <w:spacing w:before="120" w:after="240"/>
        <w:jc w:val="both"/>
        <w:rPr>
          <w:rFonts w:asciiTheme="minorHAnsi" w:eastAsia="MS Mincho" w:hAnsiTheme="minorHAnsi" w:cstheme="minorHAnsi"/>
          <w:bCs/>
          <w:color w:val="FF0000"/>
          <w:sz w:val="16"/>
          <w:szCs w:val="16"/>
          <w:lang w:eastAsia="ko-KR"/>
        </w:rPr>
      </w:pPr>
      <w:r w:rsidRPr="00D535A3">
        <w:rPr>
          <w:rFonts w:asciiTheme="minorHAnsi" w:eastAsia="MS Mincho" w:hAnsiTheme="minorHAnsi" w:cstheme="minorHAnsi"/>
          <w:bCs/>
          <w:sz w:val="16"/>
          <w:szCs w:val="16"/>
          <w:lang w:eastAsia="ko-KR"/>
        </w:rPr>
        <w:t xml:space="preserve">* Wysoki poziom wiedzy oznacza uzyskanie min. 85% prawidłowych odpowiedzi. </w:t>
      </w:r>
    </w:p>
    <w:p w14:paraId="55E9F10B" w14:textId="77777777" w:rsidR="00FA5975" w:rsidRDefault="00FA5975" w:rsidP="00B15C6F">
      <w:pPr>
        <w:spacing w:before="120" w:after="240"/>
        <w:jc w:val="both"/>
        <w:rPr>
          <w:rFonts w:asciiTheme="minorHAnsi" w:eastAsia="MS Mincho" w:hAnsiTheme="minorHAnsi" w:cstheme="minorHAnsi"/>
          <w:bCs/>
          <w:color w:val="FF0000"/>
          <w:lang w:eastAsia="ko-KR"/>
        </w:rPr>
      </w:pPr>
    </w:p>
    <w:p w14:paraId="0AD10D4A" w14:textId="77777777" w:rsidR="00A94667" w:rsidRDefault="00A94667" w:rsidP="00B15C6F">
      <w:pPr>
        <w:spacing w:before="120" w:after="240"/>
        <w:jc w:val="both"/>
        <w:rPr>
          <w:rFonts w:asciiTheme="minorHAnsi" w:eastAsia="MS Mincho" w:hAnsiTheme="minorHAnsi" w:cstheme="minorHAnsi"/>
          <w:bCs/>
          <w:color w:val="FF0000"/>
          <w:lang w:eastAsia="ko-KR"/>
        </w:rPr>
      </w:pPr>
    </w:p>
    <w:p w14:paraId="10F77EA4" w14:textId="77777777" w:rsidR="00A94667" w:rsidRDefault="00A94667" w:rsidP="00B15C6F">
      <w:pPr>
        <w:spacing w:before="120" w:after="240"/>
        <w:jc w:val="both"/>
        <w:rPr>
          <w:rFonts w:asciiTheme="minorHAnsi" w:eastAsia="MS Mincho" w:hAnsiTheme="minorHAnsi" w:cstheme="minorHAnsi"/>
          <w:bCs/>
          <w:color w:val="FF0000"/>
          <w:lang w:eastAsia="ko-KR"/>
        </w:rPr>
      </w:pPr>
    </w:p>
    <w:p w14:paraId="01C21A3F" w14:textId="77777777" w:rsidR="00A94667" w:rsidRDefault="00A94667" w:rsidP="00B15C6F">
      <w:pPr>
        <w:spacing w:before="120" w:after="240"/>
        <w:jc w:val="both"/>
        <w:rPr>
          <w:rFonts w:asciiTheme="minorHAnsi" w:eastAsia="MS Mincho" w:hAnsiTheme="minorHAnsi" w:cstheme="minorHAnsi"/>
          <w:bCs/>
          <w:color w:val="FF0000"/>
          <w:lang w:eastAsia="ko-KR"/>
        </w:rPr>
      </w:pPr>
    </w:p>
    <w:p w14:paraId="0E758D00" w14:textId="77777777" w:rsidR="005F590B" w:rsidRDefault="00744702" w:rsidP="00BF62C8">
      <w:pPr>
        <w:keepNext/>
        <w:keepLines/>
        <w:widowControl w:val="0"/>
        <w:suppressAutoHyphens/>
        <w:spacing w:after="240"/>
        <w:outlineLvl w:val="1"/>
        <w:rPr>
          <w:rFonts w:ascii="Calibri" w:hAnsi="Calibri" w:cs="Calibri"/>
          <w:b/>
          <w:lang w:eastAsia="ko-KR"/>
        </w:rPr>
      </w:pPr>
      <w:r w:rsidRPr="00CD4733">
        <w:rPr>
          <w:rFonts w:ascii="Calibri" w:hAnsi="Calibri" w:cs="Calibri"/>
          <w:b/>
          <w:lang w:eastAsia="ko-KR"/>
        </w:rPr>
        <w:t xml:space="preserve">II.3. </w:t>
      </w:r>
      <w:r w:rsidR="00590E9E" w:rsidRPr="00CD4733">
        <w:rPr>
          <w:rFonts w:ascii="Calibri" w:hAnsi="Calibri" w:cs="Calibri"/>
          <w:b/>
          <w:lang w:eastAsia="ko-KR"/>
        </w:rPr>
        <w:t xml:space="preserve">Mierniki efektywności </w:t>
      </w:r>
      <w:r w:rsidRPr="00CD4733">
        <w:rPr>
          <w:rFonts w:ascii="Calibri" w:hAnsi="Calibri" w:cs="Calibri"/>
          <w:b/>
          <w:lang w:eastAsia="ko-KR"/>
        </w:rPr>
        <w:t>realizacji programu polityki zdrowotnej</w:t>
      </w:r>
    </w:p>
    <w:p w14:paraId="4EAEEFA0" w14:textId="77777777" w:rsidR="00CE0320" w:rsidRPr="00CE0320" w:rsidRDefault="00CE0320" w:rsidP="00CE0320">
      <w:pPr>
        <w:pStyle w:val="Tekstpodstawowy"/>
        <w:spacing w:after="60" w:line="240" w:lineRule="auto"/>
        <w:rPr>
          <w:rFonts w:ascii="Calibri" w:hAnsi="Calibri" w:cs="Calibri"/>
          <w:b/>
          <w:bCs/>
          <w:i/>
        </w:rPr>
      </w:pPr>
      <w:r>
        <w:rPr>
          <w:rFonts w:ascii="Calibri" w:hAnsi="Calibri" w:cs="Calibri"/>
          <w:b/>
          <w:bCs/>
          <w:i/>
        </w:rPr>
        <w:t xml:space="preserve">Tabela </w:t>
      </w:r>
      <w:r w:rsidR="005F4DB1">
        <w:rPr>
          <w:rFonts w:ascii="Calibri" w:hAnsi="Calibri" w:cs="Calibri"/>
          <w:b/>
          <w:bCs/>
          <w:i/>
        </w:rPr>
        <w:t>1</w:t>
      </w:r>
      <w:r w:rsidR="00E76AB2">
        <w:rPr>
          <w:rFonts w:ascii="Calibri" w:hAnsi="Calibri" w:cs="Calibri"/>
          <w:b/>
          <w:bCs/>
          <w:i/>
        </w:rPr>
        <w:t>2</w:t>
      </w:r>
      <w:r w:rsidR="005F4DB1">
        <w:rPr>
          <w:rFonts w:ascii="Calibri" w:hAnsi="Calibri" w:cs="Calibri"/>
          <w:b/>
          <w:bCs/>
          <w:i/>
        </w:rPr>
        <w:t>.</w:t>
      </w:r>
      <w:r>
        <w:rPr>
          <w:rFonts w:ascii="Calibri" w:hAnsi="Calibri" w:cs="Calibri"/>
          <w:b/>
          <w:bCs/>
          <w:i/>
        </w:rPr>
        <w:t xml:space="preserve"> Zestawienie mierników efektywności w powiązaniu z celami Programu</w:t>
      </w:r>
    </w:p>
    <w:tbl>
      <w:tblPr>
        <w:tblStyle w:val="TableNormal"/>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7506"/>
      </w:tblGrid>
      <w:tr w:rsidR="00CE0320" w:rsidRPr="001E7AE7" w14:paraId="71DB4EEE" w14:textId="77777777" w:rsidTr="00895E6B">
        <w:trPr>
          <w:trHeight w:hRule="exact" w:val="340"/>
          <w:jc w:val="center"/>
        </w:trPr>
        <w:tc>
          <w:tcPr>
            <w:tcW w:w="1555" w:type="dxa"/>
            <w:shd w:val="clear" w:color="auto" w:fill="D9D9D9"/>
            <w:vAlign w:val="center"/>
          </w:tcPr>
          <w:p w14:paraId="282BA791" w14:textId="77777777" w:rsidR="00CE0320" w:rsidRPr="001E7AE7" w:rsidRDefault="00CE0320" w:rsidP="00876CAF">
            <w:pPr>
              <w:pStyle w:val="TableParagraph"/>
              <w:spacing w:before="40" w:after="40"/>
              <w:jc w:val="center"/>
              <w:rPr>
                <w:rFonts w:asciiTheme="minorHAnsi" w:hAnsiTheme="minorHAnsi" w:cstheme="minorHAnsi"/>
                <w:b/>
                <w:sz w:val="20"/>
                <w:szCs w:val="20"/>
              </w:rPr>
            </w:pPr>
            <w:r w:rsidRPr="001E7AE7">
              <w:rPr>
                <w:rFonts w:asciiTheme="minorHAnsi" w:hAnsiTheme="minorHAnsi" w:cstheme="minorHAnsi"/>
                <w:b/>
                <w:spacing w:val="-5"/>
                <w:sz w:val="20"/>
                <w:szCs w:val="20"/>
              </w:rPr>
              <w:t>Cel</w:t>
            </w:r>
          </w:p>
        </w:tc>
        <w:tc>
          <w:tcPr>
            <w:tcW w:w="7506" w:type="dxa"/>
            <w:shd w:val="clear" w:color="auto" w:fill="D9D9D9"/>
            <w:vAlign w:val="center"/>
          </w:tcPr>
          <w:p w14:paraId="2DC8225E" w14:textId="77777777" w:rsidR="00CE0320" w:rsidRPr="001E7AE7" w:rsidRDefault="00CE0320" w:rsidP="00876CAF">
            <w:pPr>
              <w:pStyle w:val="TableParagraph"/>
              <w:spacing w:before="40" w:after="40"/>
              <w:jc w:val="center"/>
              <w:rPr>
                <w:rFonts w:asciiTheme="minorHAnsi" w:hAnsiTheme="minorHAnsi" w:cstheme="minorHAnsi"/>
                <w:b/>
                <w:sz w:val="20"/>
                <w:szCs w:val="20"/>
              </w:rPr>
            </w:pPr>
            <w:r w:rsidRPr="001E7AE7">
              <w:rPr>
                <w:rFonts w:asciiTheme="minorHAnsi" w:hAnsiTheme="minorHAnsi" w:cstheme="minorHAnsi"/>
                <w:b/>
                <w:spacing w:val="-2"/>
                <w:sz w:val="20"/>
                <w:szCs w:val="20"/>
              </w:rPr>
              <w:t>Miernik</w:t>
            </w:r>
          </w:p>
        </w:tc>
      </w:tr>
      <w:tr w:rsidR="00CE0320" w:rsidRPr="00D535A3" w14:paraId="7AB80799" w14:textId="77777777" w:rsidTr="001E7AE7">
        <w:trPr>
          <w:trHeight w:hRule="exact" w:val="680"/>
          <w:jc w:val="center"/>
        </w:trPr>
        <w:tc>
          <w:tcPr>
            <w:tcW w:w="1555" w:type="dxa"/>
          </w:tcPr>
          <w:p w14:paraId="056FF80D" w14:textId="77777777" w:rsidR="00CE0320" w:rsidRPr="001E7AE7" w:rsidRDefault="00CE0320" w:rsidP="00E708DF">
            <w:pPr>
              <w:pStyle w:val="TableParagraph"/>
              <w:rPr>
                <w:rFonts w:asciiTheme="minorHAnsi" w:hAnsiTheme="minorHAnsi" w:cstheme="minorHAnsi"/>
                <w:b/>
                <w:bCs/>
                <w:i/>
                <w:iCs/>
                <w:sz w:val="20"/>
                <w:szCs w:val="20"/>
              </w:rPr>
            </w:pPr>
          </w:p>
          <w:p w14:paraId="338BBA4E" w14:textId="77777777" w:rsidR="00CE0320" w:rsidRPr="00D535A3" w:rsidRDefault="00CE0320" w:rsidP="00E708DF">
            <w:pPr>
              <w:pStyle w:val="TableParagraph"/>
              <w:ind w:left="401" w:right="394"/>
              <w:jc w:val="center"/>
              <w:rPr>
                <w:rFonts w:asciiTheme="minorHAnsi" w:hAnsiTheme="minorHAnsi" w:cstheme="minorHAnsi"/>
                <w:b/>
                <w:bCs/>
                <w:i/>
                <w:iCs/>
                <w:sz w:val="20"/>
                <w:szCs w:val="20"/>
              </w:rPr>
            </w:pPr>
            <w:proofErr w:type="spellStart"/>
            <w:r w:rsidRPr="00D535A3">
              <w:rPr>
                <w:rFonts w:asciiTheme="minorHAnsi" w:hAnsiTheme="minorHAnsi" w:cstheme="minorHAnsi"/>
                <w:b/>
                <w:bCs/>
                <w:i/>
                <w:iCs/>
                <w:spacing w:val="-2"/>
                <w:sz w:val="20"/>
                <w:szCs w:val="20"/>
              </w:rPr>
              <w:t>Głów</w:t>
            </w:r>
            <w:r w:rsidR="00E708DF" w:rsidRPr="00D535A3">
              <w:rPr>
                <w:rFonts w:asciiTheme="minorHAnsi" w:hAnsiTheme="minorHAnsi" w:cstheme="minorHAnsi"/>
                <w:b/>
                <w:bCs/>
                <w:i/>
                <w:iCs/>
                <w:spacing w:val="-2"/>
                <w:sz w:val="20"/>
                <w:szCs w:val="20"/>
              </w:rPr>
              <w:t>n</w:t>
            </w:r>
            <w:r w:rsidRPr="00D535A3">
              <w:rPr>
                <w:rFonts w:asciiTheme="minorHAnsi" w:hAnsiTheme="minorHAnsi" w:cstheme="minorHAnsi"/>
                <w:b/>
                <w:bCs/>
                <w:i/>
                <w:iCs/>
                <w:spacing w:val="-2"/>
                <w:sz w:val="20"/>
                <w:szCs w:val="20"/>
              </w:rPr>
              <w:t>y</w:t>
            </w:r>
            <w:proofErr w:type="spellEnd"/>
          </w:p>
        </w:tc>
        <w:tc>
          <w:tcPr>
            <w:tcW w:w="7506" w:type="dxa"/>
          </w:tcPr>
          <w:p w14:paraId="127702ED" w14:textId="77777777" w:rsidR="00CE0320" w:rsidRPr="00D535A3" w:rsidRDefault="00CE0320" w:rsidP="0007565C">
            <w:pPr>
              <w:pStyle w:val="TableParagraph"/>
              <w:spacing w:before="40" w:after="40"/>
              <w:ind w:left="57"/>
              <w:jc w:val="both"/>
              <w:rPr>
                <w:rFonts w:asciiTheme="minorHAnsi" w:hAnsiTheme="minorHAnsi" w:cstheme="minorHAnsi"/>
                <w:b/>
                <w:bCs/>
                <w:i/>
                <w:iCs/>
                <w:sz w:val="20"/>
                <w:szCs w:val="20"/>
              </w:rPr>
            </w:pPr>
            <w:proofErr w:type="spellStart"/>
            <w:r w:rsidRPr="00D535A3">
              <w:rPr>
                <w:rFonts w:asciiTheme="minorHAnsi" w:hAnsiTheme="minorHAnsi" w:cstheme="minorHAnsi"/>
                <w:b/>
                <w:bCs/>
                <w:i/>
                <w:iCs/>
                <w:sz w:val="20"/>
                <w:szCs w:val="20"/>
              </w:rPr>
              <w:t>Odsetek</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osób</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świadczeniobiorcy</w:t>
            </w:r>
            <w:proofErr w:type="spellEnd"/>
            <w:r w:rsidRPr="00D535A3">
              <w:rPr>
                <w:rFonts w:asciiTheme="minorHAnsi" w:hAnsiTheme="minorHAnsi" w:cstheme="minorHAnsi"/>
                <w:b/>
                <w:bCs/>
                <w:i/>
                <w:iCs/>
                <w:sz w:val="20"/>
                <w:szCs w:val="20"/>
              </w:rPr>
              <w:t xml:space="preserve"> + </w:t>
            </w:r>
            <w:proofErr w:type="spellStart"/>
            <w:r w:rsidRPr="00D535A3">
              <w:rPr>
                <w:rFonts w:asciiTheme="minorHAnsi" w:hAnsiTheme="minorHAnsi" w:cstheme="minorHAnsi"/>
                <w:b/>
                <w:bCs/>
                <w:i/>
                <w:iCs/>
                <w:sz w:val="20"/>
                <w:szCs w:val="20"/>
              </w:rPr>
              <w:t>personel</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medyczny</w:t>
            </w:r>
            <w:proofErr w:type="spellEnd"/>
            <w:r w:rsidRPr="00D535A3">
              <w:rPr>
                <w:rFonts w:asciiTheme="minorHAnsi" w:hAnsiTheme="minorHAnsi" w:cstheme="minorHAnsi"/>
                <w:b/>
                <w:bCs/>
                <w:i/>
                <w:iCs/>
                <w:sz w:val="20"/>
                <w:szCs w:val="20"/>
              </w:rPr>
              <w:t>), u</w:t>
            </w:r>
            <w:r w:rsidR="001E7AE7"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których</w:t>
            </w:r>
            <w:proofErr w:type="spellEnd"/>
            <w:r w:rsidRPr="00D535A3">
              <w:rPr>
                <w:rFonts w:asciiTheme="minorHAnsi" w:hAnsiTheme="minorHAnsi" w:cstheme="minorHAnsi"/>
                <w:b/>
                <w:bCs/>
                <w:i/>
                <w:iCs/>
                <w:sz w:val="20"/>
                <w:szCs w:val="20"/>
              </w:rPr>
              <w:t xml:space="preserve"> w post-</w:t>
            </w:r>
            <w:proofErr w:type="spellStart"/>
            <w:r w:rsidRPr="00D535A3">
              <w:rPr>
                <w:rFonts w:asciiTheme="minorHAnsi" w:hAnsiTheme="minorHAnsi" w:cstheme="minorHAnsi"/>
                <w:b/>
                <w:bCs/>
                <w:i/>
                <w:iCs/>
                <w:sz w:val="20"/>
                <w:szCs w:val="20"/>
              </w:rPr>
              <w:t>teście</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odnotowano</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wysoki</w:t>
            </w:r>
            <w:proofErr w:type="spellEnd"/>
            <w:r w:rsidR="00E708DF" w:rsidRPr="00D535A3">
              <w:rPr>
                <w:rFonts w:asciiTheme="minorHAnsi" w:hAnsiTheme="minorHAnsi" w:cstheme="minorHAnsi"/>
                <w:b/>
                <w:bCs/>
                <w:i/>
                <w:iCs/>
                <w:sz w:val="20"/>
                <w:szCs w:val="20"/>
              </w:rPr>
              <w:t>*</w:t>
            </w:r>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poziom</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wiedzy</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względem</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wszystkich</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osób</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które</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wypełniły</w:t>
            </w:r>
            <w:proofErr w:type="spellEnd"/>
            <w:r w:rsidRPr="00D535A3">
              <w:rPr>
                <w:rFonts w:asciiTheme="minorHAnsi" w:hAnsiTheme="minorHAnsi" w:cstheme="minorHAnsi"/>
                <w:b/>
                <w:bCs/>
                <w:i/>
                <w:iCs/>
                <w:sz w:val="20"/>
                <w:szCs w:val="20"/>
              </w:rPr>
              <w:t xml:space="preserve"> </w:t>
            </w:r>
            <w:r w:rsidRPr="00D535A3">
              <w:rPr>
                <w:rFonts w:asciiTheme="minorHAnsi" w:hAnsiTheme="minorHAnsi" w:cstheme="minorHAnsi"/>
                <w:b/>
                <w:bCs/>
                <w:i/>
                <w:iCs/>
                <w:spacing w:val="-2"/>
                <w:sz w:val="20"/>
                <w:szCs w:val="20"/>
              </w:rPr>
              <w:t>pre-test.</w:t>
            </w:r>
          </w:p>
        </w:tc>
      </w:tr>
      <w:tr w:rsidR="00CE0320" w:rsidRPr="00D535A3" w14:paraId="334A0EA9" w14:textId="77777777" w:rsidTr="001E7AE7">
        <w:trPr>
          <w:trHeight w:hRule="exact" w:val="794"/>
          <w:jc w:val="center"/>
        </w:trPr>
        <w:tc>
          <w:tcPr>
            <w:tcW w:w="1555" w:type="dxa"/>
          </w:tcPr>
          <w:p w14:paraId="0108800E" w14:textId="77777777" w:rsidR="00CE0320" w:rsidRPr="00D535A3" w:rsidRDefault="00CE0320" w:rsidP="00E708DF">
            <w:pPr>
              <w:pStyle w:val="TableParagraph"/>
              <w:rPr>
                <w:rFonts w:asciiTheme="minorHAnsi" w:hAnsiTheme="minorHAnsi" w:cstheme="minorHAnsi"/>
                <w:b/>
                <w:bCs/>
                <w:i/>
                <w:iCs/>
                <w:sz w:val="20"/>
                <w:szCs w:val="20"/>
              </w:rPr>
            </w:pPr>
          </w:p>
          <w:p w14:paraId="3E255C26" w14:textId="77777777" w:rsidR="00CE0320" w:rsidRPr="00D535A3" w:rsidRDefault="00CE0320" w:rsidP="00E708DF">
            <w:pPr>
              <w:pStyle w:val="TableParagraph"/>
              <w:ind w:left="401" w:right="391"/>
              <w:jc w:val="center"/>
              <w:rPr>
                <w:rFonts w:asciiTheme="minorHAnsi" w:hAnsiTheme="minorHAnsi" w:cstheme="minorHAnsi"/>
                <w:b/>
                <w:bCs/>
                <w:i/>
                <w:iCs/>
                <w:sz w:val="20"/>
                <w:szCs w:val="20"/>
              </w:rPr>
            </w:pPr>
            <w:r w:rsidRPr="00D535A3">
              <w:rPr>
                <w:rFonts w:asciiTheme="minorHAnsi" w:hAnsiTheme="minorHAnsi" w:cstheme="minorHAnsi"/>
                <w:b/>
                <w:bCs/>
                <w:i/>
                <w:iCs/>
                <w:spacing w:val="-2"/>
                <w:sz w:val="20"/>
                <w:szCs w:val="20"/>
              </w:rPr>
              <w:t>1</w:t>
            </w:r>
          </w:p>
        </w:tc>
        <w:tc>
          <w:tcPr>
            <w:tcW w:w="7506" w:type="dxa"/>
          </w:tcPr>
          <w:p w14:paraId="3A4CE716" w14:textId="77777777" w:rsidR="00CE0320" w:rsidRPr="00D535A3" w:rsidRDefault="00CE0320" w:rsidP="0007565C">
            <w:pPr>
              <w:pStyle w:val="TableParagraph"/>
              <w:spacing w:before="40" w:after="40"/>
              <w:ind w:left="57"/>
              <w:jc w:val="both"/>
              <w:rPr>
                <w:rFonts w:asciiTheme="minorHAnsi" w:hAnsiTheme="minorHAnsi" w:cstheme="minorHAnsi"/>
                <w:b/>
                <w:bCs/>
                <w:i/>
                <w:iCs/>
                <w:sz w:val="20"/>
                <w:szCs w:val="20"/>
              </w:rPr>
            </w:pPr>
            <w:proofErr w:type="spellStart"/>
            <w:r w:rsidRPr="00D535A3">
              <w:rPr>
                <w:rFonts w:asciiTheme="minorHAnsi" w:hAnsiTheme="minorHAnsi" w:cstheme="minorHAnsi"/>
                <w:b/>
                <w:bCs/>
                <w:i/>
                <w:iCs/>
                <w:sz w:val="20"/>
                <w:szCs w:val="20"/>
              </w:rPr>
              <w:t>Odsetek</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przedstawicieli</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personelu</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medycznego</w:t>
            </w:r>
            <w:proofErr w:type="spellEnd"/>
            <w:r w:rsidRPr="00D535A3">
              <w:rPr>
                <w:rFonts w:asciiTheme="minorHAnsi" w:hAnsiTheme="minorHAnsi" w:cstheme="minorHAnsi"/>
                <w:b/>
                <w:bCs/>
                <w:i/>
                <w:iCs/>
                <w:sz w:val="20"/>
                <w:szCs w:val="20"/>
              </w:rPr>
              <w:t xml:space="preserve">, u </w:t>
            </w:r>
            <w:proofErr w:type="spellStart"/>
            <w:r w:rsidRPr="00D535A3">
              <w:rPr>
                <w:rFonts w:asciiTheme="minorHAnsi" w:hAnsiTheme="minorHAnsi" w:cstheme="minorHAnsi"/>
                <w:b/>
                <w:bCs/>
                <w:i/>
                <w:iCs/>
                <w:sz w:val="20"/>
                <w:szCs w:val="20"/>
              </w:rPr>
              <w:t>których</w:t>
            </w:r>
            <w:proofErr w:type="spellEnd"/>
            <w:r w:rsidRPr="00D535A3">
              <w:rPr>
                <w:rFonts w:asciiTheme="minorHAnsi" w:hAnsiTheme="minorHAnsi" w:cstheme="minorHAnsi"/>
                <w:b/>
                <w:bCs/>
                <w:i/>
                <w:iCs/>
                <w:sz w:val="20"/>
                <w:szCs w:val="20"/>
              </w:rPr>
              <w:t xml:space="preserve"> w post-</w:t>
            </w:r>
            <w:proofErr w:type="spellStart"/>
            <w:r w:rsidRPr="00D535A3">
              <w:rPr>
                <w:rFonts w:asciiTheme="minorHAnsi" w:hAnsiTheme="minorHAnsi" w:cstheme="minorHAnsi"/>
                <w:b/>
                <w:bCs/>
                <w:i/>
                <w:iCs/>
                <w:sz w:val="20"/>
                <w:szCs w:val="20"/>
              </w:rPr>
              <w:t>teście</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odnotowano</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wysoki</w:t>
            </w:r>
            <w:proofErr w:type="spellEnd"/>
            <w:r w:rsidR="00E708DF" w:rsidRPr="00D535A3">
              <w:rPr>
                <w:rFonts w:asciiTheme="minorHAnsi" w:hAnsiTheme="minorHAnsi" w:cstheme="minorHAnsi"/>
                <w:b/>
                <w:bCs/>
                <w:i/>
                <w:iCs/>
                <w:sz w:val="20"/>
                <w:szCs w:val="20"/>
              </w:rPr>
              <w:t>*</w:t>
            </w:r>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poziom</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wiedzy</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względem</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wszystkich</w:t>
            </w:r>
            <w:proofErr w:type="spellEnd"/>
            <w:r w:rsidR="001E7AE7"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osób</w:t>
            </w:r>
            <w:proofErr w:type="spellEnd"/>
            <w:r w:rsidRPr="00D535A3">
              <w:rPr>
                <w:rFonts w:asciiTheme="minorHAnsi" w:hAnsiTheme="minorHAnsi" w:cstheme="minorHAnsi"/>
                <w:b/>
                <w:bCs/>
                <w:i/>
                <w:iCs/>
                <w:sz w:val="20"/>
                <w:szCs w:val="20"/>
              </w:rPr>
              <w:t xml:space="preserve"> z </w:t>
            </w:r>
            <w:proofErr w:type="spellStart"/>
            <w:r w:rsidRPr="00D535A3">
              <w:rPr>
                <w:rFonts w:asciiTheme="minorHAnsi" w:hAnsiTheme="minorHAnsi" w:cstheme="minorHAnsi"/>
                <w:b/>
                <w:bCs/>
                <w:i/>
                <w:iCs/>
                <w:sz w:val="20"/>
                <w:szCs w:val="20"/>
              </w:rPr>
              <w:t>personelu</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medycznego</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które</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wypełniły</w:t>
            </w:r>
            <w:proofErr w:type="spellEnd"/>
            <w:r w:rsidRPr="00D535A3">
              <w:rPr>
                <w:rFonts w:asciiTheme="minorHAnsi" w:hAnsiTheme="minorHAnsi" w:cstheme="minorHAnsi"/>
                <w:b/>
                <w:bCs/>
                <w:i/>
                <w:iCs/>
                <w:sz w:val="20"/>
                <w:szCs w:val="20"/>
              </w:rPr>
              <w:t xml:space="preserve"> pre-test.</w:t>
            </w:r>
          </w:p>
        </w:tc>
      </w:tr>
      <w:tr w:rsidR="00CE0320" w:rsidRPr="00D535A3" w14:paraId="097959E5" w14:textId="77777777" w:rsidTr="001E7AE7">
        <w:trPr>
          <w:trHeight w:hRule="exact" w:val="680"/>
          <w:jc w:val="center"/>
        </w:trPr>
        <w:tc>
          <w:tcPr>
            <w:tcW w:w="1555" w:type="dxa"/>
          </w:tcPr>
          <w:p w14:paraId="3B2130CD" w14:textId="77777777" w:rsidR="00CE0320" w:rsidRPr="00D535A3" w:rsidRDefault="00CE0320" w:rsidP="00E708DF">
            <w:pPr>
              <w:pStyle w:val="TableParagraph"/>
              <w:rPr>
                <w:rFonts w:asciiTheme="minorHAnsi" w:hAnsiTheme="minorHAnsi" w:cstheme="minorHAnsi"/>
                <w:b/>
                <w:bCs/>
                <w:i/>
                <w:iCs/>
                <w:sz w:val="20"/>
                <w:szCs w:val="20"/>
              </w:rPr>
            </w:pPr>
          </w:p>
          <w:p w14:paraId="035A0649" w14:textId="77777777" w:rsidR="00CE0320" w:rsidRPr="00D535A3" w:rsidRDefault="00CE0320" w:rsidP="00E708DF">
            <w:pPr>
              <w:pStyle w:val="TableParagraph"/>
              <w:ind w:left="401" w:right="391"/>
              <w:jc w:val="center"/>
              <w:rPr>
                <w:rFonts w:asciiTheme="minorHAnsi" w:hAnsiTheme="minorHAnsi" w:cstheme="minorHAnsi"/>
                <w:b/>
                <w:bCs/>
                <w:i/>
                <w:iCs/>
                <w:sz w:val="20"/>
                <w:szCs w:val="20"/>
              </w:rPr>
            </w:pPr>
            <w:r w:rsidRPr="00D535A3">
              <w:rPr>
                <w:rFonts w:asciiTheme="minorHAnsi" w:hAnsiTheme="minorHAnsi" w:cstheme="minorHAnsi"/>
                <w:b/>
                <w:bCs/>
                <w:i/>
                <w:iCs/>
                <w:spacing w:val="-2"/>
                <w:sz w:val="20"/>
                <w:szCs w:val="20"/>
              </w:rPr>
              <w:t>2</w:t>
            </w:r>
          </w:p>
        </w:tc>
        <w:tc>
          <w:tcPr>
            <w:tcW w:w="7506" w:type="dxa"/>
          </w:tcPr>
          <w:p w14:paraId="2FAFE1E2" w14:textId="77777777" w:rsidR="00CE0320" w:rsidRPr="00D535A3" w:rsidRDefault="00CE0320" w:rsidP="0007565C">
            <w:pPr>
              <w:pStyle w:val="TableParagraph"/>
              <w:spacing w:before="40" w:after="40"/>
              <w:ind w:left="57"/>
              <w:jc w:val="both"/>
              <w:rPr>
                <w:rFonts w:asciiTheme="minorHAnsi" w:hAnsiTheme="minorHAnsi" w:cstheme="minorHAnsi"/>
                <w:b/>
                <w:bCs/>
                <w:i/>
                <w:iCs/>
                <w:sz w:val="20"/>
                <w:szCs w:val="20"/>
              </w:rPr>
            </w:pPr>
            <w:proofErr w:type="spellStart"/>
            <w:r w:rsidRPr="00D535A3">
              <w:rPr>
                <w:rFonts w:asciiTheme="minorHAnsi" w:hAnsiTheme="minorHAnsi" w:cstheme="minorHAnsi"/>
                <w:b/>
                <w:bCs/>
                <w:i/>
                <w:iCs/>
                <w:sz w:val="20"/>
                <w:szCs w:val="20"/>
              </w:rPr>
              <w:t>Odsetek</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świadczeniobiorców</w:t>
            </w:r>
            <w:proofErr w:type="spellEnd"/>
            <w:r w:rsidRPr="00D535A3">
              <w:rPr>
                <w:rFonts w:asciiTheme="minorHAnsi" w:hAnsiTheme="minorHAnsi" w:cstheme="minorHAnsi"/>
                <w:b/>
                <w:bCs/>
                <w:i/>
                <w:iCs/>
                <w:sz w:val="20"/>
                <w:szCs w:val="20"/>
              </w:rPr>
              <w:t xml:space="preserve">, u </w:t>
            </w:r>
            <w:proofErr w:type="spellStart"/>
            <w:r w:rsidRPr="00D535A3">
              <w:rPr>
                <w:rFonts w:asciiTheme="minorHAnsi" w:hAnsiTheme="minorHAnsi" w:cstheme="minorHAnsi"/>
                <w:b/>
                <w:bCs/>
                <w:i/>
                <w:iCs/>
                <w:sz w:val="20"/>
                <w:szCs w:val="20"/>
              </w:rPr>
              <w:t>których</w:t>
            </w:r>
            <w:proofErr w:type="spellEnd"/>
            <w:r w:rsidRPr="00D535A3">
              <w:rPr>
                <w:rFonts w:asciiTheme="minorHAnsi" w:hAnsiTheme="minorHAnsi" w:cstheme="minorHAnsi"/>
                <w:b/>
                <w:bCs/>
                <w:i/>
                <w:iCs/>
                <w:sz w:val="20"/>
                <w:szCs w:val="20"/>
              </w:rPr>
              <w:t xml:space="preserve"> w post-</w:t>
            </w:r>
            <w:proofErr w:type="spellStart"/>
            <w:r w:rsidRPr="00D535A3">
              <w:rPr>
                <w:rFonts w:asciiTheme="minorHAnsi" w:hAnsiTheme="minorHAnsi" w:cstheme="minorHAnsi"/>
                <w:b/>
                <w:bCs/>
                <w:i/>
                <w:iCs/>
                <w:sz w:val="20"/>
                <w:szCs w:val="20"/>
              </w:rPr>
              <w:t>teście</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odnotowano</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wysoki</w:t>
            </w:r>
            <w:proofErr w:type="spellEnd"/>
            <w:r w:rsidR="00E708DF" w:rsidRPr="00D535A3">
              <w:rPr>
                <w:rFonts w:asciiTheme="minorHAnsi" w:hAnsiTheme="minorHAnsi" w:cstheme="minorHAnsi"/>
                <w:b/>
                <w:bCs/>
                <w:i/>
                <w:iCs/>
                <w:sz w:val="20"/>
                <w:szCs w:val="20"/>
              </w:rPr>
              <w:t>*</w:t>
            </w:r>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poziom</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wiedzy</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względem</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wszystkich</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świadczeniobiorców</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którzy</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wypełnili</w:t>
            </w:r>
            <w:proofErr w:type="spellEnd"/>
            <w:r w:rsidRPr="00D535A3">
              <w:rPr>
                <w:rFonts w:asciiTheme="minorHAnsi" w:hAnsiTheme="minorHAnsi" w:cstheme="minorHAnsi"/>
                <w:b/>
                <w:bCs/>
                <w:i/>
                <w:iCs/>
                <w:sz w:val="20"/>
                <w:szCs w:val="20"/>
              </w:rPr>
              <w:t xml:space="preserve"> pre-test.</w:t>
            </w:r>
          </w:p>
        </w:tc>
      </w:tr>
      <w:tr w:rsidR="00CE0320" w:rsidRPr="00D535A3" w14:paraId="105A0A3F" w14:textId="77777777" w:rsidTr="001E7AE7">
        <w:trPr>
          <w:trHeight w:hRule="exact" w:val="794"/>
          <w:jc w:val="center"/>
        </w:trPr>
        <w:tc>
          <w:tcPr>
            <w:tcW w:w="1555" w:type="dxa"/>
          </w:tcPr>
          <w:p w14:paraId="0F7A61EA" w14:textId="77777777" w:rsidR="00CE0320" w:rsidRPr="00D535A3" w:rsidRDefault="00CE0320" w:rsidP="00E708DF">
            <w:pPr>
              <w:pStyle w:val="TableParagraph"/>
              <w:rPr>
                <w:rFonts w:asciiTheme="minorHAnsi" w:hAnsiTheme="minorHAnsi" w:cstheme="minorHAnsi"/>
                <w:b/>
                <w:bCs/>
                <w:i/>
                <w:iCs/>
                <w:sz w:val="20"/>
                <w:szCs w:val="20"/>
              </w:rPr>
            </w:pPr>
          </w:p>
          <w:p w14:paraId="650AF891" w14:textId="77777777" w:rsidR="00CE0320" w:rsidRPr="00D535A3" w:rsidRDefault="00CE0320" w:rsidP="00E708DF">
            <w:pPr>
              <w:pStyle w:val="TableParagraph"/>
              <w:ind w:left="401" w:right="391"/>
              <w:jc w:val="center"/>
              <w:rPr>
                <w:rFonts w:asciiTheme="minorHAnsi" w:hAnsiTheme="minorHAnsi" w:cstheme="minorHAnsi"/>
                <w:b/>
                <w:bCs/>
                <w:i/>
                <w:iCs/>
                <w:sz w:val="20"/>
                <w:szCs w:val="20"/>
              </w:rPr>
            </w:pPr>
            <w:r w:rsidRPr="00D535A3">
              <w:rPr>
                <w:rFonts w:asciiTheme="minorHAnsi" w:hAnsiTheme="minorHAnsi" w:cstheme="minorHAnsi"/>
                <w:b/>
                <w:bCs/>
                <w:i/>
                <w:iCs/>
                <w:spacing w:val="-2"/>
                <w:sz w:val="20"/>
                <w:szCs w:val="20"/>
              </w:rPr>
              <w:t>3</w:t>
            </w:r>
          </w:p>
        </w:tc>
        <w:tc>
          <w:tcPr>
            <w:tcW w:w="7506" w:type="dxa"/>
          </w:tcPr>
          <w:p w14:paraId="70EEB31B" w14:textId="77777777" w:rsidR="00CE0320" w:rsidRPr="00D535A3" w:rsidRDefault="00CE0320" w:rsidP="0007565C">
            <w:pPr>
              <w:pStyle w:val="TableParagraph"/>
              <w:spacing w:before="40" w:after="40"/>
              <w:ind w:left="57"/>
              <w:jc w:val="both"/>
              <w:rPr>
                <w:rFonts w:asciiTheme="minorHAnsi" w:hAnsiTheme="minorHAnsi" w:cstheme="minorHAnsi"/>
                <w:b/>
                <w:bCs/>
                <w:i/>
                <w:iCs/>
                <w:spacing w:val="-14"/>
                <w:sz w:val="20"/>
                <w:szCs w:val="20"/>
              </w:rPr>
            </w:pPr>
            <w:proofErr w:type="spellStart"/>
            <w:r w:rsidRPr="00D535A3">
              <w:rPr>
                <w:rFonts w:asciiTheme="minorHAnsi" w:hAnsiTheme="minorHAnsi" w:cstheme="minorHAnsi"/>
                <w:b/>
                <w:bCs/>
                <w:i/>
                <w:iCs/>
                <w:sz w:val="20"/>
                <w:szCs w:val="20"/>
              </w:rPr>
              <w:t>Odsetek</w:t>
            </w:r>
            <w:proofErr w:type="spellEnd"/>
            <w:r w:rsidRPr="00D535A3">
              <w:rPr>
                <w:rFonts w:asciiTheme="minorHAnsi" w:hAnsiTheme="minorHAnsi" w:cstheme="minorHAnsi"/>
                <w:b/>
                <w:bCs/>
                <w:i/>
                <w:iCs/>
                <w:spacing w:val="-14"/>
                <w:sz w:val="20"/>
                <w:szCs w:val="20"/>
              </w:rPr>
              <w:t xml:space="preserve"> </w:t>
            </w:r>
            <w:proofErr w:type="spellStart"/>
            <w:r w:rsidRPr="00D535A3">
              <w:rPr>
                <w:rFonts w:asciiTheme="minorHAnsi" w:hAnsiTheme="minorHAnsi" w:cstheme="minorHAnsi"/>
                <w:b/>
                <w:bCs/>
                <w:i/>
                <w:iCs/>
                <w:sz w:val="20"/>
                <w:szCs w:val="20"/>
              </w:rPr>
              <w:t>osób</w:t>
            </w:r>
            <w:proofErr w:type="spellEnd"/>
            <w:r w:rsidRPr="00D535A3">
              <w:rPr>
                <w:rFonts w:asciiTheme="minorHAnsi" w:hAnsiTheme="minorHAnsi" w:cstheme="minorHAnsi"/>
                <w:b/>
                <w:bCs/>
                <w:i/>
                <w:iCs/>
                <w:spacing w:val="-14"/>
                <w:sz w:val="20"/>
                <w:szCs w:val="20"/>
              </w:rPr>
              <w:t xml:space="preserve"> </w:t>
            </w:r>
            <w:r w:rsidRPr="00D535A3">
              <w:rPr>
                <w:rFonts w:asciiTheme="minorHAnsi" w:hAnsiTheme="minorHAnsi" w:cstheme="minorHAnsi"/>
                <w:b/>
                <w:bCs/>
                <w:i/>
                <w:iCs/>
                <w:sz w:val="20"/>
                <w:szCs w:val="20"/>
              </w:rPr>
              <w:t>we</w:t>
            </w:r>
            <w:r w:rsidRPr="00D535A3">
              <w:rPr>
                <w:rFonts w:asciiTheme="minorHAnsi" w:hAnsiTheme="minorHAnsi" w:cstheme="minorHAnsi"/>
                <w:b/>
                <w:bCs/>
                <w:i/>
                <w:iCs/>
                <w:spacing w:val="-14"/>
                <w:sz w:val="20"/>
                <w:szCs w:val="20"/>
              </w:rPr>
              <w:t xml:space="preserve"> </w:t>
            </w:r>
            <w:proofErr w:type="spellStart"/>
            <w:r w:rsidRPr="00D535A3">
              <w:rPr>
                <w:rFonts w:asciiTheme="minorHAnsi" w:hAnsiTheme="minorHAnsi" w:cstheme="minorHAnsi"/>
                <w:b/>
                <w:bCs/>
                <w:i/>
                <w:iCs/>
                <w:sz w:val="20"/>
                <w:szCs w:val="20"/>
              </w:rPr>
              <w:t>włączonych</w:t>
            </w:r>
            <w:proofErr w:type="spellEnd"/>
            <w:r w:rsidRPr="00D535A3">
              <w:rPr>
                <w:rFonts w:asciiTheme="minorHAnsi" w:hAnsiTheme="minorHAnsi" w:cstheme="minorHAnsi"/>
                <w:b/>
                <w:bCs/>
                <w:i/>
                <w:iCs/>
                <w:spacing w:val="-14"/>
                <w:sz w:val="20"/>
                <w:szCs w:val="20"/>
              </w:rPr>
              <w:t xml:space="preserve"> </w:t>
            </w:r>
            <w:r w:rsidRPr="00D535A3">
              <w:rPr>
                <w:rFonts w:asciiTheme="minorHAnsi" w:hAnsiTheme="minorHAnsi" w:cstheme="minorHAnsi"/>
                <w:b/>
                <w:bCs/>
                <w:i/>
                <w:iCs/>
                <w:sz w:val="20"/>
                <w:szCs w:val="20"/>
              </w:rPr>
              <w:t>do</w:t>
            </w:r>
            <w:r w:rsidRPr="00D535A3">
              <w:rPr>
                <w:rFonts w:asciiTheme="minorHAnsi" w:hAnsiTheme="minorHAnsi" w:cstheme="minorHAnsi"/>
                <w:b/>
                <w:bCs/>
                <w:i/>
                <w:iCs/>
                <w:spacing w:val="-14"/>
                <w:sz w:val="20"/>
                <w:szCs w:val="20"/>
              </w:rPr>
              <w:t xml:space="preserve"> </w:t>
            </w:r>
            <w:proofErr w:type="spellStart"/>
            <w:r w:rsidRPr="00D535A3">
              <w:rPr>
                <w:rFonts w:asciiTheme="minorHAnsi" w:hAnsiTheme="minorHAnsi" w:cstheme="minorHAnsi"/>
                <w:b/>
                <w:bCs/>
                <w:i/>
                <w:iCs/>
                <w:sz w:val="20"/>
                <w:szCs w:val="20"/>
              </w:rPr>
              <w:t>programu</w:t>
            </w:r>
            <w:proofErr w:type="spellEnd"/>
            <w:r w:rsidRPr="00D535A3">
              <w:rPr>
                <w:rFonts w:asciiTheme="minorHAnsi" w:hAnsiTheme="minorHAnsi" w:cstheme="minorHAnsi"/>
                <w:b/>
                <w:bCs/>
                <w:i/>
                <w:iCs/>
                <w:spacing w:val="-14"/>
                <w:sz w:val="20"/>
                <w:szCs w:val="20"/>
              </w:rPr>
              <w:t xml:space="preserve"> </w:t>
            </w:r>
            <w:proofErr w:type="spellStart"/>
            <w:r w:rsidRPr="00D535A3">
              <w:rPr>
                <w:rFonts w:asciiTheme="minorHAnsi" w:hAnsiTheme="minorHAnsi" w:cstheme="minorHAnsi"/>
                <w:b/>
                <w:bCs/>
                <w:i/>
                <w:iCs/>
                <w:sz w:val="20"/>
                <w:szCs w:val="20"/>
              </w:rPr>
              <w:t>zakładach</w:t>
            </w:r>
            <w:proofErr w:type="spellEnd"/>
            <w:r w:rsidRPr="00D535A3">
              <w:rPr>
                <w:rFonts w:asciiTheme="minorHAnsi" w:hAnsiTheme="minorHAnsi" w:cstheme="minorHAnsi"/>
                <w:b/>
                <w:bCs/>
                <w:i/>
                <w:iCs/>
                <w:spacing w:val="-14"/>
                <w:sz w:val="20"/>
                <w:szCs w:val="20"/>
              </w:rPr>
              <w:t xml:space="preserve"> </w:t>
            </w:r>
            <w:proofErr w:type="spellStart"/>
            <w:r w:rsidRPr="00D535A3">
              <w:rPr>
                <w:rFonts w:asciiTheme="minorHAnsi" w:hAnsiTheme="minorHAnsi" w:cstheme="minorHAnsi"/>
                <w:b/>
                <w:bCs/>
                <w:i/>
                <w:iCs/>
                <w:sz w:val="20"/>
                <w:szCs w:val="20"/>
              </w:rPr>
              <w:t>pracy</w:t>
            </w:r>
            <w:proofErr w:type="spellEnd"/>
            <w:r w:rsidRPr="00D535A3">
              <w:rPr>
                <w:rFonts w:asciiTheme="minorHAnsi" w:hAnsiTheme="minorHAnsi" w:cstheme="minorHAnsi"/>
                <w:b/>
                <w:bCs/>
                <w:i/>
                <w:iCs/>
                <w:sz w:val="20"/>
                <w:szCs w:val="20"/>
              </w:rPr>
              <w:t>,</w:t>
            </w:r>
            <w:r w:rsidRPr="00D535A3">
              <w:rPr>
                <w:rFonts w:asciiTheme="minorHAnsi" w:hAnsiTheme="minorHAnsi" w:cstheme="minorHAnsi"/>
                <w:b/>
                <w:bCs/>
                <w:i/>
                <w:iCs/>
                <w:spacing w:val="-14"/>
                <w:sz w:val="20"/>
                <w:szCs w:val="20"/>
              </w:rPr>
              <w:t xml:space="preserve"> </w:t>
            </w:r>
            <w:r w:rsidRPr="00D535A3">
              <w:rPr>
                <w:rFonts w:asciiTheme="minorHAnsi" w:hAnsiTheme="minorHAnsi" w:cstheme="minorHAnsi"/>
                <w:b/>
                <w:bCs/>
                <w:i/>
                <w:iCs/>
                <w:sz w:val="20"/>
                <w:szCs w:val="20"/>
              </w:rPr>
              <w:t>u</w:t>
            </w:r>
            <w:r w:rsidRPr="00D535A3">
              <w:rPr>
                <w:rFonts w:asciiTheme="minorHAnsi" w:hAnsiTheme="minorHAnsi" w:cstheme="minorHAnsi"/>
                <w:b/>
                <w:bCs/>
                <w:i/>
                <w:iCs/>
                <w:spacing w:val="-14"/>
                <w:sz w:val="20"/>
                <w:szCs w:val="20"/>
              </w:rPr>
              <w:t xml:space="preserve"> </w:t>
            </w:r>
            <w:proofErr w:type="spellStart"/>
            <w:r w:rsidRPr="00D535A3">
              <w:rPr>
                <w:rFonts w:asciiTheme="minorHAnsi" w:hAnsiTheme="minorHAnsi" w:cstheme="minorHAnsi"/>
                <w:b/>
                <w:bCs/>
                <w:i/>
                <w:iCs/>
                <w:sz w:val="20"/>
                <w:szCs w:val="20"/>
              </w:rPr>
              <w:t>których</w:t>
            </w:r>
            <w:proofErr w:type="spellEnd"/>
            <w:r w:rsidRPr="00D535A3">
              <w:rPr>
                <w:rFonts w:asciiTheme="minorHAnsi" w:hAnsiTheme="minorHAnsi" w:cstheme="minorHAnsi"/>
                <w:b/>
                <w:bCs/>
                <w:i/>
                <w:iCs/>
                <w:spacing w:val="-13"/>
                <w:sz w:val="20"/>
                <w:szCs w:val="20"/>
              </w:rPr>
              <w:t xml:space="preserve"> </w:t>
            </w:r>
            <w:r w:rsidRPr="00D535A3">
              <w:rPr>
                <w:rFonts w:asciiTheme="minorHAnsi" w:hAnsiTheme="minorHAnsi" w:cstheme="minorHAnsi"/>
                <w:b/>
                <w:bCs/>
                <w:i/>
                <w:iCs/>
                <w:sz w:val="20"/>
                <w:szCs w:val="20"/>
              </w:rPr>
              <w:t>w</w:t>
            </w:r>
            <w:r w:rsidRPr="00D535A3">
              <w:rPr>
                <w:rFonts w:asciiTheme="minorHAnsi" w:hAnsiTheme="minorHAnsi" w:cstheme="minorHAnsi"/>
                <w:b/>
                <w:bCs/>
                <w:i/>
                <w:iCs/>
                <w:spacing w:val="-14"/>
                <w:sz w:val="20"/>
                <w:szCs w:val="20"/>
              </w:rPr>
              <w:t xml:space="preserve"> </w:t>
            </w:r>
            <w:r w:rsidRPr="00D535A3">
              <w:rPr>
                <w:rFonts w:asciiTheme="minorHAnsi" w:hAnsiTheme="minorHAnsi" w:cstheme="minorHAnsi"/>
                <w:b/>
                <w:bCs/>
                <w:i/>
                <w:iCs/>
                <w:sz w:val="20"/>
                <w:szCs w:val="20"/>
              </w:rPr>
              <w:t>post-</w:t>
            </w:r>
            <w:proofErr w:type="spellStart"/>
            <w:r w:rsidRPr="00D535A3">
              <w:rPr>
                <w:rFonts w:asciiTheme="minorHAnsi" w:hAnsiTheme="minorHAnsi" w:cstheme="minorHAnsi"/>
                <w:b/>
                <w:bCs/>
                <w:i/>
                <w:iCs/>
                <w:sz w:val="20"/>
                <w:szCs w:val="20"/>
              </w:rPr>
              <w:t>teście</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odnotowano</w:t>
            </w:r>
            <w:proofErr w:type="spellEnd"/>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wysoki</w:t>
            </w:r>
            <w:proofErr w:type="spellEnd"/>
            <w:r w:rsidR="00E708DF" w:rsidRPr="00D535A3">
              <w:rPr>
                <w:rFonts w:asciiTheme="minorHAnsi" w:hAnsiTheme="minorHAnsi" w:cstheme="minorHAnsi"/>
                <w:b/>
                <w:bCs/>
                <w:i/>
                <w:iCs/>
                <w:sz w:val="20"/>
                <w:szCs w:val="20"/>
              </w:rPr>
              <w:t>*</w:t>
            </w:r>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poziom</w:t>
            </w:r>
            <w:proofErr w:type="spellEnd"/>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wiedzy</w:t>
            </w:r>
            <w:proofErr w:type="spellEnd"/>
            <w:r w:rsidRPr="00D535A3">
              <w:rPr>
                <w:rFonts w:asciiTheme="minorHAnsi" w:hAnsiTheme="minorHAnsi" w:cstheme="minorHAnsi"/>
                <w:b/>
                <w:bCs/>
                <w:i/>
                <w:iCs/>
                <w:sz w:val="20"/>
                <w:szCs w:val="20"/>
              </w:rPr>
              <w:t>,</w:t>
            </w:r>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względem</w:t>
            </w:r>
            <w:proofErr w:type="spellEnd"/>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wszystkich</w:t>
            </w:r>
            <w:proofErr w:type="spellEnd"/>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osób</w:t>
            </w:r>
            <w:proofErr w:type="spellEnd"/>
            <w:r w:rsidRPr="00D535A3">
              <w:rPr>
                <w:rFonts w:asciiTheme="minorHAnsi" w:hAnsiTheme="minorHAnsi" w:cstheme="minorHAnsi"/>
                <w:b/>
                <w:bCs/>
                <w:i/>
                <w:iCs/>
                <w:spacing w:val="40"/>
                <w:sz w:val="20"/>
                <w:szCs w:val="20"/>
              </w:rPr>
              <w:t xml:space="preserve"> </w:t>
            </w:r>
            <w:r w:rsidRPr="00D535A3">
              <w:rPr>
                <w:rFonts w:asciiTheme="minorHAnsi" w:hAnsiTheme="minorHAnsi" w:cstheme="minorHAnsi"/>
                <w:b/>
                <w:bCs/>
                <w:i/>
                <w:iCs/>
                <w:sz w:val="20"/>
                <w:szCs w:val="20"/>
              </w:rPr>
              <w:t>z</w:t>
            </w:r>
            <w:r w:rsidRPr="00D535A3">
              <w:rPr>
                <w:rFonts w:asciiTheme="minorHAnsi" w:hAnsiTheme="minorHAnsi" w:cstheme="minorHAnsi"/>
                <w:b/>
                <w:bCs/>
                <w:i/>
                <w:iCs/>
                <w:spacing w:val="40"/>
                <w:sz w:val="20"/>
                <w:szCs w:val="20"/>
              </w:rPr>
              <w:t xml:space="preserve"> </w:t>
            </w:r>
            <w:proofErr w:type="spellStart"/>
            <w:r w:rsidRPr="00D535A3">
              <w:rPr>
                <w:rFonts w:asciiTheme="minorHAnsi" w:hAnsiTheme="minorHAnsi" w:cstheme="minorHAnsi"/>
                <w:b/>
                <w:bCs/>
                <w:i/>
                <w:iCs/>
                <w:sz w:val="20"/>
                <w:szCs w:val="20"/>
              </w:rPr>
              <w:t>włączonych</w:t>
            </w:r>
            <w:proofErr w:type="spellEnd"/>
            <w:r w:rsidRPr="00D535A3">
              <w:rPr>
                <w:rFonts w:asciiTheme="minorHAnsi" w:hAnsiTheme="minorHAnsi" w:cstheme="minorHAnsi"/>
                <w:b/>
                <w:bCs/>
                <w:i/>
                <w:iCs/>
                <w:sz w:val="20"/>
                <w:szCs w:val="20"/>
              </w:rPr>
              <w:t xml:space="preserve"> </w:t>
            </w:r>
            <w:r w:rsidR="001E7AE7" w:rsidRPr="00D535A3">
              <w:rPr>
                <w:rFonts w:asciiTheme="minorHAnsi" w:hAnsiTheme="minorHAnsi" w:cstheme="minorHAnsi"/>
                <w:b/>
                <w:bCs/>
                <w:i/>
                <w:iCs/>
                <w:sz w:val="20"/>
                <w:szCs w:val="20"/>
              </w:rPr>
              <w:br/>
            </w:r>
            <w:r w:rsidRPr="00D535A3">
              <w:rPr>
                <w:rFonts w:asciiTheme="minorHAnsi" w:hAnsiTheme="minorHAnsi" w:cstheme="minorHAnsi"/>
                <w:b/>
                <w:bCs/>
                <w:i/>
                <w:iCs/>
                <w:sz w:val="20"/>
                <w:szCs w:val="20"/>
              </w:rPr>
              <w:t xml:space="preserve">do </w:t>
            </w:r>
            <w:proofErr w:type="spellStart"/>
            <w:r w:rsidR="00003040" w:rsidRPr="00D535A3">
              <w:rPr>
                <w:rFonts w:asciiTheme="minorHAnsi" w:hAnsiTheme="minorHAnsi" w:cstheme="minorHAnsi"/>
                <w:b/>
                <w:bCs/>
                <w:i/>
                <w:iCs/>
                <w:sz w:val="20"/>
                <w:szCs w:val="20"/>
              </w:rPr>
              <w:t>P</w:t>
            </w:r>
            <w:r w:rsidRPr="00D535A3">
              <w:rPr>
                <w:rFonts w:asciiTheme="minorHAnsi" w:hAnsiTheme="minorHAnsi" w:cstheme="minorHAnsi"/>
                <w:b/>
                <w:bCs/>
                <w:i/>
                <w:iCs/>
                <w:sz w:val="20"/>
                <w:szCs w:val="20"/>
              </w:rPr>
              <w:t>rogramu</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zakładów</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pracy</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którzy</w:t>
            </w:r>
            <w:proofErr w:type="spellEnd"/>
            <w:r w:rsidRPr="00D535A3">
              <w:rPr>
                <w:rFonts w:asciiTheme="minorHAnsi" w:hAnsiTheme="minorHAnsi" w:cstheme="minorHAnsi"/>
                <w:b/>
                <w:bCs/>
                <w:i/>
                <w:iCs/>
                <w:sz w:val="20"/>
                <w:szCs w:val="20"/>
              </w:rPr>
              <w:t xml:space="preserve"> </w:t>
            </w:r>
            <w:proofErr w:type="spellStart"/>
            <w:r w:rsidRPr="00D535A3">
              <w:rPr>
                <w:rFonts w:asciiTheme="minorHAnsi" w:hAnsiTheme="minorHAnsi" w:cstheme="minorHAnsi"/>
                <w:b/>
                <w:bCs/>
                <w:i/>
                <w:iCs/>
                <w:sz w:val="20"/>
                <w:szCs w:val="20"/>
              </w:rPr>
              <w:t>wypełnili</w:t>
            </w:r>
            <w:proofErr w:type="spellEnd"/>
            <w:r w:rsidRPr="00D535A3">
              <w:rPr>
                <w:rFonts w:asciiTheme="minorHAnsi" w:hAnsiTheme="minorHAnsi" w:cstheme="minorHAnsi"/>
                <w:b/>
                <w:bCs/>
                <w:i/>
                <w:iCs/>
                <w:sz w:val="20"/>
                <w:szCs w:val="20"/>
              </w:rPr>
              <w:t xml:space="preserve"> pre-test.</w:t>
            </w:r>
          </w:p>
        </w:tc>
      </w:tr>
    </w:tbl>
    <w:p w14:paraId="6947DB0A" w14:textId="77777777" w:rsidR="00E708DF" w:rsidRPr="005C5B53" w:rsidRDefault="00E708DF" w:rsidP="00E708DF">
      <w:pPr>
        <w:spacing w:before="120" w:after="240"/>
        <w:jc w:val="both"/>
        <w:rPr>
          <w:rFonts w:asciiTheme="minorHAnsi" w:eastAsia="MS Mincho" w:hAnsiTheme="minorHAnsi" w:cstheme="minorHAnsi"/>
          <w:bCs/>
          <w:sz w:val="16"/>
          <w:szCs w:val="16"/>
          <w:lang w:eastAsia="ko-KR"/>
        </w:rPr>
      </w:pPr>
      <w:r w:rsidRPr="00D535A3">
        <w:rPr>
          <w:rFonts w:asciiTheme="minorHAnsi" w:eastAsia="MS Mincho" w:hAnsiTheme="minorHAnsi" w:cstheme="minorHAnsi"/>
          <w:bCs/>
          <w:sz w:val="16"/>
          <w:szCs w:val="16"/>
          <w:lang w:eastAsia="ko-KR"/>
        </w:rPr>
        <w:t>* Wysoki poziom wiedzy oznacza uzyskanie min. 85% prawidłowych odpowiedzi.</w:t>
      </w:r>
      <w:r w:rsidRPr="005C5B53">
        <w:rPr>
          <w:rFonts w:asciiTheme="minorHAnsi" w:eastAsia="MS Mincho" w:hAnsiTheme="minorHAnsi" w:cstheme="minorHAnsi"/>
          <w:bCs/>
          <w:sz w:val="16"/>
          <w:szCs w:val="16"/>
          <w:lang w:eastAsia="ko-KR"/>
        </w:rPr>
        <w:t xml:space="preserve"> </w:t>
      </w:r>
    </w:p>
    <w:p w14:paraId="04AB0BC4" w14:textId="77777777" w:rsidR="00E708DF" w:rsidRDefault="00E708DF" w:rsidP="00E708DF">
      <w:pPr>
        <w:spacing w:before="120" w:after="240"/>
        <w:jc w:val="both"/>
        <w:rPr>
          <w:rFonts w:asciiTheme="minorHAnsi" w:eastAsia="MS Mincho" w:hAnsiTheme="minorHAnsi" w:cstheme="minorHAnsi"/>
          <w:bCs/>
          <w:color w:val="FF0000"/>
          <w:lang w:eastAsia="ko-KR"/>
        </w:rPr>
      </w:pPr>
    </w:p>
    <w:p w14:paraId="30EF1EB8" w14:textId="77777777" w:rsidR="00E708DF" w:rsidRPr="00E708DF" w:rsidRDefault="00E708DF" w:rsidP="00E708DF">
      <w:pPr>
        <w:spacing w:before="120" w:after="240"/>
        <w:jc w:val="both"/>
        <w:rPr>
          <w:rFonts w:asciiTheme="minorHAnsi" w:eastAsia="MS Mincho" w:hAnsiTheme="minorHAnsi" w:cstheme="minorHAnsi"/>
          <w:bCs/>
          <w:color w:val="FF0000"/>
          <w:lang w:eastAsia="ko-KR"/>
        </w:rPr>
      </w:pPr>
    </w:p>
    <w:p w14:paraId="607A3B61" w14:textId="77777777" w:rsidR="004D4C84" w:rsidRPr="00F9728B" w:rsidRDefault="00744702" w:rsidP="004B4A72">
      <w:pPr>
        <w:pStyle w:val="Nagwek1"/>
        <w:framePr w:wrap="around"/>
      </w:pPr>
      <w:bookmarkStart w:id="8" w:name="_Toc122374001"/>
      <w:r w:rsidRPr="00F9728B">
        <w:lastRenderedPageBreak/>
        <w:t>III</w:t>
      </w:r>
      <w:r w:rsidR="004D4C84" w:rsidRPr="00F9728B">
        <w:t xml:space="preserve">. </w:t>
      </w:r>
      <w:r w:rsidRPr="00F9728B">
        <w:t xml:space="preserve">Charakterystyka populacji docelowej oraz charakterytyka interwencji, jakie są planowane </w:t>
      </w:r>
      <w:r w:rsidR="004B4A72">
        <w:br/>
      </w:r>
      <w:r w:rsidRPr="00F9728B">
        <w:t xml:space="preserve">w ramach programu polityki zdrowotnej </w:t>
      </w:r>
      <w:bookmarkEnd w:id="8"/>
    </w:p>
    <w:p w14:paraId="4C44DD77" w14:textId="77777777" w:rsidR="00DC0CF3" w:rsidRDefault="00DC0CF3" w:rsidP="00BF62C8">
      <w:pPr>
        <w:autoSpaceDE w:val="0"/>
        <w:autoSpaceDN w:val="0"/>
        <w:adjustRightInd w:val="0"/>
        <w:spacing w:before="240" w:after="240"/>
        <w:jc w:val="both"/>
        <w:rPr>
          <w:rFonts w:ascii="Calibri" w:eastAsia="SimSun" w:hAnsi="Calibri" w:cs="Calibri"/>
          <w:b/>
        </w:rPr>
      </w:pPr>
    </w:p>
    <w:p w14:paraId="08F10749" w14:textId="77777777" w:rsidR="008B0E5B" w:rsidRPr="00C262E3" w:rsidRDefault="00BF62C8" w:rsidP="00BF62C8">
      <w:pPr>
        <w:autoSpaceDE w:val="0"/>
        <w:autoSpaceDN w:val="0"/>
        <w:adjustRightInd w:val="0"/>
        <w:spacing w:before="240" w:after="240"/>
        <w:jc w:val="both"/>
        <w:rPr>
          <w:rFonts w:ascii="Calibri" w:eastAsia="SimSun" w:hAnsi="Calibri" w:cs="Calibri"/>
          <w:b/>
        </w:rPr>
      </w:pPr>
      <w:r w:rsidRPr="00C262E3">
        <w:rPr>
          <w:rFonts w:ascii="Calibri" w:eastAsia="SimSun" w:hAnsi="Calibri" w:cs="Calibri"/>
          <w:b/>
        </w:rPr>
        <w:t xml:space="preserve">III.1. Populacja docelowa </w:t>
      </w:r>
    </w:p>
    <w:p w14:paraId="21B121F6" w14:textId="77777777" w:rsidR="00AF4674" w:rsidRDefault="00AF4674" w:rsidP="00AF4674">
      <w:pPr>
        <w:autoSpaceDE w:val="0"/>
        <w:autoSpaceDN w:val="0"/>
        <w:adjustRightInd w:val="0"/>
        <w:spacing w:before="240" w:after="240"/>
        <w:jc w:val="both"/>
        <w:rPr>
          <w:rFonts w:asciiTheme="minorHAnsi" w:eastAsia="SimSun" w:hAnsiTheme="minorHAnsi" w:cstheme="minorHAnsi"/>
          <w:bCs/>
        </w:rPr>
      </w:pPr>
      <w:r w:rsidRPr="00C262E3">
        <w:rPr>
          <w:rFonts w:asciiTheme="minorHAnsi" w:eastAsia="SimSun" w:hAnsiTheme="minorHAnsi" w:cstheme="minorHAnsi"/>
          <w:bCs/>
        </w:rPr>
        <w:t xml:space="preserve">Zgodnie z danymi GUS w 2023 r. w województwie opolskim grupa osób aktywnych zawodowo </w:t>
      </w:r>
      <w:r w:rsidRPr="00C262E3">
        <w:rPr>
          <w:rFonts w:asciiTheme="minorHAnsi" w:eastAsia="SimSun" w:hAnsiTheme="minorHAnsi" w:cstheme="minorHAnsi"/>
          <w:bCs/>
        </w:rPr>
        <w:br/>
        <w:t>w wieku produkcyjnym (tj. osób w wieku: 18–64 lata dla mężczyzn oraz 18–59 lat dla kobiet) liczyła 552 484 osoby (z czego 293 966 mężczyzn oraz 258 518 kobiet).</w:t>
      </w:r>
      <w:r>
        <w:rPr>
          <w:rFonts w:asciiTheme="minorHAnsi" w:eastAsia="SimSun" w:hAnsiTheme="minorHAnsi" w:cstheme="minorHAnsi"/>
          <w:bCs/>
        </w:rPr>
        <w:t xml:space="preserve"> </w:t>
      </w:r>
    </w:p>
    <w:p w14:paraId="237094D0" w14:textId="77777777" w:rsidR="00AF4674" w:rsidRDefault="00AF4674" w:rsidP="00AF4674">
      <w:pPr>
        <w:autoSpaceDE w:val="0"/>
        <w:autoSpaceDN w:val="0"/>
        <w:adjustRightInd w:val="0"/>
        <w:spacing w:before="240" w:after="240"/>
        <w:jc w:val="both"/>
        <w:rPr>
          <w:rFonts w:asciiTheme="minorHAnsi" w:hAnsiTheme="minorHAnsi" w:cstheme="minorHAnsi"/>
        </w:rPr>
      </w:pPr>
      <w:r w:rsidRPr="00B16FB6">
        <w:rPr>
          <w:rFonts w:asciiTheme="minorHAnsi" w:eastAsia="SimSun" w:hAnsiTheme="minorHAnsi" w:cstheme="minorHAnsi"/>
          <w:bCs/>
        </w:rPr>
        <w:t xml:space="preserve">W celu precyzyjnego doboru populacji docelowej w niniejszym Programie przyjęto dodatkowe </w:t>
      </w:r>
      <w:r w:rsidRPr="001563FD">
        <w:rPr>
          <w:rFonts w:asciiTheme="minorHAnsi" w:eastAsia="SimSun" w:hAnsiTheme="minorHAnsi" w:cstheme="minorHAnsi"/>
          <w:bCs/>
        </w:rPr>
        <w:t xml:space="preserve">kryterium w postaci statystyk dot. występowania chorób i </w:t>
      </w:r>
      <w:r w:rsidRPr="0026745E">
        <w:rPr>
          <w:rFonts w:asciiTheme="minorHAnsi" w:eastAsia="SimSun" w:hAnsiTheme="minorHAnsi" w:cstheme="minorHAnsi"/>
          <w:bCs/>
        </w:rPr>
        <w:t xml:space="preserve">dolegliwości przewlekłych </w:t>
      </w:r>
      <w:r w:rsidRPr="0026745E">
        <w:rPr>
          <w:rFonts w:asciiTheme="minorHAnsi" w:hAnsiTheme="minorHAnsi" w:cstheme="minorHAnsi"/>
        </w:rPr>
        <w:t xml:space="preserve">trwających </w:t>
      </w:r>
      <w:r>
        <w:rPr>
          <w:rFonts w:asciiTheme="minorHAnsi" w:hAnsiTheme="minorHAnsi" w:cstheme="minorHAnsi"/>
        </w:rPr>
        <w:br/>
      </w:r>
      <w:r w:rsidRPr="0026745E">
        <w:rPr>
          <w:rFonts w:asciiTheme="minorHAnsi" w:hAnsiTheme="minorHAnsi" w:cstheme="minorHAnsi"/>
        </w:rPr>
        <w:t>co najmniej 6 miesięcy</w:t>
      </w:r>
      <w:r w:rsidRPr="0026745E">
        <w:rPr>
          <w:rFonts w:asciiTheme="minorHAnsi" w:eastAsia="SimSun" w:hAnsiTheme="minorHAnsi" w:cstheme="minorHAnsi"/>
          <w:bCs/>
        </w:rPr>
        <w:t xml:space="preserve"> w oparciu o </w:t>
      </w:r>
      <w:r w:rsidRPr="00110DA2">
        <w:rPr>
          <w:rFonts w:asciiTheme="minorHAnsi" w:hAnsiTheme="minorHAnsi" w:cstheme="minorHAnsi"/>
          <w:i/>
          <w:iCs/>
        </w:rPr>
        <w:t>Europejskie Ankietowe Badanie Zdrowia (</w:t>
      </w:r>
      <w:proofErr w:type="spellStart"/>
      <w:r w:rsidRPr="00110DA2">
        <w:rPr>
          <w:rFonts w:asciiTheme="minorHAnsi" w:hAnsiTheme="minorHAnsi" w:cstheme="minorHAnsi"/>
          <w:i/>
          <w:iCs/>
        </w:rPr>
        <w:t>European</w:t>
      </w:r>
      <w:proofErr w:type="spellEnd"/>
      <w:r w:rsidRPr="00110DA2">
        <w:rPr>
          <w:rFonts w:asciiTheme="minorHAnsi" w:hAnsiTheme="minorHAnsi" w:cstheme="minorHAnsi"/>
          <w:i/>
          <w:iCs/>
        </w:rPr>
        <w:t xml:space="preserve"> </w:t>
      </w:r>
      <w:proofErr w:type="spellStart"/>
      <w:r w:rsidRPr="00110DA2">
        <w:rPr>
          <w:rFonts w:asciiTheme="minorHAnsi" w:hAnsiTheme="minorHAnsi" w:cstheme="minorHAnsi"/>
          <w:i/>
          <w:iCs/>
        </w:rPr>
        <w:t>Health</w:t>
      </w:r>
      <w:proofErr w:type="spellEnd"/>
      <w:r w:rsidRPr="00110DA2">
        <w:rPr>
          <w:rFonts w:asciiTheme="minorHAnsi" w:hAnsiTheme="minorHAnsi" w:cstheme="minorHAnsi"/>
          <w:i/>
          <w:iCs/>
        </w:rPr>
        <w:t xml:space="preserve"> Interview </w:t>
      </w:r>
      <w:proofErr w:type="spellStart"/>
      <w:r w:rsidRPr="00110DA2">
        <w:rPr>
          <w:rFonts w:asciiTheme="minorHAnsi" w:hAnsiTheme="minorHAnsi" w:cstheme="minorHAnsi"/>
          <w:i/>
          <w:iCs/>
        </w:rPr>
        <w:t>Survey</w:t>
      </w:r>
      <w:proofErr w:type="spellEnd"/>
      <w:r w:rsidRPr="00110DA2">
        <w:rPr>
          <w:rFonts w:asciiTheme="minorHAnsi" w:hAnsiTheme="minorHAnsi" w:cstheme="minorHAnsi"/>
          <w:i/>
          <w:iCs/>
        </w:rPr>
        <w:t xml:space="preserve"> – EHIS</w:t>
      </w:r>
      <w:r w:rsidRPr="0026745E">
        <w:rPr>
          <w:rFonts w:asciiTheme="minorHAnsi" w:hAnsiTheme="minorHAnsi" w:cstheme="minorHAnsi"/>
        </w:rPr>
        <w:t>), które jest „narzędziem realizacji jednego z głównych celów Unii Europejskiej w dziedzinie statystyki zdrowia publicznego, jakim jest stworzenie systemu monitoringu zdrowia ludności krajów członkowskich”.</w:t>
      </w:r>
      <w:r w:rsidRPr="0026745E">
        <w:rPr>
          <w:rStyle w:val="Odwoanieprzypisudolnego"/>
          <w:rFonts w:asciiTheme="minorHAnsi" w:hAnsiTheme="minorHAnsi" w:cstheme="minorHAnsi"/>
        </w:rPr>
        <w:footnoteReference w:id="37"/>
      </w:r>
      <w:r w:rsidRPr="0026745E">
        <w:rPr>
          <w:rFonts w:asciiTheme="minorHAnsi" w:hAnsiTheme="minorHAnsi" w:cstheme="minorHAnsi"/>
        </w:rPr>
        <w:t xml:space="preserve"> </w:t>
      </w:r>
    </w:p>
    <w:p w14:paraId="3109BD1D" w14:textId="77777777" w:rsidR="00AF4674" w:rsidRDefault="00AF4674" w:rsidP="00AF4674">
      <w:pPr>
        <w:autoSpaceDE w:val="0"/>
        <w:autoSpaceDN w:val="0"/>
        <w:adjustRightInd w:val="0"/>
        <w:spacing w:before="240" w:after="240"/>
        <w:jc w:val="both"/>
        <w:rPr>
          <w:rFonts w:asciiTheme="minorHAnsi" w:hAnsiTheme="minorHAnsi" w:cstheme="minorHAnsi"/>
        </w:rPr>
      </w:pPr>
      <w:r w:rsidRPr="0026745E">
        <w:rPr>
          <w:rFonts w:asciiTheme="minorHAnsi" w:eastAsia="SimSun" w:hAnsiTheme="minorHAnsi" w:cstheme="minorHAnsi"/>
          <w:bCs/>
        </w:rPr>
        <w:t xml:space="preserve">Zgodnie z wynikami ww. badania </w:t>
      </w:r>
      <w:r w:rsidRPr="0026745E">
        <w:rPr>
          <w:rFonts w:asciiTheme="minorHAnsi" w:hAnsiTheme="minorHAnsi" w:cstheme="minorHAnsi"/>
        </w:rPr>
        <w:t xml:space="preserve">„w 2019 r. najczęściej występującymi chorobami i dolegliwościami przewlekłymi w Polsce, dotykającymi ponad 1/4 osób dorosłych (w wieku co najmniej 15 lat) były wysokie ciśnienie krwi oraz bóle dolnej partii pleców lub inne przewlekłe dolegliwości pleców. </w:t>
      </w:r>
      <w:r w:rsidRPr="007511BD">
        <w:rPr>
          <w:rFonts w:asciiTheme="minorHAnsi" w:hAnsiTheme="minorHAnsi" w:cstheme="minorHAnsi"/>
        </w:rPr>
        <w:t xml:space="preserve">Problemy z kręgosłupem, zwłaszcza dolnego odcinka, „dominowały w grupie osób w wieku </w:t>
      </w:r>
      <w:r w:rsidRPr="007511BD">
        <w:rPr>
          <w:rFonts w:asciiTheme="minorHAnsi" w:hAnsiTheme="minorHAnsi" w:cstheme="minorHAnsi"/>
        </w:rPr>
        <w:br/>
        <w:t>30</w:t>
      </w:r>
      <w:r w:rsidRPr="007511BD">
        <w:rPr>
          <w:rFonts w:asciiTheme="minorHAnsi" w:hAnsiTheme="minorHAnsi" w:cstheme="minorHAnsi"/>
        </w:rPr>
        <w:sym w:font="Symbol" w:char="F02D"/>
      </w:r>
      <w:r w:rsidRPr="007511BD">
        <w:rPr>
          <w:rFonts w:asciiTheme="minorHAnsi" w:hAnsiTheme="minorHAnsi" w:cstheme="minorHAnsi"/>
        </w:rPr>
        <w:t>49 lat, a w grupie wieku 50–59 lat należały do dwóch najczęstszych schorzeń”.</w:t>
      </w:r>
      <w:r w:rsidRPr="007511BD">
        <w:rPr>
          <w:rStyle w:val="Odwoanieprzypisudolnego"/>
          <w:rFonts w:asciiTheme="minorHAnsi" w:hAnsiTheme="minorHAnsi" w:cstheme="minorHAnsi"/>
        </w:rPr>
        <w:footnoteReference w:id="38"/>
      </w:r>
      <w:r w:rsidRPr="007511BD">
        <w:rPr>
          <w:rFonts w:asciiTheme="minorHAnsi" w:hAnsiTheme="minorHAnsi" w:cstheme="minorHAnsi"/>
        </w:rPr>
        <w:t xml:space="preserve"> W grupie osób </w:t>
      </w:r>
      <w:r w:rsidRPr="008E53AE">
        <w:rPr>
          <w:rFonts w:asciiTheme="minorHAnsi" w:hAnsiTheme="minorHAnsi" w:cstheme="minorHAnsi"/>
        </w:rPr>
        <w:t>w wieku 30</w:t>
      </w:r>
      <w:r w:rsidRPr="008E53AE">
        <w:rPr>
          <w:rFonts w:asciiTheme="minorHAnsi" w:hAnsiTheme="minorHAnsi" w:cstheme="minorHAnsi"/>
        </w:rPr>
        <w:sym w:font="Symbol" w:char="F02D"/>
      </w:r>
      <w:r w:rsidRPr="008E53AE">
        <w:rPr>
          <w:rFonts w:asciiTheme="minorHAnsi" w:hAnsiTheme="minorHAnsi" w:cstheme="minorHAnsi"/>
        </w:rPr>
        <w:t>39 lat na „ból dolnej partii pleców” uskarżało się 13,6%, w grupie wieku 40</w:t>
      </w:r>
      <w:r w:rsidRPr="008E53AE">
        <w:rPr>
          <w:rFonts w:asciiTheme="minorHAnsi" w:hAnsiTheme="minorHAnsi" w:cstheme="minorHAnsi"/>
        </w:rPr>
        <w:sym w:font="Symbol" w:char="F02D"/>
      </w:r>
      <w:r w:rsidRPr="008E53AE">
        <w:rPr>
          <w:rFonts w:asciiTheme="minorHAnsi" w:hAnsiTheme="minorHAnsi" w:cstheme="minorHAnsi"/>
        </w:rPr>
        <w:t xml:space="preserve">49 lat </w:t>
      </w:r>
      <w:r w:rsidRPr="008E53AE">
        <w:rPr>
          <w:rFonts w:asciiTheme="minorHAnsi" w:hAnsiTheme="minorHAnsi" w:cstheme="minorHAnsi"/>
        </w:rPr>
        <w:sym w:font="Symbol" w:char="F02D"/>
      </w:r>
      <w:r w:rsidRPr="008E53AE">
        <w:rPr>
          <w:rFonts w:asciiTheme="minorHAnsi" w:hAnsiTheme="minorHAnsi" w:cstheme="minorHAnsi"/>
        </w:rPr>
        <w:t xml:space="preserve"> 24,0% osób </w:t>
      </w:r>
      <w:r w:rsidR="00901F4B" w:rsidRPr="008E53AE">
        <w:rPr>
          <w:rFonts w:asciiTheme="minorHAnsi" w:hAnsiTheme="minorHAnsi" w:cstheme="minorHAnsi"/>
        </w:rPr>
        <w:t>i 35</w:t>
      </w:r>
      <w:r w:rsidRPr="008E53AE">
        <w:rPr>
          <w:rFonts w:asciiTheme="minorHAnsi" w:hAnsiTheme="minorHAnsi" w:cstheme="minorHAnsi"/>
        </w:rPr>
        <w:t xml:space="preserve">,6% w wieku 50–59 lat.” </w:t>
      </w:r>
      <w:r w:rsidRPr="008E53AE">
        <w:rPr>
          <w:rStyle w:val="Odwoanieprzypisudolnego"/>
          <w:rFonts w:asciiTheme="minorHAnsi" w:hAnsiTheme="minorHAnsi" w:cstheme="minorHAnsi"/>
        </w:rPr>
        <w:footnoteReference w:id="39"/>
      </w:r>
      <w:r>
        <w:rPr>
          <w:rFonts w:asciiTheme="minorHAnsi" w:hAnsiTheme="minorHAnsi" w:cstheme="minorHAnsi"/>
        </w:rPr>
        <w:t xml:space="preserve"> Dodatkowym kryterium, które przyjęto jest </w:t>
      </w:r>
      <w:r w:rsidRPr="001E1088">
        <w:rPr>
          <w:rFonts w:asciiTheme="minorHAnsi" w:eastAsia="SimSun" w:hAnsiTheme="minorHAnsi" w:cstheme="minorHAnsi"/>
          <w:bCs/>
        </w:rPr>
        <w:t xml:space="preserve">odsetek absencji </w:t>
      </w:r>
      <w:r>
        <w:rPr>
          <w:rFonts w:asciiTheme="minorHAnsi" w:eastAsia="SimSun" w:hAnsiTheme="minorHAnsi" w:cstheme="minorHAnsi"/>
          <w:bCs/>
        </w:rPr>
        <w:t xml:space="preserve">w województwie opolskim w 2023 r. </w:t>
      </w:r>
      <w:r w:rsidRPr="001E1088">
        <w:rPr>
          <w:rFonts w:asciiTheme="minorHAnsi" w:eastAsia="SimSun" w:hAnsiTheme="minorHAnsi" w:cstheme="minorHAnsi"/>
          <w:bCs/>
        </w:rPr>
        <w:t xml:space="preserve">dla </w:t>
      </w:r>
      <w:proofErr w:type="spellStart"/>
      <w:r w:rsidRPr="001E1088">
        <w:rPr>
          <w:rFonts w:asciiTheme="minorHAnsi" w:eastAsia="SimSun" w:hAnsiTheme="minorHAnsi" w:cstheme="minorHAnsi"/>
          <w:bCs/>
        </w:rPr>
        <w:t>rozpoznań</w:t>
      </w:r>
      <w:proofErr w:type="spellEnd"/>
      <w:r w:rsidRPr="001E1088">
        <w:rPr>
          <w:rFonts w:asciiTheme="minorHAnsi" w:eastAsia="SimSun" w:hAnsiTheme="minorHAnsi" w:cstheme="minorHAnsi"/>
          <w:bCs/>
        </w:rPr>
        <w:t xml:space="preserve"> z grupy: G54 „zaburzenia korzeni rdzeniowych i splotów nerwowych”, M47 „zmiany zwyrodnieniowe kręgosłupa”, M51 “inne choroby krążka międzykręgowego” oraz M54 “bóle grzbietu”</w:t>
      </w:r>
      <w:r>
        <w:rPr>
          <w:rFonts w:asciiTheme="minorHAnsi" w:eastAsia="SimSun" w:hAnsiTheme="minorHAnsi" w:cstheme="minorHAnsi"/>
          <w:bCs/>
        </w:rPr>
        <w:t xml:space="preserve"> w określonych grupach wieku w relacji </w:t>
      </w:r>
      <w:r>
        <w:rPr>
          <w:rFonts w:asciiTheme="minorHAnsi" w:eastAsia="SimSun" w:hAnsiTheme="minorHAnsi" w:cstheme="minorHAnsi"/>
          <w:bCs/>
        </w:rPr>
        <w:br/>
        <w:t>do ogólnej liczby absencji z ww. wymienionych grupach chorób.</w:t>
      </w:r>
    </w:p>
    <w:p w14:paraId="5DA8DB4C" w14:textId="77777777" w:rsidR="00AF4674" w:rsidRPr="00DB228C" w:rsidRDefault="00AF4674" w:rsidP="00AF4674">
      <w:pPr>
        <w:autoSpaceDE w:val="0"/>
        <w:autoSpaceDN w:val="0"/>
        <w:adjustRightInd w:val="0"/>
        <w:spacing w:before="240"/>
        <w:jc w:val="both"/>
        <w:rPr>
          <w:rFonts w:asciiTheme="minorHAnsi" w:eastAsia="SimSun" w:hAnsiTheme="minorHAnsi" w:cstheme="minorHAnsi"/>
          <w:bCs/>
        </w:rPr>
      </w:pPr>
      <w:r w:rsidRPr="00DB228C">
        <w:rPr>
          <w:rFonts w:asciiTheme="minorHAnsi" w:eastAsia="SimSun" w:hAnsiTheme="minorHAnsi" w:cstheme="minorHAnsi"/>
          <w:bCs/>
        </w:rPr>
        <w:t>W oparciu o powyższe statystyki, przyjmując, że na koniec 2023 r. w województwie opolskim</w:t>
      </w:r>
      <w:r>
        <w:rPr>
          <w:rFonts w:asciiTheme="minorHAnsi" w:eastAsia="SimSun" w:hAnsiTheme="minorHAnsi" w:cstheme="minorHAnsi"/>
          <w:bCs/>
        </w:rPr>
        <w:t xml:space="preserve"> populacja osób w grupie wieku</w:t>
      </w:r>
      <w:r w:rsidRPr="00DB228C">
        <w:rPr>
          <w:rFonts w:asciiTheme="minorHAnsi" w:eastAsia="SimSun" w:hAnsiTheme="minorHAnsi" w:cstheme="minorHAnsi"/>
          <w:bCs/>
        </w:rPr>
        <w:t>:</w:t>
      </w:r>
    </w:p>
    <w:p w14:paraId="31F1E3AD" w14:textId="77777777" w:rsidR="00AF4674" w:rsidRDefault="00AF4674" w:rsidP="004E2FEA">
      <w:pPr>
        <w:pStyle w:val="Akapitzlist"/>
        <w:numPr>
          <w:ilvl w:val="0"/>
          <w:numId w:val="3"/>
        </w:numPr>
        <w:autoSpaceDE w:val="0"/>
        <w:autoSpaceDN w:val="0"/>
        <w:adjustRightInd w:val="0"/>
        <w:spacing w:before="0" w:line="240" w:lineRule="auto"/>
        <w:ind w:left="714" w:hanging="357"/>
        <w:contextualSpacing w:val="0"/>
        <w:jc w:val="both"/>
        <w:rPr>
          <w:rFonts w:asciiTheme="minorHAnsi" w:hAnsiTheme="minorHAnsi" w:cstheme="minorHAnsi"/>
          <w:bCs/>
          <w:sz w:val="24"/>
          <w:szCs w:val="24"/>
        </w:rPr>
      </w:pPr>
      <w:r w:rsidRPr="00DB228C">
        <w:rPr>
          <w:rFonts w:asciiTheme="minorHAnsi" w:hAnsiTheme="minorHAnsi" w:cstheme="minorHAnsi"/>
          <w:bCs/>
          <w:sz w:val="24"/>
          <w:szCs w:val="24"/>
        </w:rPr>
        <w:t>30</w:t>
      </w:r>
      <w:r w:rsidRPr="00DB228C">
        <w:rPr>
          <w:rFonts w:asciiTheme="minorHAnsi" w:hAnsiTheme="minorHAnsi" w:cstheme="minorHAnsi"/>
          <w:bCs/>
          <w:sz w:val="24"/>
          <w:szCs w:val="24"/>
        </w:rPr>
        <w:sym w:font="Symbol" w:char="F02D"/>
      </w:r>
      <w:r w:rsidRPr="00DB228C">
        <w:rPr>
          <w:rFonts w:asciiTheme="minorHAnsi" w:hAnsiTheme="minorHAnsi" w:cstheme="minorHAnsi"/>
          <w:bCs/>
          <w:sz w:val="24"/>
          <w:szCs w:val="24"/>
        </w:rPr>
        <w:t>39 lat liczyła 135 432 osoby, a 13,6% z nich odczuwało dolegliwości w dolnej partii pleców</w:t>
      </w:r>
      <w:r>
        <w:rPr>
          <w:rFonts w:asciiTheme="minorHAnsi" w:hAnsiTheme="minorHAnsi" w:cstheme="minorHAnsi"/>
          <w:bCs/>
          <w:sz w:val="24"/>
          <w:szCs w:val="24"/>
        </w:rPr>
        <w:t>, uzyskamy grupę: 18 419 osób,</w:t>
      </w:r>
    </w:p>
    <w:p w14:paraId="27B8415C" w14:textId="77777777" w:rsidR="00AF4674" w:rsidRDefault="00AF4674" w:rsidP="004E2FEA">
      <w:pPr>
        <w:pStyle w:val="Akapitzlist"/>
        <w:numPr>
          <w:ilvl w:val="0"/>
          <w:numId w:val="3"/>
        </w:numPr>
        <w:autoSpaceDE w:val="0"/>
        <w:autoSpaceDN w:val="0"/>
        <w:adjustRightInd w:val="0"/>
        <w:spacing w:before="0" w:line="240" w:lineRule="auto"/>
        <w:ind w:left="714" w:hanging="357"/>
        <w:contextualSpacing w:val="0"/>
        <w:jc w:val="both"/>
        <w:rPr>
          <w:rFonts w:asciiTheme="minorHAnsi" w:hAnsiTheme="minorHAnsi" w:cstheme="minorHAnsi"/>
          <w:bCs/>
          <w:sz w:val="24"/>
          <w:szCs w:val="24"/>
        </w:rPr>
      </w:pPr>
      <w:r>
        <w:rPr>
          <w:rFonts w:asciiTheme="minorHAnsi" w:hAnsiTheme="minorHAnsi" w:cstheme="minorHAnsi"/>
          <w:bCs/>
          <w:sz w:val="24"/>
          <w:szCs w:val="24"/>
        </w:rPr>
        <w:t>40</w:t>
      </w:r>
      <w:r w:rsidRPr="00DB228C">
        <w:rPr>
          <w:rFonts w:asciiTheme="minorHAnsi" w:hAnsiTheme="minorHAnsi" w:cstheme="minorHAnsi"/>
          <w:bCs/>
          <w:sz w:val="24"/>
          <w:szCs w:val="24"/>
        </w:rPr>
        <w:sym w:font="Symbol" w:char="F02D"/>
      </w:r>
      <w:r>
        <w:rPr>
          <w:rFonts w:asciiTheme="minorHAnsi" w:hAnsiTheme="minorHAnsi" w:cstheme="minorHAnsi"/>
          <w:bCs/>
          <w:sz w:val="24"/>
          <w:szCs w:val="24"/>
        </w:rPr>
        <w:t>4</w:t>
      </w:r>
      <w:r w:rsidRPr="00DB228C">
        <w:rPr>
          <w:rFonts w:asciiTheme="minorHAnsi" w:hAnsiTheme="minorHAnsi" w:cstheme="minorHAnsi"/>
          <w:bCs/>
          <w:sz w:val="24"/>
          <w:szCs w:val="24"/>
        </w:rPr>
        <w:t xml:space="preserve">9 lat </w:t>
      </w:r>
      <w:r>
        <w:rPr>
          <w:rFonts w:asciiTheme="minorHAnsi" w:hAnsiTheme="minorHAnsi" w:cstheme="minorHAnsi"/>
          <w:bCs/>
          <w:sz w:val="24"/>
          <w:szCs w:val="24"/>
        </w:rPr>
        <w:t>stanowiła</w:t>
      </w:r>
      <w:r w:rsidRPr="00DB228C">
        <w:rPr>
          <w:rFonts w:asciiTheme="minorHAnsi" w:hAnsiTheme="minorHAnsi" w:cstheme="minorHAnsi"/>
          <w:bCs/>
          <w:sz w:val="24"/>
          <w:szCs w:val="24"/>
        </w:rPr>
        <w:t xml:space="preserve"> </w:t>
      </w:r>
      <w:r>
        <w:rPr>
          <w:rFonts w:asciiTheme="minorHAnsi" w:hAnsiTheme="minorHAnsi" w:cstheme="minorHAnsi"/>
          <w:bCs/>
          <w:sz w:val="24"/>
          <w:szCs w:val="24"/>
        </w:rPr>
        <w:t>151 999</w:t>
      </w:r>
      <w:r w:rsidRPr="00DB228C">
        <w:rPr>
          <w:rFonts w:asciiTheme="minorHAnsi" w:hAnsiTheme="minorHAnsi" w:cstheme="minorHAnsi"/>
          <w:bCs/>
          <w:sz w:val="24"/>
          <w:szCs w:val="24"/>
        </w:rPr>
        <w:t xml:space="preserve"> os</w:t>
      </w:r>
      <w:r>
        <w:rPr>
          <w:rFonts w:asciiTheme="minorHAnsi" w:hAnsiTheme="minorHAnsi" w:cstheme="minorHAnsi"/>
          <w:bCs/>
          <w:sz w:val="24"/>
          <w:szCs w:val="24"/>
        </w:rPr>
        <w:t>ób</w:t>
      </w:r>
      <w:r w:rsidRPr="00DB228C">
        <w:rPr>
          <w:rFonts w:asciiTheme="minorHAnsi" w:hAnsiTheme="minorHAnsi" w:cstheme="minorHAnsi"/>
          <w:bCs/>
          <w:sz w:val="24"/>
          <w:szCs w:val="24"/>
        </w:rPr>
        <w:t xml:space="preserve">, </w:t>
      </w:r>
      <w:r>
        <w:rPr>
          <w:rFonts w:asciiTheme="minorHAnsi" w:hAnsiTheme="minorHAnsi" w:cstheme="minorHAnsi"/>
          <w:bCs/>
          <w:sz w:val="24"/>
          <w:szCs w:val="24"/>
        </w:rPr>
        <w:t>z których 24,0% uskarżało się na ból pleców, otrzymamy grupę: 36 480 osób,</w:t>
      </w:r>
    </w:p>
    <w:p w14:paraId="62B03445" w14:textId="77777777" w:rsidR="00AF4674" w:rsidRPr="00DB228C" w:rsidRDefault="00AF4674" w:rsidP="004E2FEA">
      <w:pPr>
        <w:pStyle w:val="Akapitzlist"/>
        <w:numPr>
          <w:ilvl w:val="0"/>
          <w:numId w:val="3"/>
        </w:numPr>
        <w:autoSpaceDE w:val="0"/>
        <w:autoSpaceDN w:val="0"/>
        <w:adjustRightInd w:val="0"/>
        <w:spacing w:before="0" w:after="240" w:line="240" w:lineRule="auto"/>
        <w:ind w:left="714" w:hanging="357"/>
        <w:contextualSpacing w:val="0"/>
        <w:jc w:val="both"/>
        <w:rPr>
          <w:rFonts w:asciiTheme="minorHAnsi" w:hAnsiTheme="minorHAnsi" w:cstheme="minorHAnsi"/>
          <w:bCs/>
          <w:sz w:val="24"/>
          <w:szCs w:val="24"/>
        </w:rPr>
      </w:pPr>
      <w:r w:rsidRPr="00DB228C">
        <w:rPr>
          <w:rFonts w:asciiTheme="minorHAnsi" w:hAnsiTheme="minorHAnsi" w:cstheme="minorHAnsi"/>
          <w:sz w:val="24"/>
          <w:szCs w:val="24"/>
        </w:rPr>
        <w:t>50–59 lat</w:t>
      </w:r>
      <w:r>
        <w:rPr>
          <w:rFonts w:asciiTheme="minorHAnsi" w:hAnsiTheme="minorHAnsi" w:cstheme="minorHAnsi"/>
          <w:sz w:val="24"/>
          <w:szCs w:val="24"/>
        </w:rPr>
        <w:t xml:space="preserve"> wyniosła 127 133 osoby, z czego 35,6% zgłaszało problem z kręgosłupem dolnego odcinka, co daje 45 259 osób.</w:t>
      </w:r>
    </w:p>
    <w:p w14:paraId="1CD230B5" w14:textId="77777777" w:rsidR="00AF4674" w:rsidRPr="00B564C4" w:rsidRDefault="00AF4674" w:rsidP="00AF4674">
      <w:pPr>
        <w:autoSpaceDE w:val="0"/>
        <w:autoSpaceDN w:val="0"/>
        <w:adjustRightInd w:val="0"/>
        <w:jc w:val="both"/>
        <w:rPr>
          <w:rFonts w:asciiTheme="minorHAnsi" w:eastAsia="SimSun" w:hAnsiTheme="minorHAnsi" w:cstheme="minorHAnsi"/>
          <w:bCs/>
        </w:rPr>
      </w:pPr>
      <w:r w:rsidRPr="00B564C4">
        <w:rPr>
          <w:rFonts w:asciiTheme="minorHAnsi" w:eastAsia="SimSun" w:hAnsiTheme="minorHAnsi" w:cstheme="minorHAnsi"/>
          <w:bCs/>
        </w:rPr>
        <w:lastRenderedPageBreak/>
        <w:t xml:space="preserve">Odsetek absencji w województwie opolskim w 2023 r. dla ww. </w:t>
      </w:r>
      <w:proofErr w:type="spellStart"/>
      <w:r w:rsidRPr="00B564C4">
        <w:rPr>
          <w:rFonts w:asciiTheme="minorHAnsi" w:eastAsia="SimSun" w:hAnsiTheme="minorHAnsi" w:cstheme="minorHAnsi"/>
          <w:bCs/>
        </w:rPr>
        <w:t>rozpoznań</w:t>
      </w:r>
      <w:proofErr w:type="spellEnd"/>
      <w:r>
        <w:rPr>
          <w:rStyle w:val="Odwoanieprzypisudolnego"/>
          <w:rFonts w:asciiTheme="minorHAnsi" w:eastAsia="SimSun" w:hAnsiTheme="minorHAnsi" w:cstheme="minorHAnsi"/>
          <w:bCs/>
        </w:rPr>
        <w:footnoteReference w:id="40"/>
      </w:r>
      <w:r w:rsidRPr="00B564C4">
        <w:rPr>
          <w:rFonts w:asciiTheme="minorHAnsi" w:eastAsia="SimSun" w:hAnsiTheme="minorHAnsi" w:cstheme="minorHAnsi"/>
          <w:bCs/>
        </w:rPr>
        <w:t xml:space="preserve"> w </w:t>
      </w:r>
      <w:r>
        <w:rPr>
          <w:rFonts w:asciiTheme="minorHAnsi" w:eastAsia="SimSun" w:hAnsiTheme="minorHAnsi" w:cstheme="minorHAnsi"/>
          <w:bCs/>
        </w:rPr>
        <w:t>następujących</w:t>
      </w:r>
      <w:r w:rsidRPr="00B564C4">
        <w:rPr>
          <w:rFonts w:asciiTheme="minorHAnsi" w:eastAsia="SimSun" w:hAnsiTheme="minorHAnsi" w:cstheme="minorHAnsi"/>
          <w:bCs/>
        </w:rPr>
        <w:t xml:space="preserve"> grupach wieku wynosił odpowiednio:</w:t>
      </w:r>
    </w:p>
    <w:p w14:paraId="46A349F9" w14:textId="77777777" w:rsidR="00AF4674" w:rsidRPr="00B564C4" w:rsidRDefault="00AF4674" w:rsidP="004E2FEA">
      <w:pPr>
        <w:pStyle w:val="Akapitzlist"/>
        <w:numPr>
          <w:ilvl w:val="0"/>
          <w:numId w:val="4"/>
        </w:numPr>
        <w:autoSpaceDE w:val="0"/>
        <w:autoSpaceDN w:val="0"/>
        <w:adjustRightInd w:val="0"/>
        <w:spacing w:before="0" w:line="240" w:lineRule="auto"/>
        <w:ind w:left="714" w:hanging="357"/>
        <w:contextualSpacing w:val="0"/>
        <w:jc w:val="both"/>
        <w:rPr>
          <w:rFonts w:asciiTheme="minorHAnsi" w:hAnsiTheme="minorHAnsi" w:cstheme="minorHAnsi"/>
          <w:bCs/>
          <w:sz w:val="24"/>
          <w:szCs w:val="24"/>
        </w:rPr>
      </w:pPr>
      <w:r w:rsidRPr="00B564C4">
        <w:rPr>
          <w:rFonts w:asciiTheme="minorHAnsi" w:hAnsiTheme="minorHAnsi" w:cstheme="minorHAnsi"/>
          <w:bCs/>
          <w:sz w:val="24"/>
          <w:szCs w:val="24"/>
        </w:rPr>
        <w:t>dla 30</w:t>
      </w:r>
      <w:r w:rsidRPr="00B564C4">
        <w:rPr>
          <w:rFonts w:asciiTheme="minorHAnsi" w:hAnsiTheme="minorHAnsi" w:cstheme="minorHAnsi"/>
          <w:bCs/>
          <w:sz w:val="24"/>
          <w:szCs w:val="24"/>
        </w:rPr>
        <w:sym w:font="Symbol" w:char="F02D"/>
      </w:r>
      <w:r w:rsidRPr="00B564C4">
        <w:rPr>
          <w:rFonts w:asciiTheme="minorHAnsi" w:hAnsiTheme="minorHAnsi" w:cstheme="minorHAnsi"/>
          <w:bCs/>
          <w:sz w:val="24"/>
          <w:szCs w:val="24"/>
        </w:rPr>
        <w:t xml:space="preserve">39 lat </w:t>
      </w:r>
      <w:r w:rsidRPr="00B564C4">
        <w:rPr>
          <w:rFonts w:asciiTheme="minorHAnsi" w:hAnsiTheme="minorHAnsi" w:cstheme="minorHAnsi"/>
          <w:bCs/>
          <w:sz w:val="24"/>
          <w:szCs w:val="24"/>
        </w:rPr>
        <w:sym w:font="Symbol" w:char="F02D"/>
      </w:r>
      <w:r w:rsidRPr="00B564C4">
        <w:rPr>
          <w:rFonts w:asciiTheme="minorHAnsi" w:hAnsiTheme="minorHAnsi" w:cstheme="minorHAnsi"/>
          <w:bCs/>
          <w:sz w:val="24"/>
          <w:szCs w:val="24"/>
        </w:rPr>
        <w:t xml:space="preserve"> 19,6%, </w:t>
      </w:r>
      <w:r>
        <w:rPr>
          <w:rFonts w:asciiTheme="minorHAnsi" w:hAnsiTheme="minorHAnsi" w:cstheme="minorHAnsi"/>
          <w:bCs/>
          <w:sz w:val="24"/>
          <w:szCs w:val="24"/>
        </w:rPr>
        <w:t xml:space="preserve">zatem </w:t>
      </w:r>
      <w:r w:rsidRPr="00B564C4">
        <w:rPr>
          <w:rFonts w:asciiTheme="minorHAnsi" w:hAnsiTheme="minorHAnsi" w:cstheme="minorHAnsi"/>
          <w:bCs/>
          <w:sz w:val="24"/>
          <w:szCs w:val="24"/>
        </w:rPr>
        <w:t>uzyskamy grupę: 3 610 osób,</w:t>
      </w:r>
    </w:p>
    <w:p w14:paraId="0159B478" w14:textId="77777777" w:rsidR="00AF4674" w:rsidRPr="00B564C4" w:rsidRDefault="00AF4674" w:rsidP="004E2FEA">
      <w:pPr>
        <w:pStyle w:val="Akapitzlist"/>
        <w:numPr>
          <w:ilvl w:val="0"/>
          <w:numId w:val="4"/>
        </w:numPr>
        <w:autoSpaceDE w:val="0"/>
        <w:autoSpaceDN w:val="0"/>
        <w:adjustRightInd w:val="0"/>
        <w:spacing w:before="0" w:line="240" w:lineRule="auto"/>
        <w:ind w:left="714" w:hanging="357"/>
        <w:contextualSpacing w:val="0"/>
        <w:jc w:val="both"/>
        <w:rPr>
          <w:rFonts w:asciiTheme="minorHAnsi" w:hAnsiTheme="minorHAnsi" w:cstheme="minorHAnsi"/>
          <w:bCs/>
          <w:sz w:val="24"/>
          <w:szCs w:val="24"/>
        </w:rPr>
      </w:pPr>
      <w:r w:rsidRPr="00B564C4">
        <w:rPr>
          <w:rFonts w:asciiTheme="minorHAnsi" w:hAnsiTheme="minorHAnsi" w:cstheme="minorHAnsi"/>
          <w:bCs/>
          <w:sz w:val="24"/>
          <w:szCs w:val="24"/>
        </w:rPr>
        <w:t>dla 40</w:t>
      </w:r>
      <w:r w:rsidRPr="00B564C4">
        <w:rPr>
          <w:sz w:val="24"/>
          <w:szCs w:val="24"/>
        </w:rPr>
        <w:sym w:font="Symbol" w:char="F02D"/>
      </w:r>
      <w:r w:rsidRPr="00B564C4">
        <w:rPr>
          <w:rFonts w:asciiTheme="minorHAnsi" w:hAnsiTheme="minorHAnsi" w:cstheme="minorHAnsi"/>
          <w:bCs/>
          <w:sz w:val="24"/>
          <w:szCs w:val="24"/>
        </w:rPr>
        <w:t xml:space="preserve">49 lat </w:t>
      </w:r>
      <w:r w:rsidRPr="00B564C4">
        <w:rPr>
          <w:rFonts w:asciiTheme="minorHAnsi" w:hAnsiTheme="minorHAnsi" w:cstheme="minorHAnsi"/>
          <w:bCs/>
          <w:sz w:val="24"/>
          <w:szCs w:val="24"/>
        </w:rPr>
        <w:sym w:font="Symbol" w:char="F02D"/>
      </w:r>
      <w:r w:rsidRPr="00B564C4">
        <w:rPr>
          <w:rFonts w:asciiTheme="minorHAnsi" w:hAnsiTheme="minorHAnsi" w:cstheme="minorHAnsi"/>
          <w:bCs/>
          <w:sz w:val="24"/>
          <w:szCs w:val="24"/>
        </w:rPr>
        <w:t xml:space="preserve"> 28,2%, otrzymamy grupę: 10 287 osób,</w:t>
      </w:r>
    </w:p>
    <w:p w14:paraId="696D1F5B" w14:textId="77777777" w:rsidR="00AF4674" w:rsidRPr="00865CF6" w:rsidRDefault="00AF4674" w:rsidP="004E2FEA">
      <w:pPr>
        <w:pStyle w:val="Akapitzlist"/>
        <w:numPr>
          <w:ilvl w:val="0"/>
          <w:numId w:val="4"/>
        </w:numPr>
        <w:autoSpaceDE w:val="0"/>
        <w:autoSpaceDN w:val="0"/>
        <w:adjustRightInd w:val="0"/>
        <w:spacing w:before="0" w:after="240" w:line="240" w:lineRule="auto"/>
        <w:ind w:left="714" w:hanging="357"/>
        <w:contextualSpacing w:val="0"/>
        <w:jc w:val="both"/>
        <w:rPr>
          <w:rFonts w:asciiTheme="minorHAnsi" w:hAnsiTheme="minorHAnsi" w:cstheme="minorHAnsi"/>
          <w:bCs/>
          <w:sz w:val="24"/>
          <w:szCs w:val="24"/>
        </w:rPr>
      </w:pPr>
      <w:r w:rsidRPr="00B564C4">
        <w:rPr>
          <w:rFonts w:asciiTheme="minorHAnsi" w:hAnsiTheme="minorHAnsi" w:cstheme="minorHAnsi"/>
          <w:bCs/>
          <w:sz w:val="24"/>
          <w:szCs w:val="24"/>
        </w:rPr>
        <w:t xml:space="preserve">dla 50–59 lat </w:t>
      </w:r>
      <w:r w:rsidRPr="00B564C4">
        <w:rPr>
          <w:rFonts w:asciiTheme="minorHAnsi" w:hAnsiTheme="minorHAnsi" w:cstheme="minorHAnsi"/>
          <w:bCs/>
          <w:sz w:val="24"/>
          <w:szCs w:val="24"/>
        </w:rPr>
        <w:sym w:font="Symbol" w:char="F02D"/>
      </w:r>
      <w:r w:rsidRPr="00B564C4">
        <w:rPr>
          <w:rFonts w:asciiTheme="minorHAnsi" w:hAnsiTheme="minorHAnsi" w:cstheme="minorHAnsi"/>
          <w:bCs/>
          <w:sz w:val="24"/>
          <w:szCs w:val="24"/>
        </w:rPr>
        <w:t xml:space="preserve"> 31,4</w:t>
      </w:r>
      <w:r w:rsidR="00901F4B" w:rsidRPr="00B564C4">
        <w:rPr>
          <w:rFonts w:asciiTheme="minorHAnsi" w:hAnsiTheme="minorHAnsi" w:cstheme="minorHAnsi"/>
          <w:bCs/>
          <w:sz w:val="24"/>
          <w:szCs w:val="24"/>
        </w:rPr>
        <w:t>%,</w:t>
      </w:r>
      <w:r w:rsidRPr="00B564C4">
        <w:rPr>
          <w:rFonts w:asciiTheme="minorHAnsi" w:hAnsiTheme="minorHAnsi" w:cstheme="minorHAnsi"/>
          <w:bCs/>
          <w:sz w:val="24"/>
          <w:szCs w:val="24"/>
        </w:rPr>
        <w:t xml:space="preserve"> co daje 14 211 osób.</w:t>
      </w:r>
    </w:p>
    <w:p w14:paraId="1A58D601" w14:textId="3EC53A1C" w:rsidR="00285DEE" w:rsidRDefault="00285DEE" w:rsidP="00285DEE">
      <w:pPr>
        <w:pStyle w:val="Teksttreci90"/>
        <w:shd w:val="clear" w:color="auto" w:fill="auto"/>
        <w:tabs>
          <w:tab w:val="left" w:pos="1004"/>
        </w:tabs>
        <w:spacing w:line="240" w:lineRule="auto"/>
        <w:ind w:firstLine="0"/>
        <w:jc w:val="both"/>
        <w:rPr>
          <w:rFonts w:asciiTheme="minorHAnsi" w:hAnsiTheme="minorHAnsi" w:cstheme="minorHAnsi"/>
          <w:b w:val="0"/>
          <w:bCs w:val="0"/>
          <w:sz w:val="24"/>
          <w:szCs w:val="24"/>
        </w:rPr>
      </w:pPr>
      <w:r w:rsidRPr="00D7023B">
        <w:rPr>
          <w:rFonts w:asciiTheme="minorHAnsi" w:eastAsia="SimSun" w:hAnsiTheme="minorHAnsi" w:cstheme="minorHAnsi"/>
          <w:b w:val="0"/>
          <w:bCs w:val="0"/>
          <w:sz w:val="24"/>
          <w:szCs w:val="24"/>
        </w:rPr>
        <w:t xml:space="preserve">Mając na względzie powyższe kryteria, wielkość populacji docelowej w niniejszym Programie oszacowano na ok. 28 000 osób, z czego </w:t>
      </w:r>
      <w:r w:rsidR="00CA5F8C" w:rsidRPr="00E803E6">
        <w:rPr>
          <w:rFonts w:asciiTheme="minorHAnsi" w:eastAsia="SimSun" w:hAnsiTheme="minorHAnsi" w:cstheme="minorHAnsi"/>
          <w:b w:val="0"/>
          <w:bCs w:val="0"/>
          <w:sz w:val="24"/>
          <w:szCs w:val="24"/>
        </w:rPr>
        <w:t>ok. 3720</w:t>
      </w:r>
      <w:r w:rsidRPr="00D7023B">
        <w:rPr>
          <w:rFonts w:asciiTheme="minorHAnsi" w:eastAsia="SimSun" w:hAnsiTheme="minorHAnsi" w:cstheme="minorHAnsi"/>
          <w:b w:val="0"/>
          <w:bCs w:val="0"/>
          <w:sz w:val="24"/>
          <w:szCs w:val="24"/>
        </w:rPr>
        <w:t xml:space="preserve"> osób zostanie włączonych do Programu </w:t>
      </w:r>
      <w:r w:rsidRPr="00D7023B">
        <w:rPr>
          <w:rFonts w:asciiTheme="minorHAnsi" w:hAnsiTheme="minorHAnsi" w:cstheme="minorHAnsi"/>
          <w:b w:val="0"/>
          <w:bCs w:val="0"/>
          <w:sz w:val="24"/>
          <w:szCs w:val="24"/>
        </w:rPr>
        <w:t>przy posiadanych zasobach oraz przy zachowaniu równego dostępu do działań oferowanych w ramach programu polityki zdrowotnej</w:t>
      </w:r>
      <w:r w:rsidR="001E7AE7" w:rsidRPr="00D7023B">
        <w:rPr>
          <w:rFonts w:asciiTheme="minorHAnsi" w:hAnsiTheme="minorHAnsi" w:cstheme="minorHAnsi"/>
          <w:b w:val="0"/>
          <w:bCs w:val="0"/>
          <w:sz w:val="24"/>
          <w:szCs w:val="24"/>
        </w:rPr>
        <w:t>.</w:t>
      </w:r>
    </w:p>
    <w:p w14:paraId="5D16B18A" w14:textId="77777777" w:rsidR="001E7AE7" w:rsidRDefault="001E7AE7" w:rsidP="006D1FC7">
      <w:pPr>
        <w:pStyle w:val="Teksttreci90"/>
        <w:shd w:val="clear" w:color="auto" w:fill="auto"/>
        <w:tabs>
          <w:tab w:val="left" w:pos="1004"/>
        </w:tabs>
        <w:spacing w:after="240" w:line="240" w:lineRule="auto"/>
        <w:ind w:firstLine="0"/>
        <w:jc w:val="both"/>
        <w:rPr>
          <w:rFonts w:asciiTheme="minorHAnsi" w:hAnsiTheme="minorHAnsi" w:cstheme="minorHAnsi"/>
          <w:b w:val="0"/>
          <w:bCs w:val="0"/>
          <w:sz w:val="24"/>
          <w:szCs w:val="24"/>
        </w:rPr>
      </w:pPr>
    </w:p>
    <w:p w14:paraId="4AA5D86B" w14:textId="77777777" w:rsidR="001E7AE7" w:rsidRDefault="001E7AE7" w:rsidP="00285DEE">
      <w:pPr>
        <w:pStyle w:val="Teksttreci90"/>
        <w:shd w:val="clear" w:color="auto" w:fill="auto"/>
        <w:tabs>
          <w:tab w:val="left" w:pos="1004"/>
        </w:tabs>
        <w:spacing w:line="240" w:lineRule="auto"/>
        <w:ind w:firstLine="0"/>
        <w:jc w:val="both"/>
        <w:rPr>
          <w:rFonts w:asciiTheme="minorHAnsi" w:hAnsiTheme="minorHAnsi" w:cstheme="minorHAnsi"/>
          <w:b w:val="0"/>
          <w:bCs w:val="0"/>
          <w:sz w:val="24"/>
          <w:szCs w:val="24"/>
        </w:rPr>
      </w:pPr>
    </w:p>
    <w:p w14:paraId="576C602E" w14:textId="77777777" w:rsidR="00BF62C8" w:rsidRPr="00AD051F" w:rsidRDefault="00BF62C8" w:rsidP="006D1FC7">
      <w:pPr>
        <w:autoSpaceDE w:val="0"/>
        <w:autoSpaceDN w:val="0"/>
        <w:adjustRightInd w:val="0"/>
        <w:spacing w:before="240" w:after="240"/>
        <w:ind w:left="567" w:hanging="567"/>
        <w:jc w:val="both"/>
        <w:rPr>
          <w:rFonts w:ascii="Calibri" w:eastAsia="SimSun" w:hAnsi="Calibri" w:cs="Calibri"/>
          <w:b/>
        </w:rPr>
      </w:pPr>
      <w:r w:rsidRPr="00AD051F">
        <w:rPr>
          <w:rFonts w:ascii="Calibri" w:eastAsia="SimSun" w:hAnsi="Calibri" w:cs="Calibri"/>
          <w:b/>
        </w:rPr>
        <w:t xml:space="preserve">III.2. Kryteria kwalifikacji do udziału w programie polityki zdrowotnej oraz kryteria wyłączenia </w:t>
      </w:r>
      <w:r w:rsidRPr="00AD051F">
        <w:rPr>
          <w:rFonts w:ascii="Calibri" w:eastAsia="SimSun" w:hAnsi="Calibri" w:cs="Calibri"/>
          <w:b/>
        </w:rPr>
        <w:br/>
        <w:t>z programu polityki zdrowotnej</w:t>
      </w:r>
    </w:p>
    <w:p w14:paraId="73B2A058" w14:textId="77777777" w:rsidR="004C5524" w:rsidRPr="00A94667" w:rsidRDefault="004C5524" w:rsidP="004C5524">
      <w:pPr>
        <w:suppressAutoHyphens/>
        <w:jc w:val="both"/>
        <w:rPr>
          <w:rFonts w:asciiTheme="minorHAnsi" w:hAnsiTheme="minorHAnsi" w:cstheme="minorHAnsi"/>
        </w:rPr>
      </w:pPr>
      <w:r w:rsidRPr="00A94667">
        <w:rPr>
          <w:rFonts w:asciiTheme="minorHAnsi" w:hAnsiTheme="minorHAnsi" w:cstheme="minorHAnsi"/>
        </w:rPr>
        <w:t>Do Programu zostanie zakwalifikowana osoba:</w:t>
      </w:r>
    </w:p>
    <w:p w14:paraId="26BE55CB" w14:textId="77777777" w:rsidR="004C5524" w:rsidRPr="00A94667" w:rsidRDefault="00852320" w:rsidP="00651C90">
      <w:pPr>
        <w:pStyle w:val="Akapitzlist"/>
        <w:numPr>
          <w:ilvl w:val="0"/>
          <w:numId w:val="24"/>
        </w:numPr>
        <w:spacing w:before="0" w:line="240" w:lineRule="auto"/>
        <w:ind w:left="714" w:hanging="357"/>
        <w:contextualSpacing w:val="0"/>
        <w:rPr>
          <w:rFonts w:asciiTheme="minorHAnsi" w:hAnsiTheme="minorHAnsi" w:cstheme="minorHAnsi"/>
          <w:sz w:val="24"/>
          <w:szCs w:val="24"/>
        </w:rPr>
      </w:pPr>
      <w:r w:rsidRPr="00A94667">
        <w:rPr>
          <w:rFonts w:asciiTheme="minorHAnsi" w:hAnsiTheme="minorHAnsi" w:cstheme="minorHAnsi"/>
          <w:sz w:val="24"/>
          <w:szCs w:val="24"/>
        </w:rPr>
        <w:t xml:space="preserve">będąca </w:t>
      </w:r>
      <w:r w:rsidR="004C5524" w:rsidRPr="00A94667">
        <w:rPr>
          <w:rFonts w:asciiTheme="minorHAnsi" w:hAnsiTheme="minorHAnsi" w:cstheme="minorHAnsi"/>
          <w:sz w:val="24"/>
          <w:szCs w:val="24"/>
        </w:rPr>
        <w:t>mieszkańcem województwa opolskiego</w:t>
      </w:r>
      <w:r w:rsidR="00C02062">
        <w:rPr>
          <w:rFonts w:asciiTheme="minorHAnsi" w:hAnsiTheme="minorHAnsi" w:cstheme="minorHAnsi"/>
          <w:sz w:val="24"/>
          <w:szCs w:val="24"/>
        </w:rPr>
        <w:t>,</w:t>
      </w:r>
    </w:p>
    <w:p w14:paraId="6EEE101B" w14:textId="77777777" w:rsidR="004C5524" w:rsidRPr="00A94667" w:rsidRDefault="00852320" w:rsidP="00651C90">
      <w:pPr>
        <w:pStyle w:val="Akapitzlist"/>
        <w:numPr>
          <w:ilvl w:val="0"/>
          <w:numId w:val="24"/>
        </w:numPr>
        <w:spacing w:before="0" w:line="240" w:lineRule="auto"/>
        <w:ind w:left="714" w:hanging="357"/>
        <w:contextualSpacing w:val="0"/>
        <w:jc w:val="both"/>
        <w:rPr>
          <w:rFonts w:asciiTheme="minorHAnsi" w:hAnsiTheme="minorHAnsi" w:cstheme="minorHAnsi"/>
          <w:sz w:val="24"/>
          <w:szCs w:val="24"/>
        </w:rPr>
      </w:pPr>
      <w:r w:rsidRPr="00A94667">
        <w:rPr>
          <w:rFonts w:asciiTheme="minorHAnsi" w:hAnsiTheme="minorHAnsi" w:cstheme="minorHAnsi"/>
          <w:sz w:val="24"/>
          <w:szCs w:val="24"/>
        </w:rPr>
        <w:t xml:space="preserve">będąca </w:t>
      </w:r>
      <w:r w:rsidR="004C5524" w:rsidRPr="00A94667">
        <w:rPr>
          <w:rFonts w:asciiTheme="minorHAnsi" w:hAnsiTheme="minorHAnsi" w:cstheme="minorHAnsi"/>
          <w:sz w:val="24"/>
          <w:szCs w:val="24"/>
        </w:rPr>
        <w:t>osobą pracującą albo osobą bezrobotną zarejestrowaną,</w:t>
      </w:r>
    </w:p>
    <w:p w14:paraId="3DECC0F6" w14:textId="77777777" w:rsidR="004C5524" w:rsidRPr="00A94667" w:rsidRDefault="00852320" w:rsidP="00651C90">
      <w:pPr>
        <w:pStyle w:val="Akapitzlist"/>
        <w:numPr>
          <w:ilvl w:val="0"/>
          <w:numId w:val="24"/>
        </w:numPr>
        <w:spacing w:before="0" w:line="240" w:lineRule="auto"/>
        <w:ind w:left="714" w:hanging="357"/>
        <w:contextualSpacing w:val="0"/>
        <w:jc w:val="both"/>
        <w:rPr>
          <w:rFonts w:asciiTheme="minorHAnsi" w:hAnsiTheme="minorHAnsi" w:cstheme="minorHAnsi"/>
          <w:sz w:val="24"/>
          <w:szCs w:val="24"/>
        </w:rPr>
      </w:pPr>
      <w:r w:rsidRPr="00A94667">
        <w:rPr>
          <w:sz w:val="24"/>
          <w:szCs w:val="24"/>
        </w:rPr>
        <w:t xml:space="preserve">ze </w:t>
      </w:r>
      <w:r w:rsidR="004C5524" w:rsidRPr="00A94667">
        <w:rPr>
          <w:sz w:val="24"/>
          <w:szCs w:val="24"/>
        </w:rPr>
        <w:t>zdiagnozowaną chorob</w:t>
      </w:r>
      <w:r w:rsidRPr="00A94667">
        <w:rPr>
          <w:sz w:val="24"/>
          <w:szCs w:val="24"/>
        </w:rPr>
        <w:t>ą</w:t>
      </w:r>
      <w:r w:rsidR="004C5524" w:rsidRPr="00A94667">
        <w:rPr>
          <w:sz w:val="24"/>
          <w:szCs w:val="24"/>
        </w:rPr>
        <w:t xml:space="preserve"> układu kostno-stawowego, mięśniowego i tkanki łącznej</w:t>
      </w:r>
      <w:r w:rsidR="00610EDB" w:rsidRPr="00A94667">
        <w:rPr>
          <w:sz w:val="24"/>
          <w:szCs w:val="24"/>
        </w:rPr>
        <w:t xml:space="preserve"> </w:t>
      </w:r>
      <w:r w:rsidR="00610EDB" w:rsidRPr="00A94667">
        <w:rPr>
          <w:sz w:val="24"/>
          <w:szCs w:val="24"/>
        </w:rPr>
        <w:br/>
        <w:t xml:space="preserve">wg rozpoznania: </w:t>
      </w:r>
      <w:r w:rsidRPr="00A94667">
        <w:rPr>
          <w:rFonts w:asciiTheme="minorHAnsi" w:hAnsiTheme="minorHAnsi" w:cstheme="minorHAnsi"/>
          <w:sz w:val="24"/>
          <w:szCs w:val="24"/>
        </w:rPr>
        <w:t>M40 (nie obejmuje kifoskolioz), M47, M48, M50, M51, M53, M54 oraz G54,</w:t>
      </w:r>
    </w:p>
    <w:p w14:paraId="3EB37F99" w14:textId="77777777" w:rsidR="00852320" w:rsidRPr="00A94667" w:rsidRDefault="00852320" w:rsidP="00651C90">
      <w:pPr>
        <w:pStyle w:val="Akapitzlist"/>
        <w:numPr>
          <w:ilvl w:val="0"/>
          <w:numId w:val="24"/>
        </w:numPr>
        <w:spacing w:before="0" w:line="240" w:lineRule="auto"/>
        <w:ind w:left="714" w:hanging="357"/>
        <w:contextualSpacing w:val="0"/>
        <w:jc w:val="both"/>
        <w:rPr>
          <w:rFonts w:asciiTheme="minorHAnsi" w:hAnsiTheme="minorHAnsi" w:cstheme="minorHAnsi"/>
          <w:sz w:val="24"/>
          <w:szCs w:val="24"/>
        </w:rPr>
      </w:pPr>
      <w:r w:rsidRPr="00A94667">
        <w:rPr>
          <w:rFonts w:asciiTheme="minorHAnsi" w:hAnsiTheme="minorHAnsi" w:cstheme="minorHAnsi"/>
          <w:sz w:val="24"/>
          <w:szCs w:val="24"/>
        </w:rPr>
        <w:t>której stan zdrowia umożliwia podjęcie rehabilitacji w trybie ambulatoryjnym,</w:t>
      </w:r>
    </w:p>
    <w:p w14:paraId="0732EF72" w14:textId="77777777" w:rsidR="00852320" w:rsidRPr="00A94667" w:rsidRDefault="00852320" w:rsidP="00651C90">
      <w:pPr>
        <w:pStyle w:val="Akapitzlist"/>
        <w:numPr>
          <w:ilvl w:val="0"/>
          <w:numId w:val="24"/>
        </w:numPr>
        <w:spacing w:before="0" w:line="240" w:lineRule="auto"/>
        <w:ind w:left="714" w:hanging="357"/>
        <w:contextualSpacing w:val="0"/>
        <w:jc w:val="both"/>
        <w:rPr>
          <w:rFonts w:asciiTheme="minorHAnsi" w:hAnsiTheme="minorHAnsi" w:cstheme="minorHAnsi"/>
          <w:sz w:val="24"/>
          <w:szCs w:val="24"/>
        </w:rPr>
      </w:pPr>
      <w:r w:rsidRPr="00A94667">
        <w:rPr>
          <w:rFonts w:asciiTheme="minorHAnsi" w:hAnsiTheme="minorHAnsi" w:cstheme="minorHAnsi"/>
          <w:sz w:val="24"/>
          <w:szCs w:val="24"/>
        </w:rPr>
        <w:t>która wyraziła pisemną zgodę na udział w Programie,</w:t>
      </w:r>
    </w:p>
    <w:p w14:paraId="48189A3E" w14:textId="77777777" w:rsidR="00610EDB" w:rsidRPr="00A94667" w:rsidRDefault="00852320" w:rsidP="00651C90">
      <w:pPr>
        <w:pStyle w:val="Akapitzlist"/>
        <w:numPr>
          <w:ilvl w:val="0"/>
          <w:numId w:val="24"/>
        </w:numPr>
        <w:spacing w:before="0" w:after="240" w:line="240" w:lineRule="auto"/>
        <w:ind w:left="714" w:hanging="357"/>
        <w:contextualSpacing w:val="0"/>
        <w:jc w:val="both"/>
        <w:rPr>
          <w:rFonts w:asciiTheme="minorHAnsi" w:hAnsiTheme="minorHAnsi" w:cstheme="minorHAnsi"/>
          <w:sz w:val="24"/>
          <w:szCs w:val="24"/>
        </w:rPr>
      </w:pPr>
      <w:r w:rsidRPr="00A94667">
        <w:rPr>
          <w:rFonts w:asciiTheme="minorHAnsi" w:hAnsiTheme="minorHAnsi" w:cstheme="minorHAnsi"/>
          <w:sz w:val="24"/>
          <w:szCs w:val="24"/>
        </w:rPr>
        <w:t>która złożyła oświadczenie potwierdzające niekorzystanie w ciągu ostatnich 6 miesięcy z tych samych zabiegów i zleconych z powodu tego samego rozpoznania z innych środków publicznych, w tym NFZ</w:t>
      </w:r>
      <w:r w:rsidR="00324117" w:rsidRPr="00A94667">
        <w:rPr>
          <w:rFonts w:asciiTheme="minorHAnsi" w:hAnsiTheme="minorHAnsi" w:cstheme="minorHAnsi"/>
          <w:sz w:val="24"/>
          <w:szCs w:val="24"/>
        </w:rPr>
        <w:t>.</w:t>
      </w:r>
      <w:r w:rsidRPr="00A94667">
        <w:rPr>
          <w:rFonts w:asciiTheme="minorHAnsi" w:hAnsiTheme="minorHAnsi" w:cstheme="minorHAnsi"/>
          <w:sz w:val="24"/>
          <w:szCs w:val="24"/>
        </w:rPr>
        <w:t xml:space="preserve"> </w:t>
      </w:r>
    </w:p>
    <w:p w14:paraId="72E20E58" w14:textId="77777777" w:rsidR="00610EDB" w:rsidRPr="00A94667" w:rsidRDefault="004C5524" w:rsidP="00610EDB">
      <w:pPr>
        <w:pStyle w:val="Akapitzlist"/>
        <w:spacing w:before="240" w:line="240" w:lineRule="auto"/>
        <w:ind w:left="0"/>
        <w:contextualSpacing w:val="0"/>
        <w:jc w:val="both"/>
        <w:rPr>
          <w:rFonts w:asciiTheme="minorHAnsi" w:hAnsiTheme="minorHAnsi" w:cstheme="minorHAnsi"/>
          <w:sz w:val="24"/>
          <w:szCs w:val="24"/>
        </w:rPr>
      </w:pPr>
      <w:r w:rsidRPr="00A94667">
        <w:rPr>
          <w:rFonts w:asciiTheme="minorHAnsi" w:hAnsiTheme="minorHAnsi" w:cstheme="minorHAnsi"/>
          <w:sz w:val="24"/>
          <w:szCs w:val="24"/>
        </w:rPr>
        <w:t xml:space="preserve">Kandydaci na uczestników </w:t>
      </w:r>
      <w:r w:rsidR="00610EDB" w:rsidRPr="00A94667">
        <w:rPr>
          <w:rFonts w:asciiTheme="minorHAnsi" w:hAnsiTheme="minorHAnsi" w:cstheme="minorHAnsi"/>
          <w:sz w:val="24"/>
          <w:szCs w:val="24"/>
        </w:rPr>
        <w:t>P</w:t>
      </w:r>
      <w:r w:rsidRPr="00A94667">
        <w:rPr>
          <w:rFonts w:asciiTheme="minorHAnsi" w:hAnsiTheme="minorHAnsi" w:cstheme="minorHAnsi"/>
          <w:sz w:val="24"/>
          <w:szCs w:val="24"/>
        </w:rPr>
        <w:t>rogramu mogą zgłaszać się bezpośrednio do podmiotów realizujących projekty (beneficjentów). W podmiotach zostaną przeprowadzone czynności związane z kryteriami formalnymi rekrutacji</w:t>
      </w:r>
      <w:r w:rsidR="00610EDB" w:rsidRPr="00A94667">
        <w:rPr>
          <w:rFonts w:asciiTheme="minorHAnsi" w:hAnsiTheme="minorHAnsi" w:cstheme="minorHAnsi"/>
          <w:sz w:val="24"/>
          <w:szCs w:val="24"/>
        </w:rPr>
        <w:t>.</w:t>
      </w:r>
    </w:p>
    <w:p w14:paraId="654D2D4B" w14:textId="77777777" w:rsidR="00610EDB" w:rsidRPr="00F20C3B" w:rsidRDefault="00610EDB" w:rsidP="00610EDB">
      <w:pPr>
        <w:autoSpaceDE w:val="0"/>
        <w:autoSpaceDN w:val="0"/>
        <w:adjustRightInd w:val="0"/>
        <w:spacing w:before="240" w:after="240"/>
        <w:jc w:val="both"/>
        <w:rPr>
          <w:rFonts w:asciiTheme="minorHAnsi" w:hAnsiTheme="minorHAnsi" w:cstheme="minorHAnsi"/>
          <w:b/>
        </w:rPr>
      </w:pPr>
      <w:r w:rsidRPr="00A94667">
        <w:rPr>
          <w:rFonts w:asciiTheme="minorHAnsi" w:hAnsiTheme="minorHAnsi" w:cstheme="minorHAnsi"/>
        </w:rPr>
        <w:t>Ze względu na preferencje przewidziane w pierwszeństwie dostępu do projektów przy rekrutacji należy też uwzględnić osoby w wieku 50+ (z uwagi na preferencję dotyczącą udziału osób wieku 50+).</w:t>
      </w:r>
    </w:p>
    <w:p w14:paraId="5CCF82AA" w14:textId="77777777" w:rsidR="00865CF6" w:rsidRPr="00FB1B1B" w:rsidRDefault="00610EDB" w:rsidP="00FB1B1B">
      <w:pPr>
        <w:pStyle w:val="Tekstpodstawowy"/>
        <w:spacing w:before="0" w:after="240" w:line="240" w:lineRule="auto"/>
        <w:jc w:val="both"/>
        <w:rPr>
          <w:rFonts w:asciiTheme="minorHAnsi" w:hAnsiTheme="minorHAnsi" w:cstheme="minorHAnsi"/>
        </w:rPr>
      </w:pPr>
      <w:r>
        <w:rPr>
          <w:rFonts w:asciiTheme="minorHAnsi" w:hAnsiTheme="minorHAnsi" w:cstheme="minorHAnsi"/>
        </w:rPr>
        <w:t>J</w:t>
      </w:r>
      <w:r w:rsidR="00285DEE" w:rsidRPr="00285DEE">
        <w:rPr>
          <w:rFonts w:asciiTheme="minorHAnsi" w:hAnsiTheme="minorHAnsi" w:cstheme="minorHAnsi"/>
        </w:rPr>
        <w:t xml:space="preserve">ako populację spełniającą kryteria udziału dla danej interwencji w </w:t>
      </w:r>
      <w:r w:rsidR="00285DEE">
        <w:rPr>
          <w:rFonts w:asciiTheme="minorHAnsi" w:hAnsiTheme="minorHAnsi" w:cstheme="minorHAnsi"/>
        </w:rPr>
        <w:t xml:space="preserve">niniejszym Programie </w:t>
      </w:r>
      <w:r w:rsidR="00285DEE" w:rsidRPr="00285DEE">
        <w:rPr>
          <w:rFonts w:asciiTheme="minorHAnsi" w:hAnsiTheme="minorHAnsi" w:cstheme="minorHAnsi"/>
        </w:rPr>
        <w:t>należy rozumieć osoby spełniające łącznie wszystkie kryteria włączenia przy jednoczesnym braku obecności nawet jednego kryterium wyłączenia.</w:t>
      </w:r>
    </w:p>
    <w:p w14:paraId="1FD4AD98" w14:textId="77777777" w:rsidR="00285DEE" w:rsidRPr="004F78C1" w:rsidRDefault="004F78C1" w:rsidP="004F78C1">
      <w:pPr>
        <w:pStyle w:val="Tekstpodstawowy"/>
        <w:spacing w:after="60" w:line="240" w:lineRule="auto"/>
        <w:ind w:left="992" w:hanging="992"/>
        <w:rPr>
          <w:rFonts w:ascii="Calibri" w:hAnsi="Calibri" w:cs="Calibri"/>
          <w:b/>
          <w:bCs/>
          <w:i/>
        </w:rPr>
      </w:pPr>
      <w:r>
        <w:rPr>
          <w:rFonts w:ascii="Calibri" w:hAnsi="Calibri" w:cs="Calibri"/>
          <w:b/>
          <w:bCs/>
          <w:i/>
        </w:rPr>
        <w:t>Tabela 1</w:t>
      </w:r>
      <w:r w:rsidR="00E76AB2">
        <w:rPr>
          <w:rFonts w:ascii="Calibri" w:hAnsi="Calibri" w:cs="Calibri"/>
          <w:b/>
          <w:bCs/>
          <w:i/>
        </w:rPr>
        <w:t>3</w:t>
      </w:r>
      <w:r>
        <w:rPr>
          <w:rFonts w:ascii="Calibri" w:hAnsi="Calibri" w:cs="Calibri"/>
          <w:b/>
          <w:bCs/>
          <w:i/>
        </w:rPr>
        <w:t xml:space="preserve">. Zestawienie kryteriów włączenia oraz kryteriów wyłączenia w powiązaniu z etapami </w:t>
      </w:r>
      <w:r>
        <w:rPr>
          <w:rFonts w:ascii="Calibri" w:hAnsi="Calibri" w:cs="Calibri"/>
          <w:b/>
          <w:bCs/>
          <w:i/>
        </w:rPr>
        <w:lastRenderedPageBreak/>
        <w:t>Programu</w:t>
      </w:r>
    </w:p>
    <w:tbl>
      <w:tblPr>
        <w:tblStyle w:val="TableNormal"/>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3086"/>
        <w:gridCol w:w="3082"/>
      </w:tblGrid>
      <w:tr w:rsidR="00285DEE" w:rsidRPr="001E7AE7" w14:paraId="07BBB22C" w14:textId="77777777" w:rsidTr="006D1FC7">
        <w:trPr>
          <w:trHeight w:hRule="exact" w:val="340"/>
          <w:jc w:val="center"/>
        </w:trPr>
        <w:tc>
          <w:tcPr>
            <w:tcW w:w="2893" w:type="dxa"/>
            <w:shd w:val="clear" w:color="auto" w:fill="D9D9D9"/>
          </w:tcPr>
          <w:p w14:paraId="3D146108" w14:textId="77777777" w:rsidR="00285DEE" w:rsidRPr="001E7AE7" w:rsidRDefault="00285DEE" w:rsidP="00725BDE">
            <w:pPr>
              <w:pStyle w:val="TableParagraph"/>
              <w:spacing w:before="40" w:after="40"/>
              <w:jc w:val="center"/>
              <w:rPr>
                <w:rFonts w:asciiTheme="minorHAnsi" w:hAnsiTheme="minorHAnsi" w:cstheme="minorHAnsi"/>
                <w:b/>
                <w:sz w:val="20"/>
                <w:szCs w:val="20"/>
              </w:rPr>
            </w:pPr>
            <w:proofErr w:type="spellStart"/>
            <w:r w:rsidRPr="001E7AE7">
              <w:rPr>
                <w:rFonts w:asciiTheme="minorHAnsi" w:hAnsiTheme="minorHAnsi" w:cstheme="minorHAnsi"/>
                <w:b/>
                <w:sz w:val="20"/>
                <w:szCs w:val="20"/>
              </w:rPr>
              <w:t>Etapy</w:t>
            </w:r>
            <w:proofErr w:type="spellEnd"/>
            <w:r w:rsidRPr="001E7AE7">
              <w:rPr>
                <w:rFonts w:asciiTheme="minorHAnsi" w:hAnsiTheme="minorHAnsi" w:cstheme="minorHAnsi"/>
                <w:b/>
                <w:spacing w:val="-4"/>
                <w:sz w:val="20"/>
                <w:szCs w:val="20"/>
              </w:rPr>
              <w:t xml:space="preserve"> </w:t>
            </w:r>
            <w:proofErr w:type="spellStart"/>
            <w:r w:rsidRPr="001E7AE7">
              <w:rPr>
                <w:rFonts w:asciiTheme="minorHAnsi" w:hAnsiTheme="minorHAnsi" w:cstheme="minorHAnsi"/>
                <w:b/>
                <w:spacing w:val="-5"/>
                <w:sz w:val="20"/>
                <w:szCs w:val="20"/>
              </w:rPr>
              <w:t>P</w:t>
            </w:r>
            <w:r w:rsidR="004F78C1" w:rsidRPr="001E7AE7">
              <w:rPr>
                <w:rFonts w:asciiTheme="minorHAnsi" w:hAnsiTheme="minorHAnsi" w:cstheme="minorHAnsi"/>
                <w:b/>
                <w:spacing w:val="-5"/>
                <w:sz w:val="20"/>
                <w:szCs w:val="20"/>
              </w:rPr>
              <w:t>rogramu</w:t>
            </w:r>
            <w:proofErr w:type="spellEnd"/>
          </w:p>
        </w:tc>
        <w:tc>
          <w:tcPr>
            <w:tcW w:w="3086" w:type="dxa"/>
            <w:shd w:val="clear" w:color="auto" w:fill="D9D9D9"/>
          </w:tcPr>
          <w:p w14:paraId="51DB4E51" w14:textId="77777777" w:rsidR="00285DEE" w:rsidRPr="001E7AE7" w:rsidRDefault="00285DEE" w:rsidP="00725BDE">
            <w:pPr>
              <w:pStyle w:val="TableParagraph"/>
              <w:spacing w:before="40" w:after="40"/>
              <w:jc w:val="center"/>
              <w:rPr>
                <w:rFonts w:asciiTheme="minorHAnsi" w:hAnsiTheme="minorHAnsi" w:cstheme="minorHAnsi"/>
                <w:b/>
                <w:sz w:val="20"/>
                <w:szCs w:val="20"/>
              </w:rPr>
            </w:pPr>
            <w:proofErr w:type="spellStart"/>
            <w:r w:rsidRPr="001E7AE7">
              <w:rPr>
                <w:rFonts w:asciiTheme="minorHAnsi" w:hAnsiTheme="minorHAnsi" w:cstheme="minorHAnsi"/>
                <w:b/>
                <w:sz w:val="20"/>
                <w:szCs w:val="20"/>
              </w:rPr>
              <w:t>Kryteria</w:t>
            </w:r>
            <w:proofErr w:type="spellEnd"/>
            <w:r w:rsidRPr="001E7AE7">
              <w:rPr>
                <w:rFonts w:asciiTheme="minorHAnsi" w:hAnsiTheme="minorHAnsi" w:cstheme="minorHAnsi"/>
                <w:b/>
                <w:spacing w:val="-10"/>
                <w:sz w:val="20"/>
                <w:szCs w:val="20"/>
              </w:rPr>
              <w:t xml:space="preserve"> </w:t>
            </w:r>
            <w:proofErr w:type="spellStart"/>
            <w:r w:rsidRPr="001E7AE7">
              <w:rPr>
                <w:rFonts w:asciiTheme="minorHAnsi" w:hAnsiTheme="minorHAnsi" w:cstheme="minorHAnsi"/>
                <w:b/>
                <w:spacing w:val="-2"/>
                <w:sz w:val="20"/>
                <w:szCs w:val="20"/>
              </w:rPr>
              <w:t>włączenia</w:t>
            </w:r>
            <w:proofErr w:type="spellEnd"/>
          </w:p>
        </w:tc>
        <w:tc>
          <w:tcPr>
            <w:tcW w:w="3082" w:type="dxa"/>
            <w:shd w:val="clear" w:color="auto" w:fill="D9D9D9"/>
          </w:tcPr>
          <w:p w14:paraId="65584E2B" w14:textId="77777777" w:rsidR="00285DEE" w:rsidRPr="001E7AE7" w:rsidRDefault="00285DEE" w:rsidP="00725BDE">
            <w:pPr>
              <w:pStyle w:val="TableParagraph"/>
              <w:spacing w:before="40" w:after="40"/>
              <w:jc w:val="center"/>
              <w:rPr>
                <w:rFonts w:asciiTheme="minorHAnsi" w:hAnsiTheme="minorHAnsi" w:cstheme="minorHAnsi"/>
                <w:b/>
                <w:sz w:val="20"/>
                <w:szCs w:val="20"/>
              </w:rPr>
            </w:pPr>
            <w:proofErr w:type="spellStart"/>
            <w:r w:rsidRPr="001E7AE7">
              <w:rPr>
                <w:rFonts w:asciiTheme="minorHAnsi" w:hAnsiTheme="minorHAnsi" w:cstheme="minorHAnsi"/>
                <w:b/>
                <w:sz w:val="20"/>
                <w:szCs w:val="20"/>
              </w:rPr>
              <w:t>Kryteria</w:t>
            </w:r>
            <w:proofErr w:type="spellEnd"/>
            <w:r w:rsidRPr="001E7AE7">
              <w:rPr>
                <w:rFonts w:asciiTheme="minorHAnsi" w:hAnsiTheme="minorHAnsi" w:cstheme="minorHAnsi"/>
                <w:b/>
                <w:spacing w:val="-8"/>
                <w:sz w:val="20"/>
                <w:szCs w:val="20"/>
              </w:rPr>
              <w:t xml:space="preserve"> </w:t>
            </w:r>
            <w:proofErr w:type="spellStart"/>
            <w:r w:rsidRPr="001E7AE7">
              <w:rPr>
                <w:rFonts w:asciiTheme="minorHAnsi" w:hAnsiTheme="minorHAnsi" w:cstheme="minorHAnsi"/>
                <w:b/>
                <w:spacing w:val="-2"/>
                <w:sz w:val="20"/>
                <w:szCs w:val="20"/>
              </w:rPr>
              <w:t>wyłączenia</w:t>
            </w:r>
            <w:proofErr w:type="spellEnd"/>
          </w:p>
        </w:tc>
      </w:tr>
      <w:tr w:rsidR="00285DEE" w:rsidRPr="001E7AE7" w14:paraId="01B70F38" w14:textId="77777777" w:rsidTr="006D1FC7">
        <w:trPr>
          <w:trHeight w:val="20"/>
          <w:jc w:val="center"/>
        </w:trPr>
        <w:tc>
          <w:tcPr>
            <w:tcW w:w="2893" w:type="dxa"/>
          </w:tcPr>
          <w:p w14:paraId="46AF00B3" w14:textId="77777777" w:rsidR="00725BDE" w:rsidRPr="001E7AE7" w:rsidRDefault="00285DEE" w:rsidP="002C76AB">
            <w:pPr>
              <w:pStyle w:val="TableParagraph"/>
              <w:spacing w:before="40" w:after="40"/>
              <w:ind w:left="57"/>
              <w:jc w:val="both"/>
              <w:rPr>
                <w:rFonts w:asciiTheme="minorHAnsi" w:hAnsiTheme="minorHAnsi" w:cstheme="minorHAnsi"/>
                <w:sz w:val="20"/>
                <w:szCs w:val="20"/>
              </w:rPr>
            </w:pPr>
            <w:proofErr w:type="spellStart"/>
            <w:r w:rsidRPr="001E7AE7">
              <w:rPr>
                <w:rFonts w:asciiTheme="minorHAnsi" w:hAnsiTheme="minorHAnsi" w:cstheme="minorHAnsi"/>
                <w:sz w:val="20"/>
                <w:szCs w:val="20"/>
              </w:rPr>
              <w:t>Szkolenia</w:t>
            </w:r>
            <w:proofErr w:type="spellEnd"/>
            <w:r w:rsidR="00725BDE" w:rsidRPr="001E7AE7">
              <w:rPr>
                <w:rFonts w:asciiTheme="minorHAnsi" w:hAnsiTheme="minorHAnsi" w:cstheme="minorHAnsi"/>
                <w:sz w:val="20"/>
                <w:szCs w:val="20"/>
              </w:rPr>
              <w:t xml:space="preserve"> </w:t>
            </w:r>
          </w:p>
          <w:p w14:paraId="42BAAE24" w14:textId="77777777" w:rsidR="00285DEE" w:rsidRPr="001E7AE7" w:rsidRDefault="00285DEE" w:rsidP="002C76AB">
            <w:pPr>
              <w:pStyle w:val="TableParagraph"/>
              <w:spacing w:before="40" w:after="40"/>
              <w:ind w:left="57"/>
              <w:jc w:val="both"/>
              <w:rPr>
                <w:rFonts w:asciiTheme="minorHAnsi" w:hAnsiTheme="minorHAnsi" w:cstheme="minorHAnsi"/>
                <w:sz w:val="20"/>
                <w:szCs w:val="20"/>
              </w:rPr>
            </w:pPr>
            <w:proofErr w:type="spellStart"/>
            <w:r w:rsidRPr="001E7AE7">
              <w:rPr>
                <w:rFonts w:asciiTheme="minorHAnsi" w:hAnsiTheme="minorHAnsi" w:cstheme="minorHAnsi"/>
                <w:sz w:val="20"/>
                <w:szCs w:val="20"/>
              </w:rPr>
              <w:t>personelu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pacing w:val="-2"/>
                <w:sz w:val="20"/>
                <w:szCs w:val="20"/>
              </w:rPr>
              <w:t>medycznego</w:t>
            </w:r>
            <w:proofErr w:type="spellEnd"/>
          </w:p>
        </w:tc>
        <w:tc>
          <w:tcPr>
            <w:tcW w:w="3086" w:type="dxa"/>
          </w:tcPr>
          <w:p w14:paraId="0EB77020" w14:textId="77777777" w:rsidR="00285DEE" w:rsidRPr="001E7AE7" w:rsidRDefault="00285DEE" w:rsidP="004E2FEA">
            <w:pPr>
              <w:pStyle w:val="TableParagraph"/>
              <w:numPr>
                <w:ilvl w:val="0"/>
                <w:numId w:val="7"/>
              </w:numPr>
              <w:tabs>
                <w:tab w:val="left" w:pos="466"/>
                <w:tab w:val="left" w:pos="467"/>
              </w:tabs>
              <w:spacing w:before="40" w:after="40"/>
              <w:ind w:left="414" w:hanging="357"/>
              <w:rPr>
                <w:rFonts w:asciiTheme="minorHAnsi" w:hAnsiTheme="minorHAnsi" w:cstheme="minorHAnsi"/>
                <w:sz w:val="20"/>
                <w:szCs w:val="20"/>
              </w:rPr>
            </w:pPr>
            <w:proofErr w:type="spellStart"/>
            <w:r w:rsidRPr="001E7AE7">
              <w:rPr>
                <w:rFonts w:asciiTheme="minorHAnsi" w:hAnsiTheme="minorHAnsi" w:cstheme="minorHAnsi"/>
                <w:sz w:val="20"/>
                <w:szCs w:val="20"/>
              </w:rPr>
              <w:t>personel</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medyczny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zaangażowany</w:t>
            </w:r>
            <w:proofErr w:type="spellEnd"/>
            <w:r w:rsidRPr="001E7AE7">
              <w:rPr>
                <w:rFonts w:asciiTheme="minorHAnsi" w:hAnsiTheme="minorHAnsi" w:cstheme="minorHAnsi"/>
                <w:spacing w:val="-14"/>
                <w:sz w:val="20"/>
                <w:szCs w:val="20"/>
              </w:rPr>
              <w:t xml:space="preserve"> </w:t>
            </w:r>
            <w:r w:rsidRPr="001E7AE7">
              <w:rPr>
                <w:rFonts w:asciiTheme="minorHAnsi" w:hAnsiTheme="minorHAnsi" w:cstheme="minorHAnsi"/>
                <w:sz w:val="20"/>
                <w:szCs w:val="20"/>
              </w:rPr>
              <w:t>w</w:t>
            </w:r>
            <w:r w:rsidRPr="001E7AE7">
              <w:rPr>
                <w:rFonts w:asciiTheme="minorHAnsi" w:hAnsiTheme="minorHAnsi" w:cstheme="minorHAnsi"/>
                <w:spacing w:val="-14"/>
                <w:sz w:val="20"/>
                <w:szCs w:val="20"/>
              </w:rPr>
              <w:t xml:space="preserve"> </w:t>
            </w:r>
            <w:proofErr w:type="spellStart"/>
            <w:r w:rsidRPr="001E7AE7">
              <w:rPr>
                <w:rFonts w:asciiTheme="minorHAnsi" w:hAnsiTheme="minorHAnsi" w:cstheme="minorHAnsi"/>
                <w:sz w:val="20"/>
                <w:szCs w:val="20"/>
              </w:rPr>
              <w:t>realizację</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programu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który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będzie</w:t>
            </w:r>
            <w:proofErr w:type="spellEnd"/>
            <w:r w:rsidRPr="001E7AE7">
              <w:rPr>
                <w:rFonts w:asciiTheme="minorHAnsi" w:hAnsiTheme="minorHAnsi" w:cstheme="minorHAnsi"/>
                <w:spacing w:val="40"/>
                <w:sz w:val="20"/>
                <w:szCs w:val="20"/>
              </w:rPr>
              <w:t xml:space="preserve"> </w:t>
            </w:r>
            <w:proofErr w:type="spellStart"/>
            <w:r w:rsidRPr="001E7AE7">
              <w:rPr>
                <w:rFonts w:asciiTheme="minorHAnsi" w:hAnsiTheme="minorHAnsi" w:cstheme="minorHAnsi"/>
                <w:sz w:val="20"/>
                <w:szCs w:val="20"/>
              </w:rPr>
              <w:t>miał</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kontakt</w:t>
            </w:r>
            <w:proofErr w:type="spellEnd"/>
            <w:r w:rsidRPr="001E7AE7">
              <w:rPr>
                <w:rFonts w:asciiTheme="minorHAnsi" w:hAnsiTheme="minorHAnsi" w:cstheme="minorHAnsi"/>
                <w:sz w:val="20"/>
                <w:szCs w:val="20"/>
              </w:rPr>
              <w:t xml:space="preserve"> ze</w:t>
            </w:r>
            <w:r w:rsidR="004435A4">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świadczeniobiorcami</w:t>
            </w:r>
            <w:proofErr w:type="spellEnd"/>
            <w:r w:rsidRPr="001E7AE7">
              <w:rPr>
                <w:rFonts w:asciiTheme="minorHAnsi" w:hAnsiTheme="minorHAnsi" w:cstheme="minorHAnsi"/>
                <w:sz w:val="20"/>
                <w:szCs w:val="20"/>
              </w:rPr>
              <w:t xml:space="preserve">, </w:t>
            </w:r>
            <w:r w:rsidR="004435A4">
              <w:rPr>
                <w:rFonts w:asciiTheme="minorHAnsi" w:hAnsiTheme="minorHAnsi" w:cstheme="minorHAnsi"/>
                <w:sz w:val="20"/>
                <w:szCs w:val="20"/>
              </w:rPr>
              <w:br/>
            </w:r>
            <w:r w:rsidRPr="001E7AE7">
              <w:rPr>
                <w:rFonts w:asciiTheme="minorHAnsi" w:hAnsiTheme="minorHAnsi" w:cstheme="minorHAnsi"/>
                <w:sz w:val="20"/>
                <w:szCs w:val="20"/>
              </w:rPr>
              <w:t xml:space="preserve">np.: </w:t>
            </w:r>
            <w:proofErr w:type="spellStart"/>
            <w:r w:rsidRPr="001E7AE7">
              <w:rPr>
                <w:rFonts w:asciiTheme="minorHAnsi" w:hAnsiTheme="minorHAnsi" w:cstheme="minorHAnsi"/>
                <w:sz w:val="20"/>
                <w:szCs w:val="20"/>
              </w:rPr>
              <w:t>lekarze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fizjoterapeuci</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pielęgniarki</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koordynatorzy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opieki</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medycznej</w:t>
            </w:r>
            <w:proofErr w:type="spellEnd"/>
          </w:p>
        </w:tc>
        <w:tc>
          <w:tcPr>
            <w:tcW w:w="3082" w:type="dxa"/>
          </w:tcPr>
          <w:p w14:paraId="2E553552" w14:textId="77777777" w:rsidR="00285DEE" w:rsidRPr="001E7AE7" w:rsidRDefault="00285DEE" w:rsidP="004E2FEA">
            <w:pPr>
              <w:pStyle w:val="TableParagraph"/>
              <w:numPr>
                <w:ilvl w:val="0"/>
                <w:numId w:val="7"/>
              </w:numPr>
              <w:tabs>
                <w:tab w:val="left" w:pos="463"/>
                <w:tab w:val="left" w:pos="464"/>
              </w:tabs>
              <w:spacing w:before="40" w:after="120"/>
              <w:ind w:left="414" w:hanging="357"/>
              <w:rPr>
                <w:rFonts w:asciiTheme="minorHAnsi" w:hAnsiTheme="minorHAnsi" w:cstheme="minorHAnsi"/>
                <w:sz w:val="20"/>
                <w:szCs w:val="20"/>
              </w:rPr>
            </w:pPr>
            <w:proofErr w:type="spellStart"/>
            <w:r w:rsidRPr="001E7AE7">
              <w:rPr>
                <w:rFonts w:asciiTheme="minorHAnsi" w:hAnsiTheme="minorHAnsi" w:cstheme="minorHAnsi"/>
                <w:sz w:val="20"/>
                <w:szCs w:val="20"/>
              </w:rPr>
              <w:t>ukończenie</w:t>
            </w:r>
            <w:proofErr w:type="spellEnd"/>
            <w:r w:rsidRPr="001E7AE7">
              <w:rPr>
                <w:rFonts w:asciiTheme="minorHAnsi" w:hAnsiTheme="minorHAnsi" w:cstheme="minorHAnsi"/>
                <w:spacing w:val="-14"/>
                <w:sz w:val="20"/>
                <w:szCs w:val="20"/>
              </w:rPr>
              <w:t xml:space="preserve"> </w:t>
            </w:r>
            <w:proofErr w:type="spellStart"/>
            <w:r w:rsidRPr="001E7AE7">
              <w:rPr>
                <w:rFonts w:asciiTheme="minorHAnsi" w:hAnsiTheme="minorHAnsi" w:cstheme="minorHAnsi"/>
                <w:sz w:val="20"/>
                <w:szCs w:val="20"/>
              </w:rPr>
              <w:t>szkolenia</w:t>
            </w:r>
            <w:proofErr w:type="spellEnd"/>
            <w:r w:rsidRPr="001E7AE7">
              <w:rPr>
                <w:rFonts w:asciiTheme="minorHAnsi" w:hAnsiTheme="minorHAnsi" w:cstheme="minorHAnsi"/>
                <w:spacing w:val="-14"/>
                <w:sz w:val="20"/>
                <w:szCs w:val="20"/>
              </w:rPr>
              <w:t xml:space="preserve"> </w:t>
            </w:r>
            <w:r w:rsidR="00593EE5" w:rsidRPr="001E7AE7">
              <w:rPr>
                <w:rFonts w:asciiTheme="minorHAnsi" w:hAnsiTheme="minorHAnsi" w:cstheme="minorHAnsi"/>
                <w:spacing w:val="-14"/>
                <w:sz w:val="20"/>
                <w:szCs w:val="20"/>
              </w:rPr>
              <w:br/>
            </w:r>
            <w:proofErr w:type="spellStart"/>
            <w:r w:rsidRPr="001E7AE7">
              <w:rPr>
                <w:rFonts w:asciiTheme="minorHAnsi" w:hAnsiTheme="minorHAnsi" w:cstheme="minorHAnsi"/>
                <w:sz w:val="20"/>
                <w:szCs w:val="20"/>
              </w:rPr>
              <w:t>dla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personelu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medycznego</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obejmującego</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tę</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samą</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tematykę</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i</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poziom</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szczegółowości</w:t>
            </w:r>
            <w:proofErr w:type="spellEnd"/>
            <w:r w:rsidRPr="001E7AE7">
              <w:rPr>
                <w:rFonts w:asciiTheme="minorHAnsi" w:hAnsiTheme="minorHAnsi" w:cstheme="minorHAnsi"/>
                <w:sz w:val="20"/>
                <w:szCs w:val="20"/>
              </w:rPr>
              <w:t xml:space="preserve"> w </w:t>
            </w:r>
            <w:proofErr w:type="spellStart"/>
            <w:r w:rsidRPr="001E7AE7">
              <w:rPr>
                <w:rFonts w:asciiTheme="minorHAnsi" w:hAnsiTheme="minorHAnsi" w:cstheme="minorHAnsi"/>
                <w:sz w:val="20"/>
                <w:szCs w:val="20"/>
              </w:rPr>
              <w:t>ciągu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poprzednich</w:t>
            </w:r>
            <w:proofErr w:type="spellEnd"/>
            <w:r w:rsidRPr="001E7AE7">
              <w:rPr>
                <w:rFonts w:asciiTheme="minorHAnsi" w:hAnsiTheme="minorHAnsi" w:cstheme="minorHAnsi"/>
                <w:sz w:val="20"/>
                <w:szCs w:val="20"/>
              </w:rPr>
              <w:t xml:space="preserve"> 2 </w:t>
            </w:r>
            <w:proofErr w:type="spellStart"/>
            <w:r w:rsidRPr="001E7AE7">
              <w:rPr>
                <w:rFonts w:asciiTheme="minorHAnsi" w:hAnsiTheme="minorHAnsi" w:cstheme="minorHAnsi"/>
                <w:sz w:val="20"/>
                <w:szCs w:val="20"/>
              </w:rPr>
              <w:t>lat</w:t>
            </w:r>
            <w:proofErr w:type="spellEnd"/>
            <w:r w:rsidR="004E0E6C" w:rsidRPr="001E7AE7">
              <w:rPr>
                <w:rFonts w:asciiTheme="minorHAnsi" w:hAnsiTheme="minorHAnsi" w:cstheme="minorHAnsi"/>
                <w:sz w:val="20"/>
                <w:szCs w:val="20"/>
              </w:rPr>
              <w:t>,</w:t>
            </w:r>
          </w:p>
          <w:p w14:paraId="15EB5F63" w14:textId="77777777" w:rsidR="00285DEE" w:rsidRPr="004435A4" w:rsidRDefault="00285DEE" w:rsidP="004E2FEA">
            <w:pPr>
              <w:pStyle w:val="TableParagraph"/>
              <w:numPr>
                <w:ilvl w:val="0"/>
                <w:numId w:val="7"/>
              </w:numPr>
              <w:tabs>
                <w:tab w:val="left" w:pos="463"/>
                <w:tab w:val="left" w:pos="464"/>
              </w:tabs>
              <w:spacing w:before="40" w:after="40"/>
              <w:ind w:left="414" w:hanging="357"/>
              <w:rPr>
                <w:rFonts w:asciiTheme="minorHAnsi" w:hAnsiTheme="minorHAnsi" w:cstheme="minorHAnsi"/>
                <w:sz w:val="20"/>
                <w:szCs w:val="20"/>
              </w:rPr>
            </w:pPr>
            <w:proofErr w:type="spellStart"/>
            <w:r w:rsidRPr="001E7AE7">
              <w:rPr>
                <w:rFonts w:asciiTheme="minorHAnsi" w:hAnsiTheme="minorHAnsi" w:cstheme="minorHAnsi"/>
                <w:sz w:val="20"/>
                <w:szCs w:val="20"/>
              </w:rPr>
              <w:t>wiedza</w:t>
            </w:r>
            <w:proofErr w:type="spellEnd"/>
            <w:r w:rsidRPr="001E7AE7">
              <w:rPr>
                <w:rFonts w:asciiTheme="minorHAnsi" w:hAnsiTheme="minorHAnsi" w:cstheme="minorHAnsi"/>
                <w:spacing w:val="-3"/>
                <w:sz w:val="20"/>
                <w:szCs w:val="20"/>
              </w:rPr>
              <w:t xml:space="preserve"> </w:t>
            </w:r>
            <w:proofErr w:type="spellStart"/>
            <w:r w:rsidRPr="001E7AE7">
              <w:rPr>
                <w:rFonts w:asciiTheme="minorHAnsi" w:hAnsiTheme="minorHAnsi" w:cstheme="minorHAnsi"/>
                <w:sz w:val="20"/>
                <w:szCs w:val="20"/>
              </w:rPr>
              <w:t>i</w:t>
            </w:r>
            <w:proofErr w:type="spellEnd"/>
            <w:r w:rsidRPr="001E7AE7">
              <w:rPr>
                <w:rFonts w:asciiTheme="minorHAnsi" w:hAnsiTheme="minorHAnsi" w:cstheme="minorHAnsi"/>
                <w:spacing w:val="-1"/>
                <w:sz w:val="20"/>
                <w:szCs w:val="20"/>
              </w:rPr>
              <w:t xml:space="preserve"> </w:t>
            </w:r>
            <w:proofErr w:type="spellStart"/>
            <w:r w:rsidRPr="001E7AE7">
              <w:rPr>
                <w:rFonts w:asciiTheme="minorHAnsi" w:hAnsiTheme="minorHAnsi" w:cstheme="minorHAnsi"/>
                <w:spacing w:val="-2"/>
                <w:sz w:val="20"/>
                <w:szCs w:val="20"/>
              </w:rPr>
              <w:t>doświadczenie</w:t>
            </w:r>
            <w:proofErr w:type="spellEnd"/>
            <w:r w:rsidR="004435A4">
              <w:rPr>
                <w:rFonts w:asciiTheme="minorHAnsi" w:hAnsiTheme="minorHAnsi" w:cstheme="minorHAnsi"/>
                <w:sz w:val="20"/>
                <w:szCs w:val="20"/>
              </w:rPr>
              <w:t xml:space="preserve"> </w:t>
            </w:r>
            <w:r w:rsidR="004435A4">
              <w:rPr>
                <w:rFonts w:asciiTheme="minorHAnsi" w:hAnsiTheme="minorHAnsi" w:cstheme="minorHAnsi"/>
                <w:sz w:val="20"/>
                <w:szCs w:val="20"/>
              </w:rPr>
              <w:br/>
            </w:r>
            <w:r w:rsidRPr="004435A4">
              <w:rPr>
                <w:rFonts w:asciiTheme="minorHAnsi" w:hAnsiTheme="minorHAnsi" w:cstheme="minorHAnsi"/>
                <w:sz w:val="20"/>
                <w:szCs w:val="20"/>
              </w:rPr>
              <w:t>w</w:t>
            </w:r>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przedmiotowym</w:t>
            </w:r>
            <w:proofErr w:type="spellEnd"/>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zakresie</w:t>
            </w:r>
            <w:proofErr w:type="spellEnd"/>
            <w:r w:rsidRPr="004435A4">
              <w:rPr>
                <w:rFonts w:asciiTheme="minorHAnsi" w:hAnsiTheme="minorHAnsi" w:cstheme="minorHAnsi"/>
                <w:sz w:val="20"/>
                <w:szCs w:val="20"/>
              </w:rPr>
              <w:t xml:space="preserve"> </w:t>
            </w:r>
            <w:r w:rsidR="004435A4">
              <w:rPr>
                <w:rFonts w:asciiTheme="minorHAnsi" w:hAnsiTheme="minorHAnsi" w:cstheme="minorHAnsi"/>
                <w:sz w:val="20"/>
                <w:szCs w:val="20"/>
              </w:rPr>
              <w:br/>
            </w:r>
            <w:proofErr w:type="spellStart"/>
            <w:r w:rsidRPr="004435A4">
              <w:rPr>
                <w:rFonts w:asciiTheme="minorHAnsi" w:hAnsiTheme="minorHAnsi" w:cstheme="minorHAnsi"/>
                <w:sz w:val="20"/>
                <w:szCs w:val="20"/>
              </w:rPr>
              <w:t>na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poziomie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eksperckim</w:t>
            </w:r>
            <w:proofErr w:type="spellEnd"/>
          </w:p>
        </w:tc>
      </w:tr>
      <w:tr w:rsidR="00865CF6" w:rsidRPr="001E7AE7" w14:paraId="5208033F" w14:textId="77777777" w:rsidTr="006D1FC7">
        <w:trPr>
          <w:trHeight w:val="20"/>
          <w:jc w:val="center"/>
        </w:trPr>
        <w:tc>
          <w:tcPr>
            <w:tcW w:w="2893" w:type="dxa"/>
          </w:tcPr>
          <w:p w14:paraId="66CF77EF" w14:textId="77777777" w:rsidR="00865CF6" w:rsidRPr="001E7AE7" w:rsidRDefault="00865CF6" w:rsidP="00865CF6">
            <w:pPr>
              <w:pStyle w:val="TableParagraph"/>
              <w:spacing w:before="40" w:after="40"/>
              <w:ind w:left="57"/>
              <w:rPr>
                <w:rFonts w:asciiTheme="minorHAnsi" w:hAnsiTheme="minorHAnsi" w:cstheme="minorHAnsi"/>
                <w:spacing w:val="-14"/>
                <w:sz w:val="20"/>
                <w:szCs w:val="20"/>
              </w:rPr>
            </w:pPr>
            <w:proofErr w:type="spellStart"/>
            <w:r w:rsidRPr="001E7AE7">
              <w:rPr>
                <w:rFonts w:asciiTheme="minorHAnsi" w:hAnsiTheme="minorHAnsi" w:cstheme="minorHAnsi"/>
                <w:sz w:val="20"/>
                <w:szCs w:val="20"/>
              </w:rPr>
              <w:t>Działania</w:t>
            </w:r>
            <w:proofErr w:type="spellEnd"/>
            <w:r w:rsidRPr="001E7AE7">
              <w:rPr>
                <w:rFonts w:asciiTheme="minorHAnsi" w:hAnsiTheme="minorHAnsi" w:cstheme="minorHAnsi"/>
                <w:spacing w:val="-14"/>
                <w:sz w:val="20"/>
                <w:szCs w:val="20"/>
              </w:rPr>
              <w:t xml:space="preserve"> </w:t>
            </w:r>
          </w:p>
          <w:p w14:paraId="40390C8E" w14:textId="77777777" w:rsidR="00865CF6" w:rsidRPr="001E7AE7" w:rsidRDefault="00865CF6" w:rsidP="00865CF6">
            <w:pPr>
              <w:pStyle w:val="TableParagraph"/>
              <w:spacing w:before="40" w:after="40"/>
              <w:ind w:left="57"/>
              <w:jc w:val="both"/>
              <w:rPr>
                <w:rFonts w:asciiTheme="minorHAnsi" w:hAnsiTheme="minorHAnsi" w:cstheme="minorHAnsi"/>
                <w:sz w:val="20"/>
                <w:szCs w:val="20"/>
              </w:rPr>
            </w:pPr>
            <w:proofErr w:type="spellStart"/>
            <w:r w:rsidRPr="001E7AE7">
              <w:rPr>
                <w:rFonts w:asciiTheme="minorHAnsi" w:hAnsiTheme="minorHAnsi" w:cstheme="minorHAnsi"/>
                <w:sz w:val="20"/>
                <w:szCs w:val="20"/>
              </w:rPr>
              <w:t>informacyjno-</w:t>
            </w:r>
            <w:r w:rsidRPr="001E7AE7">
              <w:rPr>
                <w:rFonts w:asciiTheme="minorHAnsi" w:hAnsiTheme="minorHAnsi" w:cstheme="minorHAnsi"/>
                <w:spacing w:val="-2"/>
                <w:sz w:val="20"/>
                <w:szCs w:val="20"/>
              </w:rPr>
              <w:t>edukacyjne</w:t>
            </w:r>
            <w:proofErr w:type="spellEnd"/>
          </w:p>
        </w:tc>
        <w:tc>
          <w:tcPr>
            <w:tcW w:w="3086" w:type="dxa"/>
          </w:tcPr>
          <w:p w14:paraId="67A3704F" w14:textId="77777777" w:rsidR="00865CF6" w:rsidRPr="001E7AE7" w:rsidRDefault="00865CF6" w:rsidP="004E2FEA">
            <w:pPr>
              <w:pStyle w:val="TableParagraph"/>
              <w:numPr>
                <w:ilvl w:val="0"/>
                <w:numId w:val="8"/>
              </w:numPr>
              <w:tabs>
                <w:tab w:val="left" w:pos="467"/>
              </w:tabs>
              <w:spacing w:before="40" w:after="120"/>
              <w:ind w:left="414" w:hanging="357"/>
              <w:rPr>
                <w:rFonts w:asciiTheme="minorHAnsi" w:hAnsiTheme="minorHAnsi" w:cstheme="minorHAnsi"/>
                <w:sz w:val="20"/>
                <w:szCs w:val="20"/>
              </w:rPr>
            </w:pPr>
            <w:proofErr w:type="spellStart"/>
            <w:r w:rsidRPr="001E7AE7">
              <w:rPr>
                <w:rFonts w:asciiTheme="minorHAnsi" w:hAnsiTheme="minorHAnsi" w:cstheme="minorHAnsi"/>
                <w:sz w:val="20"/>
                <w:szCs w:val="20"/>
              </w:rPr>
              <w:t>osoby</w:t>
            </w:r>
            <w:proofErr w:type="spellEnd"/>
            <w:r w:rsidRPr="001E7AE7">
              <w:rPr>
                <w:rFonts w:asciiTheme="minorHAnsi" w:hAnsiTheme="minorHAnsi" w:cstheme="minorHAnsi"/>
                <w:sz w:val="20"/>
                <w:szCs w:val="20"/>
              </w:rPr>
              <w:t xml:space="preserve">, u </w:t>
            </w:r>
            <w:proofErr w:type="spellStart"/>
            <w:r w:rsidRPr="001E7AE7">
              <w:rPr>
                <w:rFonts w:asciiTheme="minorHAnsi" w:hAnsiTheme="minorHAnsi" w:cstheme="minorHAnsi"/>
                <w:sz w:val="20"/>
                <w:szCs w:val="20"/>
              </w:rPr>
              <w:t>których</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występuje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przewlekły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tj</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trwający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nieprzerwanie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powyżej</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trzech</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miesięcy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ból</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pacing w:val="-2"/>
                <w:sz w:val="20"/>
                <w:szCs w:val="20"/>
              </w:rPr>
              <w:t>kręgosłupa</w:t>
            </w:r>
            <w:proofErr w:type="spellEnd"/>
            <w:r w:rsidRPr="001E7AE7">
              <w:rPr>
                <w:rFonts w:asciiTheme="minorHAnsi" w:hAnsiTheme="minorHAnsi" w:cstheme="minorHAnsi"/>
                <w:spacing w:val="-2"/>
                <w:sz w:val="20"/>
                <w:szCs w:val="20"/>
              </w:rPr>
              <w:t>,</w:t>
            </w:r>
          </w:p>
          <w:p w14:paraId="041886E8" w14:textId="77777777" w:rsidR="00865CF6" w:rsidRPr="001E7AE7" w:rsidRDefault="00865CF6" w:rsidP="004E2FEA">
            <w:pPr>
              <w:pStyle w:val="TableParagraph"/>
              <w:numPr>
                <w:ilvl w:val="0"/>
                <w:numId w:val="7"/>
              </w:numPr>
              <w:tabs>
                <w:tab w:val="left" w:pos="466"/>
                <w:tab w:val="left" w:pos="467"/>
              </w:tabs>
              <w:spacing w:before="40" w:after="40"/>
              <w:ind w:left="414" w:hanging="357"/>
              <w:rPr>
                <w:rFonts w:asciiTheme="minorHAnsi" w:hAnsiTheme="minorHAnsi" w:cstheme="minorHAnsi"/>
                <w:sz w:val="20"/>
                <w:szCs w:val="20"/>
              </w:rPr>
            </w:pPr>
            <w:proofErr w:type="spellStart"/>
            <w:r w:rsidRPr="001E7AE7">
              <w:rPr>
                <w:rFonts w:asciiTheme="minorHAnsi" w:hAnsiTheme="minorHAnsi" w:cstheme="minorHAnsi"/>
                <w:sz w:val="20"/>
                <w:szCs w:val="20"/>
              </w:rPr>
              <w:t>lub</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osoby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deklarujące</w:t>
            </w:r>
            <w:proofErr w:type="spellEnd"/>
            <w:r w:rsidRPr="001E7AE7">
              <w:rPr>
                <w:rFonts w:asciiTheme="minorHAnsi" w:hAnsiTheme="minorHAnsi" w:cstheme="minorHAnsi"/>
                <w:sz w:val="20"/>
                <w:szCs w:val="20"/>
              </w:rPr>
              <w:t xml:space="preserve"> </w:t>
            </w:r>
            <w:r w:rsidRPr="001E7AE7">
              <w:rPr>
                <w:rFonts w:asciiTheme="minorHAnsi" w:hAnsiTheme="minorHAnsi" w:cstheme="minorHAnsi"/>
                <w:sz w:val="20"/>
                <w:szCs w:val="20"/>
              </w:rPr>
              <w:br/>
              <w:t xml:space="preserve">w </w:t>
            </w:r>
            <w:proofErr w:type="spellStart"/>
            <w:r w:rsidRPr="001E7AE7">
              <w:rPr>
                <w:rFonts w:asciiTheme="minorHAnsi" w:hAnsiTheme="minorHAnsi" w:cstheme="minorHAnsi"/>
                <w:sz w:val="20"/>
                <w:szCs w:val="20"/>
              </w:rPr>
              <w:t>formularzu</w:t>
            </w:r>
            <w:proofErr w:type="spellEnd"/>
            <w:r w:rsidRPr="001E7AE7">
              <w:rPr>
                <w:rFonts w:asciiTheme="minorHAnsi" w:hAnsiTheme="minorHAnsi" w:cstheme="minorHAnsi"/>
                <w:spacing w:val="-14"/>
                <w:sz w:val="20"/>
                <w:szCs w:val="20"/>
              </w:rPr>
              <w:t xml:space="preserve"> </w:t>
            </w:r>
            <w:proofErr w:type="spellStart"/>
            <w:r w:rsidRPr="001E7AE7">
              <w:rPr>
                <w:rFonts w:asciiTheme="minorHAnsi" w:hAnsiTheme="minorHAnsi" w:cstheme="minorHAnsi"/>
                <w:sz w:val="20"/>
                <w:szCs w:val="20"/>
              </w:rPr>
              <w:t>zgłoszeniowym</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obecność</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czynników</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zwiększających</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ryzyko</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pojawienia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się</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przewlekłego</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bólu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kręgosłupa</w:t>
            </w:r>
            <w:proofErr w:type="spellEnd"/>
            <w:r w:rsidRPr="001E7AE7">
              <w:rPr>
                <w:rFonts w:asciiTheme="minorHAnsi" w:hAnsiTheme="minorHAnsi" w:cstheme="minorHAnsi"/>
                <w:sz w:val="20"/>
                <w:szCs w:val="20"/>
              </w:rPr>
              <w:t xml:space="preserve"> (NASS 2020, ISCI</w:t>
            </w:r>
            <w:r w:rsidRPr="001E7AE7">
              <w:rPr>
                <w:rFonts w:asciiTheme="minorHAnsi" w:hAnsiTheme="minorHAnsi" w:cstheme="minorHAnsi"/>
                <w:spacing w:val="-4"/>
                <w:sz w:val="20"/>
                <w:szCs w:val="20"/>
              </w:rPr>
              <w:t xml:space="preserve"> </w:t>
            </w:r>
            <w:r w:rsidRPr="001E7AE7">
              <w:rPr>
                <w:rFonts w:asciiTheme="minorHAnsi" w:hAnsiTheme="minorHAnsi" w:cstheme="minorHAnsi"/>
                <w:sz w:val="20"/>
                <w:szCs w:val="20"/>
              </w:rPr>
              <w:t>2018,</w:t>
            </w:r>
            <w:r w:rsidRPr="001E7AE7">
              <w:rPr>
                <w:rFonts w:asciiTheme="minorHAnsi" w:hAnsiTheme="minorHAnsi" w:cstheme="minorHAnsi"/>
                <w:spacing w:val="-3"/>
                <w:sz w:val="20"/>
                <w:szCs w:val="20"/>
              </w:rPr>
              <w:t xml:space="preserve"> </w:t>
            </w:r>
            <w:r w:rsidRPr="001E7AE7">
              <w:rPr>
                <w:rFonts w:asciiTheme="minorHAnsi" w:hAnsiTheme="minorHAnsi" w:cstheme="minorHAnsi"/>
                <w:sz w:val="20"/>
                <w:szCs w:val="20"/>
              </w:rPr>
              <w:t>ACP</w:t>
            </w:r>
            <w:r w:rsidRPr="001E7AE7">
              <w:rPr>
                <w:rFonts w:asciiTheme="minorHAnsi" w:hAnsiTheme="minorHAnsi" w:cstheme="minorHAnsi"/>
                <w:spacing w:val="-5"/>
                <w:sz w:val="20"/>
                <w:szCs w:val="20"/>
              </w:rPr>
              <w:t xml:space="preserve"> </w:t>
            </w:r>
            <w:r w:rsidRPr="001E7AE7">
              <w:rPr>
                <w:rFonts w:asciiTheme="minorHAnsi" w:hAnsiTheme="minorHAnsi" w:cstheme="minorHAnsi"/>
                <w:spacing w:val="-4"/>
                <w:sz w:val="20"/>
                <w:szCs w:val="20"/>
              </w:rPr>
              <w:t>2017,</w:t>
            </w:r>
            <w:r w:rsidRPr="001E7AE7">
              <w:rPr>
                <w:rFonts w:asciiTheme="minorHAnsi" w:hAnsiTheme="minorHAnsi" w:cstheme="minorHAnsi"/>
                <w:sz w:val="20"/>
                <w:szCs w:val="20"/>
              </w:rPr>
              <w:t xml:space="preserve"> APTA</w:t>
            </w:r>
            <w:r w:rsidRPr="001E7AE7">
              <w:rPr>
                <w:rFonts w:asciiTheme="minorHAnsi" w:hAnsiTheme="minorHAnsi" w:cstheme="minorHAnsi"/>
                <w:spacing w:val="-4"/>
                <w:sz w:val="20"/>
                <w:szCs w:val="20"/>
              </w:rPr>
              <w:t xml:space="preserve"> </w:t>
            </w:r>
            <w:r w:rsidRPr="001E7AE7">
              <w:rPr>
                <w:rFonts w:asciiTheme="minorHAnsi" w:hAnsiTheme="minorHAnsi" w:cstheme="minorHAnsi"/>
                <w:sz w:val="20"/>
                <w:szCs w:val="20"/>
              </w:rPr>
              <w:t>2017,</w:t>
            </w:r>
            <w:r w:rsidRPr="001E7AE7">
              <w:rPr>
                <w:rFonts w:asciiTheme="minorHAnsi" w:hAnsiTheme="minorHAnsi" w:cstheme="minorHAnsi"/>
                <w:spacing w:val="-2"/>
                <w:sz w:val="20"/>
                <w:szCs w:val="20"/>
              </w:rPr>
              <w:t xml:space="preserve"> </w:t>
            </w:r>
            <w:proofErr w:type="spellStart"/>
            <w:r w:rsidRPr="001E7AE7">
              <w:rPr>
                <w:rFonts w:asciiTheme="minorHAnsi" w:hAnsiTheme="minorHAnsi" w:cstheme="minorHAnsi"/>
                <w:sz w:val="20"/>
                <w:szCs w:val="20"/>
              </w:rPr>
              <w:t>OPTIMa</w:t>
            </w:r>
            <w:proofErr w:type="spellEnd"/>
            <w:r w:rsidRPr="001E7AE7">
              <w:rPr>
                <w:rFonts w:asciiTheme="minorHAnsi" w:hAnsiTheme="minorHAnsi" w:cstheme="minorHAnsi"/>
                <w:spacing w:val="-5"/>
                <w:sz w:val="20"/>
                <w:szCs w:val="20"/>
              </w:rPr>
              <w:t xml:space="preserve"> </w:t>
            </w:r>
            <w:r w:rsidRPr="001E7AE7">
              <w:rPr>
                <w:rFonts w:asciiTheme="minorHAnsi" w:hAnsiTheme="minorHAnsi" w:cstheme="minorHAnsi"/>
                <w:spacing w:val="-2"/>
                <w:sz w:val="20"/>
                <w:szCs w:val="20"/>
              </w:rPr>
              <w:t>2017,</w:t>
            </w:r>
            <w:r w:rsidRPr="001E7AE7">
              <w:rPr>
                <w:rFonts w:asciiTheme="minorHAnsi" w:hAnsiTheme="minorHAnsi" w:cstheme="minorHAnsi"/>
                <w:sz w:val="20"/>
                <w:szCs w:val="20"/>
              </w:rPr>
              <w:t>NICE</w:t>
            </w:r>
            <w:r w:rsidRPr="001E7AE7">
              <w:rPr>
                <w:rFonts w:asciiTheme="minorHAnsi" w:hAnsiTheme="minorHAnsi" w:cstheme="minorHAnsi"/>
                <w:spacing w:val="-7"/>
                <w:sz w:val="20"/>
                <w:szCs w:val="20"/>
              </w:rPr>
              <w:t xml:space="preserve"> </w:t>
            </w:r>
            <w:r w:rsidRPr="001E7AE7">
              <w:rPr>
                <w:rFonts w:asciiTheme="minorHAnsi" w:hAnsiTheme="minorHAnsi" w:cstheme="minorHAnsi"/>
                <w:sz w:val="20"/>
                <w:szCs w:val="20"/>
              </w:rPr>
              <w:t>2016,</w:t>
            </w:r>
            <w:r w:rsidRPr="001E7AE7">
              <w:rPr>
                <w:rFonts w:asciiTheme="minorHAnsi" w:hAnsiTheme="minorHAnsi" w:cstheme="minorHAnsi"/>
                <w:spacing w:val="-3"/>
                <w:sz w:val="20"/>
                <w:szCs w:val="20"/>
              </w:rPr>
              <w:t xml:space="preserve"> </w:t>
            </w:r>
            <w:proofErr w:type="spellStart"/>
            <w:r w:rsidRPr="001E7AE7">
              <w:rPr>
                <w:rFonts w:asciiTheme="minorHAnsi" w:hAnsiTheme="minorHAnsi" w:cstheme="minorHAnsi"/>
                <w:sz w:val="20"/>
                <w:szCs w:val="20"/>
              </w:rPr>
              <w:t>OPTIMa</w:t>
            </w:r>
            <w:proofErr w:type="spellEnd"/>
            <w:r w:rsidRPr="001E7AE7">
              <w:rPr>
                <w:rFonts w:asciiTheme="minorHAnsi" w:hAnsiTheme="minorHAnsi" w:cstheme="minorHAnsi"/>
                <w:spacing w:val="-4"/>
                <w:sz w:val="20"/>
                <w:szCs w:val="20"/>
              </w:rPr>
              <w:t xml:space="preserve"> 2016,</w:t>
            </w:r>
            <w:r w:rsidRPr="001E7AE7">
              <w:rPr>
                <w:rFonts w:asciiTheme="minorHAnsi" w:hAnsiTheme="minorHAnsi" w:cstheme="minorHAnsi"/>
                <w:sz w:val="20"/>
                <w:szCs w:val="20"/>
              </w:rPr>
              <w:t xml:space="preserve"> SIMFER</w:t>
            </w:r>
            <w:r w:rsidRPr="001E7AE7">
              <w:rPr>
                <w:rFonts w:asciiTheme="minorHAnsi" w:hAnsiTheme="minorHAnsi" w:cstheme="minorHAnsi"/>
                <w:spacing w:val="-4"/>
                <w:sz w:val="20"/>
                <w:szCs w:val="20"/>
              </w:rPr>
              <w:t xml:space="preserve"> </w:t>
            </w:r>
            <w:r w:rsidRPr="001E7AE7">
              <w:rPr>
                <w:rFonts w:asciiTheme="minorHAnsi" w:hAnsiTheme="minorHAnsi" w:cstheme="minorHAnsi"/>
                <w:sz w:val="20"/>
                <w:szCs w:val="20"/>
              </w:rPr>
              <w:t>2013),</w:t>
            </w:r>
            <w:r w:rsidRPr="001E7AE7">
              <w:rPr>
                <w:rFonts w:asciiTheme="minorHAnsi" w:hAnsiTheme="minorHAnsi" w:cstheme="minorHAnsi"/>
                <w:spacing w:val="-7"/>
                <w:sz w:val="20"/>
                <w:szCs w:val="20"/>
              </w:rPr>
              <w:t xml:space="preserve"> </w:t>
            </w:r>
            <w:r>
              <w:rPr>
                <w:rFonts w:asciiTheme="minorHAnsi" w:hAnsiTheme="minorHAnsi" w:cstheme="minorHAnsi"/>
                <w:spacing w:val="-7"/>
                <w:sz w:val="20"/>
                <w:szCs w:val="20"/>
              </w:rPr>
              <w:br/>
            </w:r>
            <w:proofErr w:type="spellStart"/>
            <w:r w:rsidRPr="001E7AE7">
              <w:rPr>
                <w:rFonts w:asciiTheme="minorHAnsi" w:hAnsiTheme="minorHAnsi" w:cstheme="minorHAnsi"/>
                <w:sz w:val="20"/>
                <w:szCs w:val="20"/>
              </w:rPr>
              <w:t>tj</w:t>
            </w:r>
            <w:proofErr w:type="spellEnd"/>
            <w:r w:rsidRPr="001E7AE7">
              <w:rPr>
                <w:rFonts w:asciiTheme="minorHAnsi" w:hAnsiTheme="minorHAnsi" w:cstheme="minorHAnsi"/>
                <w:sz w:val="20"/>
                <w:szCs w:val="20"/>
              </w:rPr>
              <w:t>.:</w:t>
            </w:r>
            <w:r w:rsidRPr="001E7AE7">
              <w:rPr>
                <w:rFonts w:asciiTheme="minorHAnsi" w:hAnsiTheme="minorHAnsi" w:cstheme="minorHAnsi"/>
                <w:spacing w:val="-3"/>
                <w:sz w:val="20"/>
                <w:szCs w:val="20"/>
              </w:rPr>
              <w:t xml:space="preserve"> </w:t>
            </w:r>
            <w:proofErr w:type="spellStart"/>
            <w:r w:rsidRPr="001E7AE7">
              <w:rPr>
                <w:rFonts w:asciiTheme="minorHAnsi" w:hAnsiTheme="minorHAnsi" w:cstheme="minorHAnsi"/>
                <w:spacing w:val="-2"/>
                <w:sz w:val="20"/>
                <w:szCs w:val="20"/>
              </w:rPr>
              <w:t>palenie</w:t>
            </w:r>
            <w:proofErr w:type="spellEnd"/>
            <w:r w:rsidRPr="001E7AE7">
              <w:rPr>
                <w:rFonts w:asciiTheme="minorHAnsi" w:hAnsiTheme="minorHAnsi" w:cstheme="minorHAnsi"/>
                <w:spacing w:val="-2"/>
                <w:sz w:val="20"/>
                <w:szCs w:val="20"/>
              </w:rPr>
              <w:t xml:space="preserve"> </w:t>
            </w:r>
            <w:proofErr w:type="spellStart"/>
            <w:r w:rsidRPr="001E7AE7">
              <w:rPr>
                <w:rFonts w:asciiTheme="minorHAnsi" w:hAnsiTheme="minorHAnsi" w:cstheme="minorHAnsi"/>
                <w:sz w:val="20"/>
                <w:szCs w:val="20"/>
              </w:rPr>
              <w:t>tytoniu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cukrzyca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choroby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naczyń</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krwionośnych</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infekcje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podeszły</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wiek</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przewlekły</w:t>
            </w:r>
            <w:proofErr w:type="spellEnd"/>
            <w:r w:rsidRPr="001E7AE7">
              <w:rPr>
                <w:rFonts w:asciiTheme="minorHAnsi" w:hAnsiTheme="minorHAnsi" w:cstheme="minorHAnsi"/>
                <w:spacing w:val="-14"/>
                <w:sz w:val="20"/>
                <w:szCs w:val="20"/>
              </w:rPr>
              <w:t xml:space="preserve"> </w:t>
            </w:r>
            <w:proofErr w:type="spellStart"/>
            <w:r w:rsidRPr="001E7AE7">
              <w:rPr>
                <w:rFonts w:asciiTheme="minorHAnsi" w:hAnsiTheme="minorHAnsi" w:cstheme="minorHAnsi"/>
                <w:sz w:val="20"/>
                <w:szCs w:val="20"/>
              </w:rPr>
              <w:t>stres</w:t>
            </w:r>
            <w:proofErr w:type="spellEnd"/>
            <w:r w:rsidRPr="001E7AE7">
              <w:rPr>
                <w:rFonts w:asciiTheme="minorHAnsi" w:hAnsiTheme="minorHAnsi" w:cstheme="minorHAnsi"/>
                <w:sz w:val="20"/>
                <w:szCs w:val="20"/>
              </w:rPr>
              <w:t>,</w:t>
            </w:r>
            <w:r w:rsidRPr="001E7AE7">
              <w:rPr>
                <w:rFonts w:asciiTheme="minorHAnsi" w:hAnsiTheme="minorHAnsi" w:cstheme="minorHAnsi"/>
                <w:spacing w:val="-14"/>
                <w:sz w:val="20"/>
                <w:szCs w:val="20"/>
              </w:rPr>
              <w:t xml:space="preserve"> </w:t>
            </w:r>
            <w:proofErr w:type="spellStart"/>
            <w:r w:rsidRPr="001E7AE7">
              <w:rPr>
                <w:rFonts w:asciiTheme="minorHAnsi" w:hAnsiTheme="minorHAnsi" w:cstheme="minorHAnsi"/>
                <w:sz w:val="20"/>
                <w:szCs w:val="20"/>
              </w:rPr>
              <w:t>depresja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nadwagę</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słaba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kondycja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fizyczna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podnoszenie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dużych</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ciężarów</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częste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dźwiganie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poddawanie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ciała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działaniu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wibracji</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częste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wykonywanie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ruchów</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pochylania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lub</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skręcania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tułowia</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pacing w:val="-6"/>
                <w:sz w:val="20"/>
                <w:szCs w:val="20"/>
              </w:rPr>
              <w:t>długotrwałe</w:t>
            </w:r>
            <w:proofErr w:type="spellEnd"/>
            <w:r w:rsidRPr="001E7AE7">
              <w:rPr>
                <w:rFonts w:asciiTheme="minorHAnsi" w:hAnsiTheme="minorHAnsi" w:cstheme="minorHAnsi"/>
                <w:spacing w:val="-6"/>
                <w:sz w:val="20"/>
                <w:szCs w:val="20"/>
              </w:rPr>
              <w:t xml:space="preserve"> </w:t>
            </w:r>
            <w:proofErr w:type="spellStart"/>
            <w:r w:rsidRPr="001E7AE7">
              <w:rPr>
                <w:rFonts w:asciiTheme="minorHAnsi" w:hAnsiTheme="minorHAnsi" w:cstheme="minorHAnsi"/>
                <w:spacing w:val="-6"/>
                <w:sz w:val="20"/>
                <w:szCs w:val="20"/>
              </w:rPr>
              <w:t>przyjmowanie</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niewygodnych</w:t>
            </w:r>
            <w:proofErr w:type="spellEnd"/>
            <w:r w:rsidRPr="001E7AE7">
              <w:rPr>
                <w:rFonts w:asciiTheme="minorHAnsi" w:hAnsiTheme="minorHAnsi" w:cstheme="minorHAnsi"/>
                <w:spacing w:val="-3"/>
                <w:sz w:val="20"/>
                <w:szCs w:val="20"/>
              </w:rPr>
              <w:t xml:space="preserve"> </w:t>
            </w:r>
            <w:proofErr w:type="spellStart"/>
            <w:r w:rsidRPr="001E7AE7">
              <w:rPr>
                <w:rFonts w:asciiTheme="minorHAnsi" w:hAnsiTheme="minorHAnsi" w:cstheme="minorHAnsi"/>
                <w:spacing w:val="-2"/>
                <w:sz w:val="20"/>
                <w:szCs w:val="20"/>
              </w:rPr>
              <w:t>pozycji</w:t>
            </w:r>
            <w:proofErr w:type="spellEnd"/>
          </w:p>
        </w:tc>
        <w:tc>
          <w:tcPr>
            <w:tcW w:w="3082" w:type="dxa"/>
          </w:tcPr>
          <w:p w14:paraId="3BFC1D97" w14:textId="77777777" w:rsidR="00865CF6" w:rsidRPr="001E7AE7" w:rsidRDefault="00865CF6" w:rsidP="004E2FEA">
            <w:pPr>
              <w:pStyle w:val="TableParagraph"/>
              <w:numPr>
                <w:ilvl w:val="0"/>
                <w:numId w:val="7"/>
              </w:numPr>
              <w:tabs>
                <w:tab w:val="left" w:pos="463"/>
                <w:tab w:val="left" w:pos="464"/>
              </w:tabs>
              <w:spacing w:before="40" w:after="120"/>
              <w:ind w:left="414" w:hanging="357"/>
              <w:rPr>
                <w:rFonts w:asciiTheme="minorHAnsi" w:hAnsiTheme="minorHAnsi" w:cstheme="minorHAnsi"/>
                <w:sz w:val="20"/>
                <w:szCs w:val="20"/>
              </w:rPr>
            </w:pPr>
            <w:proofErr w:type="spellStart"/>
            <w:r w:rsidRPr="001E7AE7">
              <w:rPr>
                <w:rFonts w:asciiTheme="minorHAnsi" w:hAnsiTheme="minorHAnsi" w:cstheme="minorHAnsi"/>
                <w:sz w:val="20"/>
                <w:szCs w:val="20"/>
              </w:rPr>
              <w:t>uczestnictwo</w:t>
            </w:r>
            <w:proofErr w:type="spellEnd"/>
            <w:r w:rsidRPr="001E7AE7">
              <w:rPr>
                <w:rFonts w:asciiTheme="minorHAnsi" w:hAnsiTheme="minorHAnsi" w:cstheme="minorHAnsi"/>
                <w:spacing w:val="-14"/>
                <w:sz w:val="20"/>
                <w:szCs w:val="20"/>
              </w:rPr>
              <w:t xml:space="preserve"> </w:t>
            </w:r>
            <w:r w:rsidRPr="001E7AE7">
              <w:rPr>
                <w:rFonts w:asciiTheme="minorHAnsi" w:hAnsiTheme="minorHAnsi" w:cstheme="minorHAnsi"/>
                <w:sz w:val="20"/>
                <w:szCs w:val="20"/>
              </w:rPr>
              <w:t>w</w:t>
            </w:r>
            <w:r w:rsidRPr="001E7AE7">
              <w:rPr>
                <w:rFonts w:asciiTheme="minorHAnsi" w:hAnsiTheme="minorHAnsi" w:cstheme="minorHAnsi"/>
                <w:spacing w:val="-14"/>
                <w:sz w:val="20"/>
                <w:szCs w:val="20"/>
              </w:rPr>
              <w:t xml:space="preserve"> </w:t>
            </w:r>
            <w:proofErr w:type="spellStart"/>
            <w:r w:rsidRPr="001E7AE7">
              <w:rPr>
                <w:rFonts w:asciiTheme="minorHAnsi" w:hAnsiTheme="minorHAnsi" w:cstheme="minorHAnsi"/>
                <w:sz w:val="20"/>
                <w:szCs w:val="20"/>
              </w:rPr>
              <w:t>działaniach</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pacing w:val="-2"/>
                <w:sz w:val="20"/>
                <w:szCs w:val="20"/>
              </w:rPr>
              <w:t>edukacyjnych</w:t>
            </w:r>
            <w:proofErr w:type="spellEnd"/>
            <w:r w:rsidRPr="001E7AE7">
              <w:rPr>
                <w:rFonts w:asciiTheme="minorHAnsi" w:hAnsiTheme="minorHAnsi" w:cstheme="minorHAnsi"/>
                <w:spacing w:val="-2"/>
                <w:sz w:val="20"/>
                <w:szCs w:val="20"/>
              </w:rPr>
              <w:t xml:space="preserve"> </w:t>
            </w:r>
            <w:proofErr w:type="spellStart"/>
            <w:r w:rsidRPr="001E7AE7">
              <w:rPr>
                <w:rFonts w:asciiTheme="minorHAnsi" w:hAnsiTheme="minorHAnsi" w:cstheme="minorHAnsi"/>
                <w:sz w:val="20"/>
                <w:szCs w:val="20"/>
              </w:rPr>
              <w:t>obejmujących</w:t>
            </w:r>
            <w:proofErr w:type="spellEnd"/>
            <w:r w:rsidRPr="001E7AE7">
              <w:rPr>
                <w:rFonts w:asciiTheme="minorHAnsi" w:hAnsiTheme="minorHAnsi" w:cstheme="minorHAnsi"/>
                <w:sz w:val="20"/>
                <w:szCs w:val="20"/>
              </w:rPr>
              <w:t xml:space="preserve"> </w:t>
            </w:r>
            <w:r>
              <w:rPr>
                <w:rFonts w:asciiTheme="minorHAnsi" w:hAnsiTheme="minorHAnsi" w:cstheme="minorHAnsi"/>
                <w:sz w:val="20"/>
                <w:szCs w:val="20"/>
              </w:rPr>
              <w:br/>
            </w:r>
            <w:proofErr w:type="spellStart"/>
            <w:r w:rsidRPr="001E7AE7">
              <w:rPr>
                <w:rFonts w:asciiTheme="minorHAnsi" w:hAnsiTheme="minorHAnsi" w:cstheme="minorHAnsi"/>
                <w:sz w:val="20"/>
                <w:szCs w:val="20"/>
              </w:rPr>
              <w:t>tę</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samą</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tematykę</w:t>
            </w:r>
            <w:proofErr w:type="spellEnd"/>
            <w:r w:rsidRPr="001E7AE7">
              <w:rPr>
                <w:rFonts w:asciiTheme="minorHAnsi" w:hAnsiTheme="minorHAnsi" w:cstheme="minorHAnsi"/>
                <w:sz w:val="20"/>
                <w:szCs w:val="20"/>
              </w:rPr>
              <w:t xml:space="preserve"> w </w:t>
            </w:r>
            <w:proofErr w:type="spellStart"/>
            <w:r w:rsidRPr="001E7AE7">
              <w:rPr>
                <w:rFonts w:asciiTheme="minorHAnsi" w:hAnsiTheme="minorHAnsi" w:cstheme="minorHAnsi"/>
                <w:sz w:val="20"/>
                <w:szCs w:val="20"/>
              </w:rPr>
              <w:t>ciągu</w:t>
            </w:r>
            <w:proofErr w:type="spellEnd"/>
            <w:r w:rsidRPr="001E7AE7">
              <w:rPr>
                <w:rFonts w:asciiTheme="minorHAnsi" w:hAnsiTheme="minorHAnsi" w:cstheme="minorHAnsi"/>
                <w:sz w:val="20"/>
                <w:szCs w:val="20"/>
              </w:rPr>
              <w:t xml:space="preserve"> </w:t>
            </w:r>
            <w:proofErr w:type="spellStart"/>
            <w:r w:rsidRPr="001E7AE7">
              <w:rPr>
                <w:rFonts w:asciiTheme="minorHAnsi" w:hAnsiTheme="minorHAnsi" w:cstheme="minorHAnsi"/>
                <w:sz w:val="20"/>
                <w:szCs w:val="20"/>
              </w:rPr>
              <w:t>poprzednich</w:t>
            </w:r>
            <w:proofErr w:type="spellEnd"/>
            <w:r w:rsidRPr="001E7AE7">
              <w:rPr>
                <w:rFonts w:asciiTheme="minorHAnsi" w:hAnsiTheme="minorHAnsi" w:cstheme="minorHAnsi"/>
                <w:sz w:val="20"/>
                <w:szCs w:val="20"/>
              </w:rPr>
              <w:t xml:space="preserve"> 2 </w:t>
            </w:r>
            <w:proofErr w:type="spellStart"/>
            <w:r w:rsidRPr="001E7AE7">
              <w:rPr>
                <w:rFonts w:asciiTheme="minorHAnsi" w:hAnsiTheme="minorHAnsi" w:cstheme="minorHAnsi"/>
                <w:sz w:val="20"/>
                <w:szCs w:val="20"/>
              </w:rPr>
              <w:t>lat</w:t>
            </w:r>
            <w:proofErr w:type="spellEnd"/>
          </w:p>
        </w:tc>
      </w:tr>
    </w:tbl>
    <w:p w14:paraId="1871561D" w14:textId="77777777" w:rsidR="004435A4" w:rsidRDefault="004435A4" w:rsidP="006618BD">
      <w:pPr>
        <w:pStyle w:val="Tekstpodstawowy"/>
        <w:spacing w:after="60" w:line="240" w:lineRule="auto"/>
        <w:ind w:left="992" w:hanging="992"/>
        <w:rPr>
          <w:rFonts w:ascii="Calibri" w:hAnsi="Calibri" w:cs="Calibri"/>
          <w:b/>
          <w:bCs/>
          <w:i/>
        </w:rPr>
      </w:pPr>
    </w:p>
    <w:p w14:paraId="4F016249" w14:textId="77777777" w:rsidR="006618BD" w:rsidRPr="004F78C1" w:rsidRDefault="006618BD" w:rsidP="006618BD">
      <w:pPr>
        <w:pStyle w:val="Tekstpodstawowy"/>
        <w:spacing w:after="60" w:line="240" w:lineRule="auto"/>
        <w:ind w:left="992" w:hanging="992"/>
        <w:rPr>
          <w:rFonts w:ascii="Calibri" w:hAnsi="Calibri" w:cs="Calibri"/>
          <w:b/>
          <w:bCs/>
          <w:i/>
        </w:rPr>
      </w:pPr>
      <w:r>
        <w:rPr>
          <w:rFonts w:ascii="Calibri" w:hAnsi="Calibri" w:cs="Calibri"/>
          <w:b/>
          <w:bCs/>
          <w:i/>
        </w:rPr>
        <w:t>Tabela 1</w:t>
      </w:r>
      <w:r w:rsidR="00E76AB2">
        <w:rPr>
          <w:rFonts w:ascii="Calibri" w:hAnsi="Calibri" w:cs="Calibri"/>
          <w:b/>
          <w:bCs/>
          <w:i/>
        </w:rPr>
        <w:t>3</w:t>
      </w:r>
      <w:r>
        <w:rPr>
          <w:rFonts w:ascii="Calibri" w:hAnsi="Calibri" w:cs="Calibri"/>
          <w:b/>
          <w:bCs/>
          <w:i/>
        </w:rPr>
        <w:t>. Zestawienie kryteriów włączenia oraz kryteriów wyłączenia w powiązaniu z etapami Programu (dok.)</w:t>
      </w:r>
    </w:p>
    <w:tbl>
      <w:tblPr>
        <w:tblStyle w:val="TableNormal"/>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3086"/>
        <w:gridCol w:w="3082"/>
      </w:tblGrid>
      <w:tr w:rsidR="006618BD" w:rsidRPr="004435A4" w14:paraId="12999AB5" w14:textId="77777777" w:rsidTr="00F36E96">
        <w:trPr>
          <w:trHeight w:hRule="exact" w:val="340"/>
          <w:jc w:val="center"/>
        </w:trPr>
        <w:tc>
          <w:tcPr>
            <w:tcW w:w="2893" w:type="dxa"/>
            <w:shd w:val="clear" w:color="auto" w:fill="D9D9D9"/>
          </w:tcPr>
          <w:p w14:paraId="03247CDD" w14:textId="77777777" w:rsidR="006618BD" w:rsidRPr="004435A4" w:rsidRDefault="006618BD" w:rsidP="005B7407">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z w:val="20"/>
                <w:szCs w:val="20"/>
              </w:rPr>
              <w:t>Etapy</w:t>
            </w:r>
            <w:proofErr w:type="spellEnd"/>
            <w:r w:rsidRPr="004435A4">
              <w:rPr>
                <w:rFonts w:asciiTheme="minorHAnsi" w:hAnsiTheme="minorHAnsi" w:cstheme="minorHAnsi"/>
                <w:b/>
                <w:spacing w:val="-4"/>
                <w:sz w:val="20"/>
                <w:szCs w:val="20"/>
              </w:rPr>
              <w:t xml:space="preserve"> </w:t>
            </w:r>
            <w:proofErr w:type="spellStart"/>
            <w:r w:rsidRPr="004435A4">
              <w:rPr>
                <w:rFonts w:asciiTheme="minorHAnsi" w:hAnsiTheme="minorHAnsi" w:cstheme="minorHAnsi"/>
                <w:b/>
                <w:spacing w:val="-5"/>
                <w:sz w:val="20"/>
                <w:szCs w:val="20"/>
              </w:rPr>
              <w:t>Programu</w:t>
            </w:r>
            <w:proofErr w:type="spellEnd"/>
          </w:p>
        </w:tc>
        <w:tc>
          <w:tcPr>
            <w:tcW w:w="3086" w:type="dxa"/>
            <w:shd w:val="clear" w:color="auto" w:fill="D9D9D9"/>
          </w:tcPr>
          <w:p w14:paraId="29D6E4CE" w14:textId="77777777" w:rsidR="006618BD" w:rsidRPr="004435A4" w:rsidRDefault="006618BD" w:rsidP="005B7407">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z w:val="20"/>
                <w:szCs w:val="20"/>
              </w:rPr>
              <w:t>Kryteria</w:t>
            </w:r>
            <w:proofErr w:type="spellEnd"/>
            <w:r w:rsidRPr="004435A4">
              <w:rPr>
                <w:rFonts w:asciiTheme="minorHAnsi" w:hAnsiTheme="minorHAnsi" w:cstheme="minorHAnsi"/>
                <w:b/>
                <w:spacing w:val="-10"/>
                <w:sz w:val="20"/>
                <w:szCs w:val="20"/>
              </w:rPr>
              <w:t xml:space="preserve"> </w:t>
            </w:r>
            <w:proofErr w:type="spellStart"/>
            <w:r w:rsidRPr="004435A4">
              <w:rPr>
                <w:rFonts w:asciiTheme="minorHAnsi" w:hAnsiTheme="minorHAnsi" w:cstheme="minorHAnsi"/>
                <w:b/>
                <w:spacing w:val="-2"/>
                <w:sz w:val="20"/>
                <w:szCs w:val="20"/>
              </w:rPr>
              <w:t>włączenia</w:t>
            </w:r>
            <w:proofErr w:type="spellEnd"/>
          </w:p>
        </w:tc>
        <w:tc>
          <w:tcPr>
            <w:tcW w:w="3082" w:type="dxa"/>
            <w:shd w:val="clear" w:color="auto" w:fill="D9D9D9"/>
          </w:tcPr>
          <w:p w14:paraId="3414875C" w14:textId="77777777" w:rsidR="006618BD" w:rsidRPr="004435A4" w:rsidRDefault="006618BD" w:rsidP="005B7407">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z w:val="20"/>
                <w:szCs w:val="20"/>
              </w:rPr>
              <w:t>Kryteria</w:t>
            </w:r>
            <w:proofErr w:type="spellEnd"/>
            <w:r w:rsidRPr="004435A4">
              <w:rPr>
                <w:rFonts w:asciiTheme="minorHAnsi" w:hAnsiTheme="minorHAnsi" w:cstheme="minorHAnsi"/>
                <w:b/>
                <w:spacing w:val="-8"/>
                <w:sz w:val="20"/>
                <w:szCs w:val="20"/>
              </w:rPr>
              <w:t xml:space="preserve"> </w:t>
            </w:r>
            <w:proofErr w:type="spellStart"/>
            <w:r w:rsidRPr="004435A4">
              <w:rPr>
                <w:rFonts w:asciiTheme="minorHAnsi" w:hAnsiTheme="minorHAnsi" w:cstheme="minorHAnsi"/>
                <w:b/>
                <w:spacing w:val="-2"/>
                <w:sz w:val="20"/>
                <w:szCs w:val="20"/>
              </w:rPr>
              <w:t>wyłączenia</w:t>
            </w:r>
            <w:proofErr w:type="spellEnd"/>
          </w:p>
        </w:tc>
      </w:tr>
      <w:tr w:rsidR="00FB1B1B" w:rsidRPr="004435A4" w14:paraId="14CCF518" w14:textId="77777777" w:rsidTr="006618BD">
        <w:trPr>
          <w:trHeight w:val="20"/>
          <w:jc w:val="center"/>
        </w:trPr>
        <w:tc>
          <w:tcPr>
            <w:tcW w:w="2893" w:type="dxa"/>
          </w:tcPr>
          <w:p w14:paraId="29D0D3C4" w14:textId="77777777" w:rsidR="00FB1B1B" w:rsidRPr="004435A4" w:rsidRDefault="00FB1B1B" w:rsidP="00FB1B1B">
            <w:pPr>
              <w:pStyle w:val="TableParagraph"/>
              <w:spacing w:before="2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Szkolenia</w:t>
            </w:r>
            <w:proofErr w:type="spellEnd"/>
            <w:r w:rsidRPr="004435A4">
              <w:rPr>
                <w:rFonts w:asciiTheme="minorHAnsi" w:hAnsiTheme="minorHAnsi" w:cstheme="minorHAnsi"/>
                <w:spacing w:val="-2"/>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zakładach</w:t>
            </w:r>
            <w:proofErr w:type="spellEnd"/>
            <w:r w:rsidRPr="004435A4">
              <w:rPr>
                <w:rFonts w:asciiTheme="minorHAnsi" w:hAnsiTheme="minorHAnsi" w:cstheme="minorHAnsi"/>
                <w:spacing w:val="-1"/>
                <w:sz w:val="20"/>
                <w:szCs w:val="20"/>
              </w:rPr>
              <w:t xml:space="preserve"> </w:t>
            </w:r>
            <w:proofErr w:type="spellStart"/>
            <w:r w:rsidRPr="004435A4">
              <w:rPr>
                <w:rFonts w:asciiTheme="minorHAnsi" w:hAnsiTheme="minorHAnsi" w:cstheme="minorHAnsi"/>
                <w:spacing w:val="-4"/>
                <w:sz w:val="20"/>
                <w:szCs w:val="20"/>
              </w:rPr>
              <w:t>pracy</w:t>
            </w:r>
            <w:proofErr w:type="spellEnd"/>
          </w:p>
        </w:tc>
        <w:tc>
          <w:tcPr>
            <w:tcW w:w="3086" w:type="dxa"/>
          </w:tcPr>
          <w:p w14:paraId="4B58E104" w14:textId="77777777" w:rsidR="00FB1B1B" w:rsidRPr="004435A4" w:rsidRDefault="00FB1B1B" w:rsidP="00FB1B1B">
            <w:pPr>
              <w:pStyle w:val="TableParagraph"/>
              <w:numPr>
                <w:ilvl w:val="0"/>
                <w:numId w:val="9"/>
              </w:numPr>
              <w:tabs>
                <w:tab w:val="left" w:pos="462"/>
                <w:tab w:val="left" w:pos="463"/>
              </w:tabs>
              <w:spacing w:before="40" w:after="4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pracodawcy</w:t>
            </w:r>
            <w:proofErr w:type="spellEnd"/>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pracownicy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zakładów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pracy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które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zostały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zgłoszone</w:t>
            </w:r>
            <w:proofErr w:type="spellEnd"/>
            <w:r w:rsidRPr="004435A4">
              <w:rPr>
                <w:rFonts w:asciiTheme="minorHAnsi" w:hAnsiTheme="minorHAnsi" w:cstheme="minorHAnsi"/>
                <w:sz w:val="20"/>
                <w:szCs w:val="20"/>
              </w:rPr>
              <w:t xml:space="preserve"> do </w:t>
            </w:r>
            <w:proofErr w:type="spellStart"/>
            <w:r w:rsidRPr="004435A4">
              <w:rPr>
                <w:rFonts w:asciiTheme="minorHAnsi" w:hAnsiTheme="minorHAnsi" w:cstheme="minorHAnsi"/>
                <w:sz w:val="20"/>
                <w:szCs w:val="20"/>
              </w:rPr>
              <w:t>udziału</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r w:rsidRPr="004435A4">
              <w:rPr>
                <w:rFonts w:asciiTheme="minorHAnsi" w:hAnsiTheme="minorHAnsi" w:cstheme="minorHAnsi"/>
                <w:sz w:val="20"/>
                <w:szCs w:val="20"/>
              </w:rPr>
              <w:t>w Programie</w:t>
            </w:r>
          </w:p>
        </w:tc>
        <w:tc>
          <w:tcPr>
            <w:tcW w:w="3082" w:type="dxa"/>
          </w:tcPr>
          <w:p w14:paraId="2BBD35FD" w14:textId="77777777" w:rsidR="00FB1B1B" w:rsidRPr="004435A4" w:rsidRDefault="00FB1B1B" w:rsidP="00FB1B1B">
            <w:pPr>
              <w:pStyle w:val="TableParagraph"/>
              <w:numPr>
                <w:ilvl w:val="0"/>
                <w:numId w:val="9"/>
              </w:numPr>
              <w:tabs>
                <w:tab w:val="left" w:pos="467"/>
                <w:tab w:val="left" w:pos="468"/>
              </w:tabs>
              <w:spacing w:before="40" w:after="12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uczestnictwo</w:t>
            </w:r>
            <w:proofErr w:type="spellEnd"/>
            <w:r w:rsidRPr="004435A4">
              <w:rPr>
                <w:rFonts w:asciiTheme="minorHAnsi" w:hAnsiTheme="minorHAnsi" w:cstheme="minorHAnsi"/>
                <w:spacing w:val="-14"/>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działaniach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edukacyjnych</w:t>
            </w:r>
            <w:proofErr w:type="spellEnd"/>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obejmujących</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proofErr w:type="spellStart"/>
            <w:r w:rsidRPr="004435A4">
              <w:rPr>
                <w:rFonts w:asciiTheme="minorHAnsi" w:hAnsiTheme="minorHAnsi" w:cstheme="minorHAnsi"/>
                <w:sz w:val="20"/>
                <w:szCs w:val="20"/>
              </w:rPr>
              <w:t>tę</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samą</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tematykę</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ciągu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poprzednich</w:t>
            </w:r>
            <w:proofErr w:type="spellEnd"/>
            <w:r w:rsidRPr="004435A4">
              <w:rPr>
                <w:rFonts w:asciiTheme="minorHAnsi" w:hAnsiTheme="minorHAnsi" w:cstheme="minorHAnsi"/>
                <w:sz w:val="20"/>
                <w:szCs w:val="20"/>
              </w:rPr>
              <w:t xml:space="preserve"> 2 </w:t>
            </w:r>
            <w:proofErr w:type="spellStart"/>
            <w:r w:rsidRPr="004435A4">
              <w:rPr>
                <w:rFonts w:asciiTheme="minorHAnsi" w:hAnsiTheme="minorHAnsi" w:cstheme="minorHAnsi"/>
                <w:sz w:val="20"/>
                <w:szCs w:val="20"/>
              </w:rPr>
              <w:t>lat</w:t>
            </w:r>
            <w:proofErr w:type="spellEnd"/>
          </w:p>
        </w:tc>
      </w:tr>
      <w:tr w:rsidR="00FB1B1B" w:rsidRPr="004435A4" w14:paraId="274E9B54" w14:textId="77777777" w:rsidTr="006618BD">
        <w:trPr>
          <w:trHeight w:val="20"/>
          <w:jc w:val="center"/>
        </w:trPr>
        <w:tc>
          <w:tcPr>
            <w:tcW w:w="2893" w:type="dxa"/>
          </w:tcPr>
          <w:p w14:paraId="15E34674" w14:textId="77777777" w:rsidR="00FB1B1B" w:rsidRPr="00302F0E" w:rsidRDefault="00FB1B1B" w:rsidP="00FB1B1B">
            <w:pPr>
              <w:pStyle w:val="TableParagraph"/>
              <w:spacing w:before="240" w:after="40"/>
              <w:ind w:left="57"/>
              <w:rPr>
                <w:rFonts w:asciiTheme="minorHAnsi" w:hAnsiTheme="minorHAnsi" w:cstheme="minorHAnsi"/>
                <w:sz w:val="20"/>
                <w:szCs w:val="20"/>
                <w:highlight w:val="magenta"/>
              </w:rPr>
            </w:pPr>
            <w:proofErr w:type="spellStart"/>
            <w:r w:rsidRPr="006F648E">
              <w:rPr>
                <w:rFonts w:asciiTheme="minorHAnsi" w:hAnsiTheme="minorHAnsi" w:cstheme="minorHAnsi"/>
                <w:sz w:val="20"/>
                <w:szCs w:val="20"/>
              </w:rPr>
              <w:lastRenderedPageBreak/>
              <w:t>Wizyta</w:t>
            </w:r>
            <w:proofErr w:type="spellEnd"/>
            <w:r w:rsidRPr="006F648E">
              <w:rPr>
                <w:rFonts w:asciiTheme="minorHAnsi" w:hAnsiTheme="minorHAnsi" w:cstheme="minorHAnsi"/>
                <w:spacing w:val="-14"/>
                <w:sz w:val="20"/>
                <w:szCs w:val="20"/>
              </w:rPr>
              <w:t xml:space="preserve"> </w:t>
            </w:r>
            <w:r w:rsidRPr="006F648E">
              <w:rPr>
                <w:rFonts w:asciiTheme="minorHAnsi" w:hAnsiTheme="minorHAnsi" w:cstheme="minorHAnsi"/>
                <w:spacing w:val="-14"/>
                <w:sz w:val="20"/>
                <w:szCs w:val="20"/>
              </w:rPr>
              <w:br/>
            </w:r>
            <w:proofErr w:type="spellStart"/>
            <w:r w:rsidRPr="006F648E">
              <w:rPr>
                <w:rFonts w:asciiTheme="minorHAnsi" w:hAnsiTheme="minorHAnsi" w:cstheme="minorHAnsi"/>
                <w:spacing w:val="-8"/>
                <w:sz w:val="20"/>
                <w:szCs w:val="20"/>
              </w:rPr>
              <w:t>diagnostyczno</w:t>
            </w:r>
            <w:proofErr w:type="spellEnd"/>
            <w:r w:rsidRPr="006F648E">
              <w:rPr>
                <w:rFonts w:asciiTheme="minorHAnsi" w:hAnsiTheme="minorHAnsi" w:cstheme="minorHAnsi"/>
                <w:spacing w:val="-8"/>
                <w:sz w:val="20"/>
                <w:szCs w:val="20"/>
              </w:rPr>
              <w:t xml:space="preserve">- </w:t>
            </w:r>
            <w:proofErr w:type="spellStart"/>
            <w:r w:rsidRPr="006F648E">
              <w:rPr>
                <w:rFonts w:asciiTheme="minorHAnsi" w:hAnsiTheme="minorHAnsi" w:cstheme="minorHAnsi"/>
                <w:spacing w:val="-8"/>
                <w:sz w:val="20"/>
                <w:szCs w:val="20"/>
              </w:rPr>
              <w:t>terapeutyczna</w:t>
            </w:r>
            <w:proofErr w:type="spellEnd"/>
          </w:p>
        </w:tc>
        <w:tc>
          <w:tcPr>
            <w:tcW w:w="3086" w:type="dxa"/>
          </w:tcPr>
          <w:p w14:paraId="4B12947A" w14:textId="77777777" w:rsidR="00FB1B1B" w:rsidRPr="004435A4" w:rsidRDefault="00FB1B1B" w:rsidP="00FB1B1B">
            <w:pPr>
              <w:pStyle w:val="TableParagraph"/>
              <w:numPr>
                <w:ilvl w:val="0"/>
                <w:numId w:val="9"/>
              </w:numPr>
              <w:tabs>
                <w:tab w:val="left" w:pos="462"/>
                <w:tab w:val="left" w:pos="463"/>
              </w:tabs>
              <w:spacing w:before="40" w:after="4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osoby</w:t>
            </w:r>
            <w:proofErr w:type="spellEnd"/>
            <w:r w:rsidRPr="004435A4">
              <w:rPr>
                <w:rFonts w:asciiTheme="minorHAnsi" w:hAnsiTheme="minorHAnsi" w:cstheme="minorHAnsi"/>
                <w:sz w:val="20"/>
                <w:szCs w:val="20"/>
              </w:rPr>
              <w:t>,</w:t>
            </w:r>
            <w:r w:rsidRPr="004435A4">
              <w:rPr>
                <w:rFonts w:asciiTheme="minorHAnsi" w:hAnsiTheme="minorHAnsi" w:cstheme="minorHAnsi"/>
                <w:spacing w:val="-13"/>
                <w:sz w:val="20"/>
                <w:szCs w:val="20"/>
              </w:rPr>
              <w:t xml:space="preserve"> </w:t>
            </w:r>
            <w:proofErr w:type="spellStart"/>
            <w:r w:rsidRPr="004435A4">
              <w:rPr>
                <w:rFonts w:asciiTheme="minorHAnsi" w:hAnsiTheme="minorHAnsi" w:cstheme="minorHAnsi"/>
                <w:sz w:val="20"/>
                <w:szCs w:val="20"/>
              </w:rPr>
              <w:t>które</w:t>
            </w:r>
            <w:proofErr w:type="spellEnd"/>
            <w:r w:rsidRPr="004435A4">
              <w:rPr>
                <w:rFonts w:asciiTheme="minorHAnsi" w:hAnsiTheme="minorHAnsi" w:cstheme="minorHAnsi"/>
                <w:spacing w:val="-13"/>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13"/>
                <w:sz w:val="20"/>
                <w:szCs w:val="20"/>
              </w:rPr>
              <w:t xml:space="preserve"> </w:t>
            </w:r>
            <w:proofErr w:type="spellStart"/>
            <w:r w:rsidRPr="004435A4">
              <w:rPr>
                <w:rFonts w:asciiTheme="minorHAnsi" w:hAnsiTheme="minorHAnsi" w:cstheme="minorHAnsi"/>
                <w:sz w:val="20"/>
                <w:szCs w:val="20"/>
              </w:rPr>
              <w:t>formularzu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zgłoszeniowym</w:t>
            </w:r>
            <w:proofErr w:type="spellEnd"/>
            <w:r w:rsidRPr="004435A4">
              <w:rPr>
                <w:rFonts w:asciiTheme="minorHAnsi" w:hAnsiTheme="minorHAnsi" w:cstheme="minorHAnsi"/>
                <w:sz w:val="20"/>
                <w:szCs w:val="20"/>
              </w:rPr>
              <w:t xml:space="preserve"> do </w:t>
            </w:r>
            <w:proofErr w:type="spellStart"/>
            <w:r w:rsidRPr="004435A4">
              <w:rPr>
                <w:rFonts w:asciiTheme="minorHAnsi" w:hAnsiTheme="minorHAnsi" w:cstheme="minorHAnsi"/>
                <w:sz w:val="20"/>
                <w:szCs w:val="20"/>
              </w:rPr>
              <w:t>Programu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zadeklarują</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trwający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na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czas</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złożenia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formularza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kręgosłupa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trwający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nieprzerwanie</w:t>
            </w:r>
            <w:proofErr w:type="spellEnd"/>
            <w:r w:rsidRPr="004435A4">
              <w:rPr>
                <w:rFonts w:asciiTheme="minorHAnsi" w:hAnsiTheme="minorHAnsi" w:cstheme="minorHAnsi"/>
                <w:sz w:val="20"/>
                <w:szCs w:val="20"/>
              </w:rPr>
              <w:t xml:space="preserve"> od co </w:t>
            </w:r>
            <w:proofErr w:type="spellStart"/>
            <w:r w:rsidRPr="004435A4">
              <w:rPr>
                <w:rFonts w:asciiTheme="minorHAnsi" w:hAnsiTheme="minorHAnsi" w:cstheme="minorHAnsi"/>
                <w:sz w:val="20"/>
                <w:szCs w:val="20"/>
              </w:rPr>
              <w:t>najmniej</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trzech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miesięcy</w:t>
            </w:r>
            <w:proofErr w:type="spellEnd"/>
          </w:p>
        </w:tc>
        <w:tc>
          <w:tcPr>
            <w:tcW w:w="3082" w:type="dxa"/>
          </w:tcPr>
          <w:p w14:paraId="22D6D8F9" w14:textId="77777777" w:rsidR="00FB1B1B" w:rsidRPr="004435A4" w:rsidRDefault="00FB1B1B" w:rsidP="00FB1B1B">
            <w:pPr>
              <w:pStyle w:val="TableParagraph"/>
              <w:numPr>
                <w:ilvl w:val="0"/>
                <w:numId w:val="9"/>
              </w:numPr>
              <w:tabs>
                <w:tab w:val="left" w:pos="467"/>
                <w:tab w:val="left" w:pos="468"/>
              </w:tabs>
              <w:spacing w:before="40" w:after="12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pozostawanie</w:t>
            </w:r>
            <w:proofErr w:type="spellEnd"/>
            <w:r w:rsidRPr="004435A4">
              <w:rPr>
                <w:rFonts w:asciiTheme="minorHAnsi" w:hAnsiTheme="minorHAnsi" w:cstheme="minorHAnsi"/>
                <w:spacing w:val="-14"/>
                <w:sz w:val="20"/>
                <w:szCs w:val="20"/>
              </w:rPr>
              <w:t xml:space="preserve"> </w:t>
            </w:r>
            <w:r w:rsidRPr="004435A4">
              <w:rPr>
                <w:rFonts w:asciiTheme="minorHAnsi" w:hAnsiTheme="minorHAnsi" w:cstheme="minorHAnsi"/>
                <w:sz w:val="20"/>
                <w:szCs w:val="20"/>
              </w:rPr>
              <w:t>pod</w:t>
            </w:r>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opieką</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poradni</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związku</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r w:rsidRPr="004435A4">
              <w:rPr>
                <w:rFonts w:asciiTheme="minorHAnsi" w:hAnsiTheme="minorHAnsi" w:cstheme="minorHAnsi"/>
                <w:sz w:val="20"/>
                <w:szCs w:val="20"/>
              </w:rPr>
              <w:t xml:space="preserve">z </w:t>
            </w:r>
            <w:proofErr w:type="spellStart"/>
            <w:r w:rsidRPr="004435A4">
              <w:rPr>
                <w:rFonts w:asciiTheme="minorHAnsi" w:hAnsiTheme="minorHAnsi" w:cstheme="minorHAnsi"/>
                <w:spacing w:val="-2"/>
                <w:sz w:val="20"/>
                <w:szCs w:val="20"/>
              </w:rPr>
              <w:t>występowaniem</w:t>
            </w:r>
            <w:proofErr w:type="spellEnd"/>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przewlekłego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kręgosłupa</w:t>
            </w:r>
            <w:proofErr w:type="spellEnd"/>
          </w:p>
        </w:tc>
      </w:tr>
      <w:tr w:rsidR="00FB1B1B" w:rsidRPr="004435A4" w14:paraId="1150D34F" w14:textId="77777777" w:rsidTr="006618BD">
        <w:trPr>
          <w:trHeight w:val="20"/>
          <w:jc w:val="center"/>
        </w:trPr>
        <w:tc>
          <w:tcPr>
            <w:tcW w:w="2893" w:type="dxa"/>
          </w:tcPr>
          <w:p w14:paraId="0DA9BB50" w14:textId="77777777" w:rsidR="00FB1B1B" w:rsidRPr="00302F0E" w:rsidRDefault="00FB1B1B" w:rsidP="00FB1B1B">
            <w:pPr>
              <w:pStyle w:val="TableParagraph"/>
              <w:spacing w:before="240" w:after="40"/>
              <w:ind w:left="57"/>
              <w:rPr>
                <w:rFonts w:asciiTheme="minorHAnsi" w:hAnsiTheme="minorHAnsi" w:cstheme="minorHAnsi"/>
                <w:sz w:val="20"/>
                <w:szCs w:val="20"/>
                <w:highlight w:val="magenta"/>
              </w:rPr>
            </w:pPr>
            <w:proofErr w:type="spellStart"/>
            <w:r w:rsidRPr="00D7023B">
              <w:rPr>
                <w:rFonts w:asciiTheme="minorHAnsi" w:hAnsiTheme="minorHAnsi" w:cstheme="minorHAnsi"/>
                <w:sz w:val="20"/>
                <w:szCs w:val="20"/>
              </w:rPr>
              <w:t>Działania</w:t>
            </w:r>
            <w:proofErr w:type="spellEnd"/>
            <w:r w:rsidRPr="00D7023B">
              <w:rPr>
                <w:rFonts w:asciiTheme="minorHAnsi" w:hAnsiTheme="minorHAnsi" w:cstheme="minorHAnsi"/>
                <w:spacing w:val="-6"/>
                <w:sz w:val="20"/>
                <w:szCs w:val="20"/>
              </w:rPr>
              <w:t xml:space="preserve"> </w:t>
            </w:r>
            <w:proofErr w:type="spellStart"/>
            <w:r w:rsidRPr="00D7023B">
              <w:rPr>
                <w:rFonts w:asciiTheme="minorHAnsi" w:hAnsiTheme="minorHAnsi" w:cstheme="minorHAnsi"/>
                <w:spacing w:val="-2"/>
                <w:sz w:val="20"/>
                <w:szCs w:val="20"/>
              </w:rPr>
              <w:t>rehabilitacyjne</w:t>
            </w:r>
            <w:proofErr w:type="spellEnd"/>
            <w:r w:rsidR="006F648E" w:rsidRPr="00D7023B">
              <w:rPr>
                <w:rFonts w:asciiTheme="minorHAnsi" w:hAnsiTheme="minorHAnsi" w:cstheme="minorHAnsi"/>
                <w:spacing w:val="-2"/>
                <w:sz w:val="20"/>
                <w:szCs w:val="20"/>
              </w:rPr>
              <w:t xml:space="preserve"> </w:t>
            </w:r>
            <w:r w:rsidR="006F648E" w:rsidRPr="00D7023B">
              <w:rPr>
                <w:rFonts w:asciiTheme="minorHAnsi" w:hAnsiTheme="minorHAnsi" w:cstheme="minorHAnsi"/>
                <w:spacing w:val="-2"/>
                <w:sz w:val="20"/>
                <w:szCs w:val="20"/>
              </w:rPr>
              <w:br/>
              <w:t xml:space="preserve">z </w:t>
            </w:r>
            <w:proofErr w:type="spellStart"/>
            <w:r w:rsidR="006F648E" w:rsidRPr="00D7023B">
              <w:rPr>
                <w:rFonts w:asciiTheme="minorHAnsi" w:hAnsiTheme="minorHAnsi" w:cstheme="minorHAnsi"/>
                <w:spacing w:val="-2"/>
                <w:sz w:val="20"/>
                <w:szCs w:val="20"/>
              </w:rPr>
              <w:t>elementami</w:t>
            </w:r>
            <w:proofErr w:type="spellEnd"/>
            <w:r w:rsidR="006F648E" w:rsidRPr="00D7023B">
              <w:rPr>
                <w:rFonts w:asciiTheme="minorHAnsi" w:hAnsiTheme="minorHAnsi" w:cstheme="minorHAnsi"/>
                <w:spacing w:val="-2"/>
                <w:sz w:val="20"/>
                <w:szCs w:val="20"/>
              </w:rPr>
              <w:t xml:space="preserve"> </w:t>
            </w:r>
            <w:proofErr w:type="spellStart"/>
            <w:r w:rsidR="006F648E" w:rsidRPr="00D7023B">
              <w:rPr>
                <w:rFonts w:asciiTheme="minorHAnsi" w:hAnsiTheme="minorHAnsi" w:cstheme="minorHAnsi"/>
                <w:spacing w:val="-2"/>
                <w:sz w:val="20"/>
                <w:szCs w:val="20"/>
              </w:rPr>
              <w:t>edukacyjnymi</w:t>
            </w:r>
            <w:proofErr w:type="spellEnd"/>
          </w:p>
        </w:tc>
        <w:tc>
          <w:tcPr>
            <w:tcW w:w="3086" w:type="dxa"/>
          </w:tcPr>
          <w:p w14:paraId="43839EB7" w14:textId="77777777" w:rsidR="00FB1B1B" w:rsidRPr="004435A4" w:rsidRDefault="00FB1B1B" w:rsidP="00FB1B1B">
            <w:pPr>
              <w:pStyle w:val="TableParagraph"/>
              <w:numPr>
                <w:ilvl w:val="0"/>
                <w:numId w:val="9"/>
              </w:numPr>
              <w:tabs>
                <w:tab w:val="left" w:pos="462"/>
                <w:tab w:val="left" w:pos="463"/>
              </w:tabs>
              <w:spacing w:before="40" w:after="4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otrzymanie</w:t>
            </w:r>
            <w:proofErr w:type="spellEnd"/>
            <w:r w:rsidRPr="004435A4">
              <w:rPr>
                <w:rFonts w:asciiTheme="minorHAnsi" w:hAnsiTheme="minorHAnsi" w:cstheme="minorHAnsi"/>
                <w:spacing w:val="-3"/>
                <w:sz w:val="20"/>
                <w:szCs w:val="20"/>
              </w:rPr>
              <w:t xml:space="preserve"> </w:t>
            </w:r>
            <w:proofErr w:type="spellStart"/>
            <w:r w:rsidRPr="004435A4">
              <w:rPr>
                <w:rFonts w:asciiTheme="minorHAnsi" w:hAnsiTheme="minorHAnsi" w:cstheme="minorHAnsi"/>
                <w:spacing w:val="-2"/>
                <w:sz w:val="20"/>
                <w:szCs w:val="20"/>
              </w:rPr>
              <w:t>skierowania</w:t>
            </w:r>
            <w:proofErr w:type="spellEnd"/>
            <w:r w:rsidRPr="004435A4">
              <w:rPr>
                <w:rFonts w:asciiTheme="minorHAnsi" w:hAnsiTheme="minorHAnsi" w:cstheme="minorHAnsi"/>
                <w:sz w:val="20"/>
                <w:szCs w:val="20"/>
              </w:rPr>
              <w:t xml:space="preserve"> </w:t>
            </w:r>
            <w:r w:rsidRPr="004435A4">
              <w:rPr>
                <w:rFonts w:asciiTheme="minorHAnsi" w:hAnsiTheme="minorHAnsi" w:cstheme="minorHAnsi"/>
                <w:sz w:val="20"/>
                <w:szCs w:val="20"/>
              </w:rPr>
              <w:br/>
            </w:r>
            <w:proofErr w:type="spellStart"/>
            <w:r w:rsidRPr="004435A4">
              <w:rPr>
                <w:rFonts w:asciiTheme="minorHAnsi" w:hAnsiTheme="minorHAnsi" w:cstheme="minorHAnsi"/>
                <w:sz w:val="20"/>
                <w:szCs w:val="20"/>
              </w:rPr>
              <w:t>na</w:t>
            </w:r>
            <w:proofErr w:type="spellEnd"/>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działania</w:t>
            </w:r>
            <w:proofErr w:type="spellEnd"/>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rehabilitacyjne</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czasie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realizowanej</w:t>
            </w:r>
            <w:proofErr w:type="spellEnd"/>
            <w:r w:rsidRPr="004435A4">
              <w:rPr>
                <w:rFonts w:asciiTheme="minorHAnsi" w:hAnsiTheme="minorHAnsi" w:cstheme="minorHAnsi"/>
                <w:sz w:val="20"/>
                <w:szCs w:val="20"/>
              </w:rPr>
              <w:t xml:space="preserve"> w</w:t>
            </w:r>
            <w:r w:rsidRPr="004435A4">
              <w:rPr>
                <w:rFonts w:asciiTheme="minorHAnsi" w:hAnsiTheme="minorHAnsi" w:cstheme="minorHAnsi"/>
                <w:spacing w:val="-12"/>
                <w:sz w:val="20"/>
                <w:szCs w:val="20"/>
              </w:rPr>
              <w:t xml:space="preserve"> </w:t>
            </w:r>
            <w:proofErr w:type="spellStart"/>
            <w:r w:rsidRPr="004435A4">
              <w:rPr>
                <w:rFonts w:asciiTheme="minorHAnsi" w:hAnsiTheme="minorHAnsi" w:cstheme="minorHAnsi"/>
                <w:sz w:val="20"/>
                <w:szCs w:val="20"/>
              </w:rPr>
              <w:t>ramach</w:t>
            </w:r>
            <w:proofErr w:type="spellEnd"/>
            <w:r w:rsidRPr="004435A4">
              <w:rPr>
                <w:rFonts w:asciiTheme="minorHAnsi" w:hAnsiTheme="minorHAnsi" w:cstheme="minorHAnsi"/>
                <w:spacing w:val="-12"/>
                <w:sz w:val="20"/>
                <w:szCs w:val="20"/>
              </w:rPr>
              <w:t xml:space="preserve"> </w:t>
            </w:r>
            <w:proofErr w:type="spellStart"/>
            <w:r w:rsidRPr="004435A4">
              <w:rPr>
                <w:rFonts w:asciiTheme="minorHAnsi" w:hAnsiTheme="minorHAnsi" w:cstheme="minorHAnsi"/>
                <w:sz w:val="20"/>
                <w:szCs w:val="20"/>
              </w:rPr>
              <w:t>Programu</w:t>
            </w:r>
            <w:proofErr w:type="spellEnd"/>
            <w:r w:rsidRPr="004435A4">
              <w:rPr>
                <w:rFonts w:asciiTheme="minorHAnsi" w:hAnsiTheme="minorHAnsi" w:cstheme="minorHAnsi"/>
                <w:spacing w:val="-11"/>
                <w:sz w:val="20"/>
                <w:szCs w:val="20"/>
              </w:rPr>
              <w:t xml:space="preserve"> </w:t>
            </w:r>
            <w:proofErr w:type="spellStart"/>
            <w:r w:rsidRPr="004435A4">
              <w:rPr>
                <w:rFonts w:asciiTheme="minorHAnsi" w:hAnsiTheme="minorHAnsi" w:cstheme="minorHAnsi"/>
                <w:sz w:val="20"/>
                <w:szCs w:val="20"/>
              </w:rPr>
              <w:t>wizyty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diagnostyczno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terapeutycznej</w:t>
            </w:r>
            <w:proofErr w:type="spellEnd"/>
          </w:p>
        </w:tc>
        <w:tc>
          <w:tcPr>
            <w:tcW w:w="3082" w:type="dxa"/>
          </w:tcPr>
          <w:p w14:paraId="2B6CA43B" w14:textId="77777777" w:rsidR="00FB1B1B" w:rsidRPr="004435A4" w:rsidRDefault="00FB1B1B" w:rsidP="00FB1B1B">
            <w:pPr>
              <w:pStyle w:val="TableParagraph"/>
              <w:numPr>
                <w:ilvl w:val="0"/>
                <w:numId w:val="9"/>
              </w:numPr>
              <w:tabs>
                <w:tab w:val="left" w:pos="467"/>
                <w:tab w:val="left" w:pos="468"/>
              </w:tabs>
              <w:spacing w:before="40" w:after="12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pozostawanie</w:t>
            </w:r>
            <w:proofErr w:type="spellEnd"/>
            <w:r w:rsidRPr="004435A4">
              <w:rPr>
                <w:rFonts w:asciiTheme="minorHAnsi" w:hAnsiTheme="minorHAnsi" w:cstheme="minorHAnsi"/>
                <w:spacing w:val="-14"/>
                <w:sz w:val="20"/>
                <w:szCs w:val="20"/>
              </w:rPr>
              <w:t xml:space="preserve"> </w:t>
            </w:r>
            <w:r w:rsidRPr="004435A4">
              <w:rPr>
                <w:rFonts w:asciiTheme="minorHAnsi" w:hAnsiTheme="minorHAnsi" w:cstheme="minorHAnsi"/>
                <w:sz w:val="20"/>
                <w:szCs w:val="20"/>
              </w:rPr>
              <w:t>pod</w:t>
            </w:r>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opieką</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poradni</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związku</w:t>
            </w:r>
            <w:proofErr w:type="spellEnd"/>
            <w:r w:rsidRPr="004435A4">
              <w:rPr>
                <w:rFonts w:asciiTheme="minorHAnsi" w:hAnsiTheme="minorHAnsi" w:cstheme="minorHAnsi"/>
                <w:sz w:val="20"/>
                <w:szCs w:val="20"/>
              </w:rPr>
              <w:t xml:space="preserve"> </w:t>
            </w:r>
            <w:r w:rsidRPr="004435A4">
              <w:rPr>
                <w:rFonts w:asciiTheme="minorHAnsi" w:hAnsiTheme="minorHAnsi" w:cstheme="minorHAnsi"/>
                <w:sz w:val="20"/>
                <w:szCs w:val="20"/>
              </w:rPr>
              <w:br/>
              <w:t xml:space="preserve">z </w:t>
            </w:r>
            <w:proofErr w:type="spellStart"/>
            <w:r w:rsidRPr="004435A4">
              <w:rPr>
                <w:rFonts w:asciiTheme="minorHAnsi" w:hAnsiTheme="minorHAnsi" w:cstheme="minorHAnsi"/>
                <w:spacing w:val="-2"/>
                <w:sz w:val="20"/>
                <w:szCs w:val="20"/>
              </w:rPr>
              <w:t>występowaniem</w:t>
            </w:r>
            <w:proofErr w:type="spellEnd"/>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przewlekłego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kręgosłupa</w:t>
            </w:r>
            <w:proofErr w:type="spellEnd"/>
            <w:r w:rsidRPr="004435A4">
              <w:rPr>
                <w:rFonts w:asciiTheme="minorHAnsi" w:hAnsiTheme="minorHAnsi" w:cstheme="minorHAnsi"/>
                <w:spacing w:val="-2"/>
                <w:sz w:val="20"/>
                <w:szCs w:val="20"/>
              </w:rPr>
              <w:t>,</w:t>
            </w:r>
          </w:p>
          <w:p w14:paraId="01E5256F" w14:textId="77777777" w:rsidR="00FB1B1B" w:rsidRPr="004435A4" w:rsidRDefault="00FB1B1B" w:rsidP="00FB1B1B">
            <w:pPr>
              <w:pStyle w:val="TableParagraph"/>
              <w:numPr>
                <w:ilvl w:val="0"/>
                <w:numId w:val="9"/>
              </w:numPr>
              <w:tabs>
                <w:tab w:val="left" w:pos="467"/>
                <w:tab w:val="left" w:pos="468"/>
              </w:tabs>
              <w:spacing w:before="40" w:after="120"/>
              <w:ind w:left="414" w:hanging="357"/>
              <w:rPr>
                <w:rFonts w:asciiTheme="minorHAnsi" w:hAnsiTheme="minorHAnsi" w:cstheme="minorHAnsi"/>
                <w:spacing w:val="10"/>
                <w:sz w:val="20"/>
                <w:szCs w:val="20"/>
              </w:rPr>
            </w:pPr>
            <w:proofErr w:type="spellStart"/>
            <w:r w:rsidRPr="004435A4">
              <w:rPr>
                <w:rFonts w:asciiTheme="minorHAnsi" w:hAnsiTheme="minorHAnsi" w:cstheme="minorHAnsi"/>
                <w:sz w:val="20"/>
                <w:szCs w:val="20"/>
              </w:rPr>
              <w:t>obecność</w:t>
            </w:r>
            <w:proofErr w:type="spellEnd"/>
            <w:r w:rsidRPr="004435A4">
              <w:rPr>
                <w:rFonts w:asciiTheme="minorHAnsi" w:hAnsiTheme="minorHAnsi" w:cstheme="minorHAnsi"/>
                <w:spacing w:val="-14"/>
                <w:sz w:val="20"/>
                <w:szCs w:val="20"/>
              </w:rPr>
              <w:t xml:space="preserve"> </w:t>
            </w:r>
            <w:r w:rsidRPr="004435A4">
              <w:rPr>
                <w:rFonts w:asciiTheme="minorHAnsi" w:hAnsiTheme="minorHAnsi" w:cstheme="minorHAnsi"/>
                <w:sz w:val="20"/>
                <w:szCs w:val="20"/>
              </w:rPr>
              <w:t>co</w:t>
            </w:r>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najmniej</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jednego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objawu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ostrzegawczego</w:t>
            </w:r>
            <w:proofErr w:type="spellEnd"/>
            <w:r w:rsidRPr="004435A4">
              <w:rPr>
                <w:rFonts w:asciiTheme="minorHAnsi" w:hAnsiTheme="minorHAnsi" w:cstheme="minorHAnsi"/>
                <w:spacing w:val="-14"/>
                <w:sz w:val="20"/>
                <w:szCs w:val="20"/>
              </w:rPr>
              <w:t xml:space="preserve"> </w:t>
            </w:r>
            <w:r w:rsidRPr="004435A4">
              <w:rPr>
                <w:rFonts w:asciiTheme="minorHAnsi" w:hAnsiTheme="minorHAnsi" w:cstheme="minorHAnsi"/>
                <w:spacing w:val="-14"/>
                <w:sz w:val="20"/>
                <w:szCs w:val="20"/>
              </w:rPr>
              <w:br/>
            </w:r>
            <w:r w:rsidRPr="004435A4">
              <w:rPr>
                <w:rFonts w:asciiTheme="minorHAnsi" w:hAnsiTheme="minorHAnsi" w:cstheme="minorHAnsi"/>
                <w:spacing w:val="10"/>
                <w:sz w:val="20"/>
                <w:szCs w:val="20"/>
              </w:rPr>
              <w:t>(</w:t>
            </w:r>
            <w:proofErr w:type="spellStart"/>
            <w:r w:rsidRPr="004435A4">
              <w:rPr>
                <w:rFonts w:asciiTheme="minorHAnsi" w:hAnsiTheme="minorHAnsi" w:cstheme="minorHAnsi"/>
                <w:spacing w:val="10"/>
                <w:sz w:val="20"/>
                <w:szCs w:val="20"/>
              </w:rPr>
              <w:t>tzw</w:t>
            </w:r>
            <w:proofErr w:type="spellEnd"/>
            <w:r w:rsidRPr="004435A4">
              <w:rPr>
                <w:rFonts w:asciiTheme="minorHAnsi" w:hAnsiTheme="minorHAnsi" w:cstheme="minorHAnsi"/>
                <w:spacing w:val="10"/>
                <w:sz w:val="20"/>
                <w:szCs w:val="20"/>
              </w:rPr>
              <w:t>. „</w:t>
            </w:r>
            <w:proofErr w:type="spellStart"/>
            <w:r w:rsidRPr="004435A4">
              <w:rPr>
                <w:rFonts w:asciiTheme="minorHAnsi" w:hAnsiTheme="minorHAnsi" w:cstheme="minorHAnsi"/>
                <w:spacing w:val="10"/>
                <w:sz w:val="20"/>
                <w:szCs w:val="20"/>
              </w:rPr>
              <w:t>czerwone</w:t>
            </w:r>
            <w:proofErr w:type="spellEnd"/>
            <w:r w:rsidRPr="004435A4">
              <w:rPr>
                <w:rFonts w:asciiTheme="minorHAnsi" w:hAnsiTheme="minorHAnsi" w:cstheme="minorHAnsi"/>
                <w:spacing w:val="10"/>
                <w:sz w:val="20"/>
                <w:szCs w:val="20"/>
              </w:rPr>
              <w:t xml:space="preserve"> </w:t>
            </w:r>
            <w:proofErr w:type="spellStart"/>
            <w:r w:rsidRPr="004435A4">
              <w:rPr>
                <w:rFonts w:asciiTheme="minorHAnsi" w:hAnsiTheme="minorHAnsi" w:cstheme="minorHAnsi"/>
                <w:spacing w:val="10"/>
                <w:sz w:val="20"/>
                <w:szCs w:val="20"/>
              </w:rPr>
              <w:t>flagi</w:t>
            </w:r>
            <w:proofErr w:type="spellEnd"/>
            <w:r w:rsidRPr="004435A4">
              <w:rPr>
                <w:rFonts w:asciiTheme="minorHAnsi" w:hAnsiTheme="minorHAnsi" w:cstheme="minorHAnsi"/>
                <w:spacing w:val="10"/>
                <w:sz w:val="20"/>
                <w:szCs w:val="20"/>
              </w:rPr>
              <w:t>”),</w:t>
            </w:r>
          </w:p>
          <w:p w14:paraId="4ED9B710" w14:textId="77777777" w:rsidR="00FB1B1B" w:rsidRPr="004435A4" w:rsidRDefault="00FB1B1B" w:rsidP="00FB1B1B">
            <w:pPr>
              <w:pStyle w:val="TableParagraph"/>
              <w:numPr>
                <w:ilvl w:val="0"/>
                <w:numId w:val="9"/>
              </w:numPr>
              <w:tabs>
                <w:tab w:val="left" w:pos="467"/>
                <w:tab w:val="left" w:pos="468"/>
              </w:tabs>
              <w:spacing w:before="40" w:after="4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obecność</w:t>
            </w:r>
            <w:proofErr w:type="spellEnd"/>
            <w:r w:rsidRPr="004435A4">
              <w:rPr>
                <w:rFonts w:asciiTheme="minorHAnsi" w:hAnsiTheme="minorHAnsi" w:cstheme="minorHAnsi"/>
                <w:spacing w:val="-14"/>
                <w:sz w:val="20"/>
                <w:szCs w:val="20"/>
              </w:rPr>
              <w:t xml:space="preserve"> </w:t>
            </w:r>
            <w:proofErr w:type="spellStart"/>
            <w:r w:rsidRPr="004435A4">
              <w:rPr>
                <w:rFonts w:asciiTheme="minorHAnsi" w:hAnsiTheme="minorHAnsi" w:cstheme="minorHAnsi"/>
                <w:sz w:val="20"/>
                <w:szCs w:val="20"/>
              </w:rPr>
              <w:t>przeciwwskazań</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medycznych</w:t>
            </w:r>
            <w:proofErr w:type="spellEnd"/>
            <w:r w:rsidRPr="004435A4">
              <w:rPr>
                <w:rFonts w:asciiTheme="minorHAnsi" w:hAnsiTheme="minorHAnsi" w:cstheme="minorHAnsi"/>
                <w:sz w:val="20"/>
                <w:szCs w:val="20"/>
              </w:rPr>
              <w:t xml:space="preserve"> do </w:t>
            </w:r>
            <w:proofErr w:type="spellStart"/>
            <w:r w:rsidRPr="004435A4">
              <w:rPr>
                <w:rFonts w:asciiTheme="minorHAnsi" w:hAnsiTheme="minorHAnsi" w:cstheme="minorHAnsi"/>
                <w:sz w:val="20"/>
                <w:szCs w:val="20"/>
              </w:rPr>
              <w:t>rehabilitacji</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r w:rsidRPr="004435A4">
              <w:rPr>
                <w:rFonts w:asciiTheme="minorHAnsi" w:hAnsiTheme="minorHAnsi" w:cstheme="minorHAnsi"/>
                <w:sz w:val="20"/>
                <w:szCs w:val="20"/>
              </w:rPr>
              <w:t xml:space="preserve">w </w:t>
            </w:r>
            <w:proofErr w:type="spellStart"/>
            <w:r w:rsidRPr="004435A4">
              <w:rPr>
                <w:rFonts w:asciiTheme="minorHAnsi" w:hAnsiTheme="minorHAnsi" w:cstheme="minorHAnsi"/>
                <w:sz w:val="20"/>
                <w:szCs w:val="20"/>
              </w:rPr>
              <w:t>tym</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brak</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współpracy</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r w:rsidRPr="004435A4">
              <w:rPr>
                <w:rFonts w:asciiTheme="minorHAnsi" w:hAnsiTheme="minorHAnsi" w:cstheme="minorHAnsi"/>
                <w:sz w:val="20"/>
                <w:szCs w:val="20"/>
              </w:rPr>
              <w:t xml:space="preserve">ze </w:t>
            </w:r>
            <w:proofErr w:type="spellStart"/>
            <w:r w:rsidRPr="004435A4">
              <w:rPr>
                <w:rFonts w:asciiTheme="minorHAnsi" w:hAnsiTheme="minorHAnsi" w:cstheme="minorHAnsi"/>
                <w:sz w:val="20"/>
                <w:szCs w:val="20"/>
              </w:rPr>
              <w:t>strony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świadczeniobiorcy</w:t>
            </w:r>
            <w:proofErr w:type="spellEnd"/>
          </w:p>
        </w:tc>
      </w:tr>
    </w:tbl>
    <w:p w14:paraId="64C736CB" w14:textId="77777777" w:rsidR="008F0EA8" w:rsidRPr="00782B2D" w:rsidRDefault="00AF4674" w:rsidP="00782B2D">
      <w:pPr>
        <w:autoSpaceDE w:val="0"/>
        <w:autoSpaceDN w:val="0"/>
        <w:adjustRightInd w:val="0"/>
        <w:spacing w:before="960" w:after="240"/>
        <w:jc w:val="both"/>
        <w:rPr>
          <w:rFonts w:ascii="Calibri" w:eastAsia="SimSun" w:hAnsi="Calibri" w:cs="Calibri"/>
          <w:b/>
        </w:rPr>
      </w:pPr>
      <w:r w:rsidRPr="00926AFB">
        <w:rPr>
          <w:rFonts w:ascii="Calibri" w:eastAsia="SimSun" w:hAnsi="Calibri" w:cs="Calibri"/>
          <w:b/>
        </w:rPr>
        <w:t>III.3. Planowane interwencje</w:t>
      </w:r>
    </w:p>
    <w:p w14:paraId="498DF352" w14:textId="77777777" w:rsidR="002E7DFB" w:rsidRPr="00A94667" w:rsidRDefault="002E7DFB" w:rsidP="00782B2D">
      <w:pPr>
        <w:autoSpaceDE w:val="0"/>
        <w:autoSpaceDN w:val="0"/>
        <w:adjustRightInd w:val="0"/>
        <w:spacing w:before="240" w:after="240"/>
        <w:jc w:val="both"/>
        <w:rPr>
          <w:rFonts w:ascii="Calibri" w:hAnsi="Calibri" w:cs="Calibri"/>
        </w:rPr>
      </w:pPr>
      <w:r w:rsidRPr="00A94667">
        <w:rPr>
          <w:rFonts w:ascii="Calibri" w:hAnsi="Calibri" w:cs="Calibri"/>
        </w:rPr>
        <w:t xml:space="preserve">Świadczenia </w:t>
      </w:r>
      <w:r w:rsidR="003D0306" w:rsidRPr="00A94667">
        <w:rPr>
          <w:rFonts w:ascii="Calibri" w:hAnsi="Calibri" w:cs="Calibri"/>
        </w:rPr>
        <w:t xml:space="preserve">medyczne </w:t>
      </w:r>
      <w:r w:rsidRPr="00A94667">
        <w:rPr>
          <w:rFonts w:ascii="Calibri" w:hAnsi="Calibri" w:cs="Calibri"/>
        </w:rPr>
        <w:t xml:space="preserve">w ramach niniejszego Programu stanowią wartość dodaną do oferowanych ze środków publicznych świadczeń opieki zdrowotnej. Program zawiera dodatkowe interwencje, niemieszczące się w koszyku świadczeń gwarantowanych. </w:t>
      </w:r>
    </w:p>
    <w:p w14:paraId="65BC6801" w14:textId="77777777" w:rsidR="00FB1B1B" w:rsidRPr="00E803E6" w:rsidRDefault="00FB1B1B" w:rsidP="00A9677E">
      <w:pPr>
        <w:autoSpaceDE w:val="0"/>
        <w:autoSpaceDN w:val="0"/>
        <w:adjustRightInd w:val="0"/>
        <w:spacing w:before="240" w:after="120"/>
        <w:jc w:val="both"/>
        <w:rPr>
          <w:rFonts w:asciiTheme="minorHAnsi" w:hAnsiTheme="minorHAnsi" w:cstheme="minorHAnsi"/>
          <w:bCs/>
        </w:rPr>
      </w:pPr>
      <w:r w:rsidRPr="00A94667">
        <w:rPr>
          <w:rFonts w:asciiTheme="minorHAnsi" w:hAnsiTheme="minorHAnsi" w:cstheme="minorHAnsi"/>
          <w:bCs/>
        </w:rPr>
        <w:t xml:space="preserve">Niniejszy </w:t>
      </w:r>
      <w:r w:rsidRPr="00E803E6">
        <w:rPr>
          <w:rFonts w:asciiTheme="minorHAnsi" w:hAnsiTheme="minorHAnsi" w:cstheme="minorHAnsi"/>
          <w:bCs/>
        </w:rPr>
        <w:t>Program zakłada przeprowadzenie następujących interwencji:</w:t>
      </w:r>
    </w:p>
    <w:p w14:paraId="2863DC69" w14:textId="77777777" w:rsidR="007D208F" w:rsidRPr="00E803E6" w:rsidRDefault="007D208F" w:rsidP="007D208F">
      <w:pPr>
        <w:pStyle w:val="Akapitzlist"/>
        <w:numPr>
          <w:ilvl w:val="0"/>
          <w:numId w:val="26"/>
        </w:numPr>
        <w:rPr>
          <w:rFonts w:asciiTheme="minorHAnsi" w:hAnsiTheme="minorHAnsi" w:cstheme="minorHAnsi"/>
          <w:b/>
          <w:i/>
          <w:iCs/>
          <w:sz w:val="24"/>
          <w:szCs w:val="24"/>
        </w:rPr>
      </w:pPr>
      <w:r w:rsidRPr="00E803E6">
        <w:rPr>
          <w:rFonts w:asciiTheme="minorHAnsi" w:hAnsiTheme="minorHAnsi" w:cstheme="minorHAnsi"/>
          <w:b/>
          <w:i/>
          <w:iCs/>
          <w:sz w:val="24"/>
          <w:szCs w:val="24"/>
        </w:rPr>
        <w:t>Szkolenia personelu:</w:t>
      </w:r>
    </w:p>
    <w:p w14:paraId="0BB0CC7B" w14:textId="77777777" w:rsidR="007D208F" w:rsidRPr="00E803E6" w:rsidRDefault="007D208F" w:rsidP="007D208F">
      <w:pPr>
        <w:autoSpaceDE w:val="0"/>
        <w:autoSpaceDN w:val="0"/>
        <w:adjustRightInd w:val="0"/>
        <w:spacing w:before="120"/>
        <w:ind w:left="714"/>
        <w:jc w:val="both"/>
        <w:rPr>
          <w:rFonts w:asciiTheme="minorHAnsi" w:hAnsiTheme="minorHAnsi" w:cstheme="minorHAnsi"/>
        </w:rPr>
      </w:pPr>
      <w:r w:rsidRPr="00E803E6">
        <w:rPr>
          <w:rFonts w:asciiTheme="minorHAnsi" w:hAnsiTheme="minorHAnsi" w:cstheme="minorHAnsi"/>
        </w:rPr>
        <w:t>Aby zapewnić odpowiednio wysoki i skuteczny poziom świadczeń zdrowotnych w ramach Programu przewidziano następujące szkolenia dla personelu medycznego:</w:t>
      </w:r>
    </w:p>
    <w:p w14:paraId="18A15324" w14:textId="77777777" w:rsidR="007D208F" w:rsidRPr="00E803E6" w:rsidRDefault="007D208F" w:rsidP="007D208F">
      <w:pPr>
        <w:pStyle w:val="Akapitzlist"/>
        <w:numPr>
          <w:ilvl w:val="0"/>
          <w:numId w:val="25"/>
        </w:numPr>
        <w:autoSpaceDE w:val="0"/>
        <w:autoSpaceDN w:val="0"/>
        <w:adjustRightInd w:val="0"/>
        <w:spacing w:before="0" w:line="240" w:lineRule="auto"/>
        <w:ind w:left="1434" w:hanging="357"/>
        <w:contextualSpacing w:val="0"/>
        <w:jc w:val="both"/>
        <w:rPr>
          <w:rFonts w:asciiTheme="minorHAnsi" w:hAnsiTheme="minorHAnsi" w:cstheme="minorHAnsi"/>
          <w:b/>
          <w:bCs/>
          <w:sz w:val="24"/>
          <w:szCs w:val="24"/>
        </w:rPr>
      </w:pPr>
      <w:r w:rsidRPr="00E803E6">
        <w:rPr>
          <w:b/>
          <w:bCs/>
          <w:sz w:val="24"/>
          <w:szCs w:val="24"/>
        </w:rPr>
        <w:t>Manualna diagnostyka i leczenie kręgosłupa,</w:t>
      </w:r>
    </w:p>
    <w:p w14:paraId="7FFF585A" w14:textId="77777777" w:rsidR="007D208F" w:rsidRPr="00E803E6" w:rsidRDefault="007D208F" w:rsidP="007D208F">
      <w:pPr>
        <w:pStyle w:val="Akapitzlist"/>
        <w:numPr>
          <w:ilvl w:val="0"/>
          <w:numId w:val="25"/>
        </w:numPr>
        <w:autoSpaceDE w:val="0"/>
        <w:autoSpaceDN w:val="0"/>
        <w:adjustRightInd w:val="0"/>
        <w:spacing w:before="0" w:line="240" w:lineRule="auto"/>
        <w:ind w:left="1434" w:hanging="357"/>
        <w:contextualSpacing w:val="0"/>
        <w:jc w:val="both"/>
        <w:rPr>
          <w:rFonts w:asciiTheme="minorHAnsi" w:hAnsiTheme="minorHAnsi" w:cstheme="minorHAnsi"/>
          <w:b/>
          <w:bCs/>
          <w:sz w:val="24"/>
          <w:szCs w:val="24"/>
        </w:rPr>
      </w:pPr>
      <w:proofErr w:type="spellStart"/>
      <w:r w:rsidRPr="00E803E6">
        <w:rPr>
          <w:b/>
          <w:bCs/>
          <w:sz w:val="24"/>
          <w:szCs w:val="24"/>
        </w:rPr>
        <w:t>Kinesiotaping</w:t>
      </w:r>
      <w:proofErr w:type="spellEnd"/>
      <w:r w:rsidRPr="00E803E6">
        <w:rPr>
          <w:b/>
          <w:bCs/>
          <w:sz w:val="24"/>
          <w:szCs w:val="24"/>
        </w:rPr>
        <w:t xml:space="preserve"> medyczny ze szczególnym uwzględnieniem schorzeń kręgosłupa,</w:t>
      </w:r>
    </w:p>
    <w:p w14:paraId="01ED7174" w14:textId="77777777" w:rsidR="007D208F" w:rsidRPr="00E803E6" w:rsidRDefault="007D208F" w:rsidP="007D208F">
      <w:pPr>
        <w:pStyle w:val="Akapitzlist"/>
        <w:numPr>
          <w:ilvl w:val="0"/>
          <w:numId w:val="25"/>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E803E6">
        <w:rPr>
          <w:b/>
          <w:bCs/>
          <w:sz w:val="24"/>
          <w:szCs w:val="24"/>
        </w:rPr>
        <w:t>Praca z pacjentem z przewlekłym bólem kręgosłupa jako pacjentem trudnym – podejście psychologiczne</w:t>
      </w:r>
      <w:r w:rsidRPr="00E803E6">
        <w:rPr>
          <w:sz w:val="24"/>
          <w:szCs w:val="24"/>
        </w:rPr>
        <w:t>.</w:t>
      </w:r>
    </w:p>
    <w:p w14:paraId="0657EA17" w14:textId="12668E02" w:rsidR="007D208F" w:rsidRPr="00E803E6" w:rsidRDefault="007D208F" w:rsidP="007D208F">
      <w:pPr>
        <w:pStyle w:val="Akapitzlist"/>
        <w:autoSpaceDE w:val="0"/>
        <w:autoSpaceDN w:val="0"/>
        <w:adjustRightInd w:val="0"/>
        <w:spacing w:before="240" w:after="120" w:line="240" w:lineRule="auto"/>
        <w:ind w:left="714"/>
        <w:contextualSpacing w:val="0"/>
        <w:jc w:val="both"/>
        <w:rPr>
          <w:rFonts w:asciiTheme="minorHAnsi" w:hAnsiTheme="minorHAnsi" w:cstheme="minorHAnsi"/>
          <w:bCs/>
          <w:sz w:val="24"/>
          <w:szCs w:val="24"/>
        </w:rPr>
      </w:pPr>
      <w:r w:rsidRPr="00E803E6">
        <w:rPr>
          <w:rFonts w:asciiTheme="minorHAnsi" w:hAnsiTheme="minorHAnsi" w:cstheme="minorHAnsi"/>
          <w:bCs/>
          <w:sz w:val="24"/>
          <w:szCs w:val="24"/>
        </w:rPr>
        <w:t>Powyższe szkolenia zostaną przeprowadzone przez realizatora Programu, a w przypadku niemożności organizacji takiego szkolenia, w drodze konkursu wyłonione zostaną profesjonalne firmy szkolące personel medyczny w wybranej tematyce.</w:t>
      </w:r>
    </w:p>
    <w:p w14:paraId="576F1C74" w14:textId="77777777" w:rsidR="007D208F" w:rsidRPr="00E803E6" w:rsidRDefault="007D208F" w:rsidP="007D208F">
      <w:pPr>
        <w:autoSpaceDE w:val="0"/>
        <w:autoSpaceDN w:val="0"/>
        <w:adjustRightInd w:val="0"/>
        <w:spacing w:before="240" w:after="240"/>
        <w:ind w:left="705"/>
        <w:jc w:val="both"/>
        <w:rPr>
          <w:rFonts w:asciiTheme="minorHAnsi" w:hAnsiTheme="minorHAnsi" w:cstheme="minorHAnsi"/>
        </w:rPr>
      </w:pPr>
      <w:r w:rsidRPr="00E803E6">
        <w:rPr>
          <w:rFonts w:asciiTheme="minorHAnsi" w:hAnsiTheme="minorHAnsi" w:cstheme="minorHAnsi"/>
          <w:b/>
        </w:rPr>
        <w:t>Leczenie manualne</w:t>
      </w:r>
      <w:r w:rsidRPr="00E803E6">
        <w:rPr>
          <w:rFonts w:asciiTheme="minorHAnsi" w:hAnsiTheme="minorHAnsi" w:cstheme="minorHAnsi"/>
        </w:rPr>
        <w:t xml:space="preserve"> (ukierunkowane manipulacje i mobilizacje) w przypadku przewlekłych dolegliwości ze strony kręgosłupa zostało wskazane w najnowszej rekomendacji WHO jako jeden z czterech podstawowych środków leczenia tego typu zaburzeń.</w:t>
      </w:r>
    </w:p>
    <w:p w14:paraId="5CA36582" w14:textId="77777777" w:rsidR="007D208F" w:rsidRPr="00E803E6" w:rsidRDefault="007D208F" w:rsidP="007D208F">
      <w:pPr>
        <w:autoSpaceDE w:val="0"/>
        <w:autoSpaceDN w:val="0"/>
        <w:adjustRightInd w:val="0"/>
        <w:spacing w:before="240" w:after="240"/>
        <w:ind w:left="714"/>
        <w:jc w:val="both"/>
        <w:rPr>
          <w:rFonts w:asciiTheme="minorHAnsi" w:hAnsiTheme="minorHAnsi" w:cstheme="minorHAnsi"/>
        </w:rPr>
      </w:pPr>
      <w:proofErr w:type="spellStart"/>
      <w:r w:rsidRPr="00E803E6">
        <w:rPr>
          <w:rFonts w:asciiTheme="minorHAnsi" w:hAnsiTheme="minorHAnsi" w:cstheme="minorHAnsi"/>
          <w:b/>
          <w:bCs/>
        </w:rPr>
        <w:lastRenderedPageBreak/>
        <w:t>Kinesiotaping</w:t>
      </w:r>
      <w:proofErr w:type="spellEnd"/>
      <w:r w:rsidRPr="00E803E6">
        <w:rPr>
          <w:rFonts w:asciiTheme="minorHAnsi" w:hAnsiTheme="minorHAnsi" w:cstheme="minorHAnsi"/>
        </w:rPr>
        <w:t xml:space="preserve"> pełni rolę wspomagającą właściwe leczenie, aplikacja ma długotrwały charakter bez potrzeby codziennej konsultacji oraz jest łatwa do wyuczenia przez samego uczestnika. Aby łagodzić dolegliwości już po zakończeniu Programu, może </w:t>
      </w:r>
      <w:r w:rsidRPr="00E803E6">
        <w:rPr>
          <w:rFonts w:asciiTheme="minorHAnsi" w:hAnsiTheme="minorHAnsi" w:cstheme="minorHAnsi"/>
        </w:rPr>
        <w:br/>
        <w:t xml:space="preserve">on samodzielnie stosować wyuczone oklejania taśmami wskazanymi przez fizjoterapeutę, </w:t>
      </w:r>
      <w:r w:rsidRPr="00E803E6">
        <w:rPr>
          <w:rFonts w:asciiTheme="minorHAnsi" w:hAnsiTheme="minorHAnsi" w:cstheme="minorHAnsi"/>
        </w:rPr>
        <w:br/>
        <w:t>a dostępnymi na otwartym rynku.</w:t>
      </w:r>
    </w:p>
    <w:p w14:paraId="7AA17E1C" w14:textId="3ECD2F81" w:rsidR="007D208F" w:rsidRPr="00E803E6" w:rsidRDefault="007D208F" w:rsidP="007D208F">
      <w:pPr>
        <w:autoSpaceDE w:val="0"/>
        <w:autoSpaceDN w:val="0"/>
        <w:adjustRightInd w:val="0"/>
        <w:spacing w:before="240" w:after="240"/>
        <w:ind w:left="714"/>
        <w:jc w:val="both"/>
        <w:rPr>
          <w:rFonts w:asciiTheme="minorHAnsi" w:hAnsiTheme="minorHAnsi" w:cstheme="minorHAnsi"/>
        </w:rPr>
      </w:pPr>
      <w:r w:rsidRPr="00E803E6">
        <w:rPr>
          <w:rFonts w:asciiTheme="minorHAnsi" w:hAnsiTheme="minorHAnsi" w:cstheme="minorHAnsi"/>
          <w:b/>
        </w:rPr>
        <w:t>Szkolenie z zakresu pracy psychologicznej</w:t>
      </w:r>
      <w:r w:rsidRPr="00E803E6">
        <w:rPr>
          <w:rFonts w:asciiTheme="minorHAnsi" w:hAnsiTheme="minorHAnsi" w:cstheme="minorHAnsi"/>
        </w:rPr>
        <w:t xml:space="preserve"> pomoże personelowi realizującemu Program </w:t>
      </w:r>
      <w:r w:rsidRPr="00E803E6">
        <w:rPr>
          <w:rFonts w:asciiTheme="minorHAnsi" w:hAnsiTheme="minorHAnsi" w:cstheme="minorHAnsi"/>
        </w:rPr>
        <w:br/>
        <w:t>na lepsze przeprowadzenie edukacji zdrowotnej w bólach przewlekłych kręgosłupa, pomoże w motywowaniu pacjenta do własnej pracy nad utrzymaniem stanu optymalnego zdrowia. Będzie stanowiło ułatwienie w łagodzeniu lub likwidowaniu tzw. żółtych flag – problemów psychospołecznych w leczeniu przewlekłego bólu pleców.</w:t>
      </w:r>
    </w:p>
    <w:p w14:paraId="07EED8B1" w14:textId="7AE6E123" w:rsidR="009D3106" w:rsidRPr="00E803E6" w:rsidRDefault="009D3106" w:rsidP="00651C90">
      <w:pPr>
        <w:pStyle w:val="Akapitzlist"/>
        <w:numPr>
          <w:ilvl w:val="0"/>
          <w:numId w:val="26"/>
        </w:numPr>
        <w:autoSpaceDE w:val="0"/>
        <w:autoSpaceDN w:val="0"/>
        <w:adjustRightInd w:val="0"/>
        <w:spacing w:before="240" w:after="120" w:line="240" w:lineRule="auto"/>
        <w:ind w:left="714" w:hanging="357"/>
        <w:contextualSpacing w:val="0"/>
        <w:jc w:val="both"/>
        <w:rPr>
          <w:rFonts w:asciiTheme="minorHAnsi" w:hAnsiTheme="minorHAnsi" w:cstheme="minorHAnsi"/>
          <w:b/>
          <w:i/>
          <w:iCs/>
          <w:sz w:val="24"/>
          <w:szCs w:val="24"/>
        </w:rPr>
      </w:pPr>
      <w:r w:rsidRPr="00E803E6">
        <w:rPr>
          <w:b/>
          <w:i/>
          <w:iCs/>
          <w:sz w:val="24"/>
          <w:szCs w:val="24"/>
        </w:rPr>
        <w:t>Kwalifikacja medyczna do programu polityki zdrowotnej</w:t>
      </w:r>
      <w:r w:rsidR="007C66CB" w:rsidRPr="00E803E6">
        <w:rPr>
          <w:b/>
          <w:i/>
          <w:iCs/>
          <w:sz w:val="24"/>
          <w:szCs w:val="24"/>
        </w:rPr>
        <w:t>:</w:t>
      </w:r>
    </w:p>
    <w:p w14:paraId="70FBA81C" w14:textId="77777777" w:rsidR="004B76CC" w:rsidRPr="00A94667" w:rsidRDefault="004B76CC" w:rsidP="004B76CC">
      <w:pPr>
        <w:pStyle w:val="Akapitzlist"/>
        <w:autoSpaceDE w:val="0"/>
        <w:autoSpaceDN w:val="0"/>
        <w:adjustRightInd w:val="0"/>
        <w:spacing w:before="0" w:line="240" w:lineRule="auto"/>
        <w:ind w:left="714"/>
        <w:contextualSpacing w:val="0"/>
        <w:jc w:val="both"/>
        <w:rPr>
          <w:rFonts w:asciiTheme="minorHAnsi" w:hAnsiTheme="minorHAnsi" w:cstheme="minorHAnsi"/>
          <w:bCs/>
          <w:sz w:val="24"/>
          <w:szCs w:val="24"/>
        </w:rPr>
      </w:pPr>
      <w:r w:rsidRPr="00E803E6">
        <w:rPr>
          <w:rFonts w:asciiTheme="minorHAnsi" w:hAnsiTheme="minorHAnsi" w:cstheme="minorHAnsi"/>
          <w:bCs/>
          <w:sz w:val="24"/>
          <w:szCs w:val="24"/>
        </w:rPr>
        <w:t xml:space="preserve">Interwencja obejmuje </w:t>
      </w:r>
      <w:r w:rsidR="00E751AC" w:rsidRPr="00E803E6">
        <w:rPr>
          <w:rFonts w:asciiTheme="minorHAnsi" w:hAnsiTheme="minorHAnsi" w:cstheme="minorHAnsi"/>
          <w:bCs/>
          <w:sz w:val="24"/>
          <w:szCs w:val="24"/>
        </w:rPr>
        <w:t>następujące</w:t>
      </w:r>
      <w:r w:rsidRPr="00E803E6">
        <w:rPr>
          <w:rFonts w:asciiTheme="minorHAnsi" w:hAnsiTheme="minorHAnsi" w:cstheme="minorHAnsi"/>
          <w:bCs/>
          <w:sz w:val="24"/>
          <w:szCs w:val="24"/>
        </w:rPr>
        <w:t xml:space="preserve"> kroki:</w:t>
      </w:r>
    </w:p>
    <w:p w14:paraId="016D21A7" w14:textId="77777777" w:rsidR="004B76CC" w:rsidRPr="00A94667" w:rsidRDefault="004B76CC" w:rsidP="00651C90">
      <w:pPr>
        <w:pStyle w:val="Akapitzlist"/>
        <w:numPr>
          <w:ilvl w:val="0"/>
          <w:numId w:val="27"/>
        </w:numPr>
        <w:autoSpaceDE w:val="0"/>
        <w:autoSpaceDN w:val="0"/>
        <w:adjustRightInd w:val="0"/>
        <w:spacing w:before="0" w:line="240" w:lineRule="auto"/>
        <w:ind w:left="1434" w:hanging="357"/>
        <w:contextualSpacing w:val="0"/>
        <w:jc w:val="both"/>
        <w:rPr>
          <w:rFonts w:asciiTheme="minorHAnsi" w:hAnsiTheme="minorHAnsi" w:cstheme="minorHAnsi"/>
          <w:b/>
          <w:sz w:val="24"/>
          <w:szCs w:val="24"/>
        </w:rPr>
      </w:pPr>
      <w:r w:rsidRPr="00A94667">
        <w:rPr>
          <w:b/>
          <w:sz w:val="24"/>
          <w:szCs w:val="24"/>
        </w:rPr>
        <w:t xml:space="preserve">Rekrutacja </w:t>
      </w:r>
      <w:r w:rsidRPr="00A94667">
        <w:rPr>
          <w:b/>
          <w:sz w:val="24"/>
          <w:szCs w:val="24"/>
        </w:rPr>
        <w:sym w:font="Symbol" w:char="F02D"/>
      </w:r>
      <w:r w:rsidRPr="00A94667">
        <w:rPr>
          <w:b/>
          <w:sz w:val="24"/>
          <w:szCs w:val="24"/>
        </w:rPr>
        <w:t xml:space="preserve"> wypełnienie ankiety rekrutacyjnej PPZ,</w:t>
      </w:r>
    </w:p>
    <w:p w14:paraId="52B0B14C" w14:textId="77777777" w:rsidR="004B76CC" w:rsidRPr="006F648E" w:rsidRDefault="004B76CC" w:rsidP="00651C90">
      <w:pPr>
        <w:pStyle w:val="Akapitzlist"/>
        <w:numPr>
          <w:ilvl w:val="0"/>
          <w:numId w:val="27"/>
        </w:numPr>
        <w:autoSpaceDE w:val="0"/>
        <w:autoSpaceDN w:val="0"/>
        <w:adjustRightInd w:val="0"/>
        <w:spacing w:before="0" w:line="240" w:lineRule="auto"/>
        <w:ind w:left="1434" w:hanging="357"/>
        <w:contextualSpacing w:val="0"/>
        <w:jc w:val="both"/>
        <w:rPr>
          <w:rFonts w:asciiTheme="minorHAnsi" w:hAnsiTheme="minorHAnsi" w:cstheme="minorHAnsi"/>
          <w:b/>
          <w:sz w:val="24"/>
          <w:szCs w:val="24"/>
        </w:rPr>
      </w:pPr>
      <w:r w:rsidRPr="006F648E">
        <w:rPr>
          <w:rFonts w:asciiTheme="minorHAnsi" w:hAnsiTheme="minorHAnsi" w:cstheme="minorHAnsi"/>
          <w:b/>
          <w:sz w:val="24"/>
          <w:szCs w:val="24"/>
        </w:rPr>
        <w:t>Wizyta diagnostyczno-terapeutyczna.</w:t>
      </w:r>
    </w:p>
    <w:p w14:paraId="5F8EA233" w14:textId="77777777" w:rsidR="0003493D" w:rsidRPr="00A94667" w:rsidRDefault="009D3106" w:rsidP="004B76CC">
      <w:pPr>
        <w:autoSpaceDE w:val="0"/>
        <w:autoSpaceDN w:val="0"/>
        <w:adjustRightInd w:val="0"/>
        <w:spacing w:before="240" w:after="240"/>
        <w:ind w:left="714"/>
        <w:jc w:val="both"/>
        <w:rPr>
          <w:rFonts w:asciiTheme="minorHAnsi" w:hAnsiTheme="minorHAnsi" w:cstheme="minorHAnsi"/>
          <w:iCs/>
        </w:rPr>
      </w:pPr>
      <w:r w:rsidRPr="00071E13">
        <w:rPr>
          <w:rFonts w:asciiTheme="minorHAnsi" w:hAnsiTheme="minorHAnsi" w:cstheme="minorHAnsi"/>
        </w:rPr>
        <w:t xml:space="preserve">Kwalifikacja pacjenta do Programu przeprowadzona zostanie przez personel spełniający wymogi określone w </w:t>
      </w:r>
      <w:r w:rsidR="0003493D" w:rsidRPr="00071E13">
        <w:rPr>
          <w:rFonts w:asciiTheme="minorHAnsi" w:hAnsiTheme="minorHAnsi" w:cstheme="minorHAnsi"/>
          <w:iCs/>
        </w:rPr>
        <w:t>Tabeli 13.</w:t>
      </w:r>
    </w:p>
    <w:p w14:paraId="7DF171EA" w14:textId="77777777" w:rsidR="00617B26" w:rsidRPr="00A94667" w:rsidRDefault="00617B26" w:rsidP="004B76CC">
      <w:pPr>
        <w:autoSpaceDE w:val="0"/>
        <w:autoSpaceDN w:val="0"/>
        <w:adjustRightInd w:val="0"/>
        <w:ind w:firstLine="709"/>
        <w:jc w:val="both"/>
        <w:rPr>
          <w:rFonts w:asciiTheme="minorHAnsi" w:hAnsiTheme="minorHAnsi" w:cstheme="minorHAnsi"/>
        </w:rPr>
      </w:pPr>
      <w:r w:rsidRPr="00A94667">
        <w:rPr>
          <w:rFonts w:asciiTheme="minorHAnsi" w:hAnsiTheme="minorHAnsi" w:cstheme="minorHAnsi"/>
        </w:rPr>
        <w:t>W ankiecie uwzględnione zostaną następujące zagadnienia:</w:t>
      </w:r>
    </w:p>
    <w:p w14:paraId="32AC13B9" w14:textId="77777777" w:rsidR="00617B26" w:rsidRPr="00A94667" w:rsidRDefault="004B76CC" w:rsidP="00651C90">
      <w:pPr>
        <w:pStyle w:val="Akapitzlist"/>
        <w:numPr>
          <w:ilvl w:val="0"/>
          <w:numId w:val="28"/>
        </w:numPr>
        <w:autoSpaceDE w:val="0"/>
        <w:autoSpaceDN w:val="0"/>
        <w:adjustRightInd w:val="0"/>
        <w:spacing w:before="0" w:line="240" w:lineRule="auto"/>
        <w:ind w:left="1434" w:hanging="357"/>
        <w:jc w:val="both"/>
        <w:rPr>
          <w:rFonts w:asciiTheme="minorHAnsi" w:hAnsiTheme="minorHAnsi" w:cstheme="minorHAnsi"/>
          <w:sz w:val="24"/>
          <w:szCs w:val="24"/>
        </w:rPr>
      </w:pPr>
      <w:r w:rsidRPr="00A94667">
        <w:rPr>
          <w:sz w:val="24"/>
          <w:szCs w:val="24"/>
        </w:rPr>
        <w:t>k</w:t>
      </w:r>
      <w:r w:rsidR="00617B26" w:rsidRPr="00A94667">
        <w:rPr>
          <w:sz w:val="24"/>
          <w:szCs w:val="24"/>
        </w:rPr>
        <w:t>rótki opis dolegliwości bó</w:t>
      </w:r>
      <w:r w:rsidR="0003493D" w:rsidRPr="00A94667">
        <w:rPr>
          <w:sz w:val="24"/>
          <w:szCs w:val="24"/>
        </w:rPr>
        <w:t>lowych (czas trwania, okolica występowania bólu)</w:t>
      </w:r>
      <w:r w:rsidRPr="00A94667">
        <w:rPr>
          <w:sz w:val="24"/>
          <w:szCs w:val="24"/>
        </w:rPr>
        <w:t>,</w:t>
      </w:r>
    </w:p>
    <w:p w14:paraId="0E7D6179" w14:textId="77777777" w:rsidR="0003493D" w:rsidRPr="00A94667" w:rsidRDefault="004B76CC" w:rsidP="00651C90">
      <w:pPr>
        <w:pStyle w:val="Akapitzlist"/>
        <w:numPr>
          <w:ilvl w:val="0"/>
          <w:numId w:val="28"/>
        </w:numPr>
        <w:autoSpaceDE w:val="0"/>
        <w:autoSpaceDN w:val="0"/>
        <w:adjustRightInd w:val="0"/>
        <w:spacing w:before="0"/>
        <w:ind w:left="1434" w:hanging="357"/>
        <w:jc w:val="both"/>
        <w:rPr>
          <w:rFonts w:asciiTheme="minorHAnsi" w:hAnsiTheme="minorHAnsi" w:cstheme="minorHAnsi"/>
          <w:sz w:val="24"/>
          <w:szCs w:val="24"/>
        </w:rPr>
      </w:pPr>
      <w:r w:rsidRPr="00A94667">
        <w:rPr>
          <w:rFonts w:asciiTheme="minorHAnsi" w:hAnsiTheme="minorHAnsi" w:cstheme="minorHAnsi"/>
          <w:sz w:val="24"/>
          <w:szCs w:val="24"/>
        </w:rPr>
        <w:t>c</w:t>
      </w:r>
      <w:r w:rsidR="0003493D" w:rsidRPr="00A94667">
        <w:rPr>
          <w:rFonts w:asciiTheme="minorHAnsi" w:hAnsiTheme="minorHAnsi" w:cstheme="minorHAnsi"/>
          <w:sz w:val="24"/>
          <w:szCs w:val="24"/>
        </w:rPr>
        <w:t>zynniki zwiększające ryzyko pojawienia się przewlekłego bólu kręgosłupa (NASS 2020, ISCI</w:t>
      </w:r>
      <w:r w:rsidR="0003493D" w:rsidRPr="00A94667">
        <w:rPr>
          <w:rFonts w:asciiTheme="minorHAnsi" w:hAnsiTheme="minorHAnsi" w:cstheme="minorHAnsi"/>
          <w:spacing w:val="-4"/>
          <w:sz w:val="24"/>
          <w:szCs w:val="24"/>
        </w:rPr>
        <w:t xml:space="preserve"> </w:t>
      </w:r>
      <w:r w:rsidR="0003493D" w:rsidRPr="00A94667">
        <w:rPr>
          <w:rFonts w:asciiTheme="minorHAnsi" w:hAnsiTheme="minorHAnsi" w:cstheme="minorHAnsi"/>
          <w:sz w:val="24"/>
          <w:szCs w:val="24"/>
        </w:rPr>
        <w:t>2018,</w:t>
      </w:r>
      <w:r w:rsidR="0003493D" w:rsidRPr="00A94667">
        <w:rPr>
          <w:rFonts w:asciiTheme="minorHAnsi" w:hAnsiTheme="minorHAnsi" w:cstheme="minorHAnsi"/>
          <w:spacing w:val="-3"/>
          <w:sz w:val="24"/>
          <w:szCs w:val="24"/>
        </w:rPr>
        <w:t xml:space="preserve"> </w:t>
      </w:r>
      <w:r w:rsidR="0003493D" w:rsidRPr="00A94667">
        <w:rPr>
          <w:rFonts w:asciiTheme="minorHAnsi" w:hAnsiTheme="minorHAnsi" w:cstheme="minorHAnsi"/>
          <w:sz w:val="24"/>
          <w:szCs w:val="24"/>
        </w:rPr>
        <w:t>ACP</w:t>
      </w:r>
      <w:r w:rsidR="0003493D" w:rsidRPr="00A94667">
        <w:rPr>
          <w:rFonts w:asciiTheme="minorHAnsi" w:hAnsiTheme="minorHAnsi" w:cstheme="minorHAnsi"/>
          <w:spacing w:val="-5"/>
          <w:sz w:val="24"/>
          <w:szCs w:val="24"/>
        </w:rPr>
        <w:t xml:space="preserve"> </w:t>
      </w:r>
      <w:r w:rsidR="0003493D" w:rsidRPr="00A94667">
        <w:rPr>
          <w:rFonts w:asciiTheme="minorHAnsi" w:hAnsiTheme="minorHAnsi" w:cstheme="minorHAnsi"/>
          <w:spacing w:val="-4"/>
          <w:sz w:val="24"/>
          <w:szCs w:val="24"/>
        </w:rPr>
        <w:t>2017,</w:t>
      </w:r>
      <w:r w:rsidR="0003493D" w:rsidRPr="00A94667">
        <w:rPr>
          <w:rFonts w:asciiTheme="minorHAnsi" w:hAnsiTheme="minorHAnsi" w:cstheme="minorHAnsi"/>
          <w:sz w:val="24"/>
          <w:szCs w:val="24"/>
        </w:rPr>
        <w:t xml:space="preserve"> APTA</w:t>
      </w:r>
      <w:r w:rsidR="0003493D" w:rsidRPr="00A94667">
        <w:rPr>
          <w:rFonts w:asciiTheme="minorHAnsi" w:hAnsiTheme="minorHAnsi" w:cstheme="minorHAnsi"/>
          <w:spacing w:val="-4"/>
          <w:sz w:val="24"/>
          <w:szCs w:val="24"/>
        </w:rPr>
        <w:t xml:space="preserve"> </w:t>
      </w:r>
      <w:r w:rsidR="0003493D" w:rsidRPr="00A94667">
        <w:rPr>
          <w:rFonts w:asciiTheme="minorHAnsi" w:hAnsiTheme="minorHAnsi" w:cstheme="minorHAnsi"/>
          <w:sz w:val="24"/>
          <w:szCs w:val="24"/>
        </w:rPr>
        <w:t>2017,</w:t>
      </w:r>
      <w:r w:rsidR="0003493D" w:rsidRPr="00A94667">
        <w:rPr>
          <w:rFonts w:asciiTheme="minorHAnsi" w:hAnsiTheme="minorHAnsi" w:cstheme="minorHAnsi"/>
          <w:spacing w:val="-2"/>
          <w:sz w:val="24"/>
          <w:szCs w:val="24"/>
        </w:rPr>
        <w:t xml:space="preserve"> </w:t>
      </w:r>
      <w:proofErr w:type="spellStart"/>
      <w:r w:rsidR="0003493D" w:rsidRPr="00A94667">
        <w:rPr>
          <w:rFonts w:asciiTheme="minorHAnsi" w:hAnsiTheme="minorHAnsi" w:cstheme="minorHAnsi"/>
          <w:sz w:val="24"/>
          <w:szCs w:val="24"/>
        </w:rPr>
        <w:t>OPTIMa</w:t>
      </w:r>
      <w:proofErr w:type="spellEnd"/>
      <w:r w:rsidR="0003493D" w:rsidRPr="00A94667">
        <w:rPr>
          <w:rFonts w:asciiTheme="minorHAnsi" w:hAnsiTheme="minorHAnsi" w:cstheme="minorHAnsi"/>
          <w:spacing w:val="-5"/>
          <w:sz w:val="24"/>
          <w:szCs w:val="24"/>
        </w:rPr>
        <w:t xml:space="preserve"> </w:t>
      </w:r>
      <w:r w:rsidR="00901F4B" w:rsidRPr="00A94667">
        <w:rPr>
          <w:rFonts w:asciiTheme="minorHAnsi" w:hAnsiTheme="minorHAnsi" w:cstheme="minorHAnsi"/>
          <w:spacing w:val="-2"/>
          <w:sz w:val="24"/>
          <w:szCs w:val="24"/>
        </w:rPr>
        <w:t>2017,</w:t>
      </w:r>
      <w:r w:rsidR="00901F4B" w:rsidRPr="00A94667">
        <w:rPr>
          <w:rFonts w:asciiTheme="minorHAnsi" w:hAnsiTheme="minorHAnsi" w:cstheme="minorHAnsi"/>
          <w:sz w:val="24"/>
          <w:szCs w:val="24"/>
        </w:rPr>
        <w:t xml:space="preserve"> NICE</w:t>
      </w:r>
      <w:r w:rsidR="0003493D" w:rsidRPr="00A94667">
        <w:rPr>
          <w:rFonts w:asciiTheme="minorHAnsi" w:hAnsiTheme="minorHAnsi" w:cstheme="minorHAnsi"/>
          <w:spacing w:val="-7"/>
          <w:sz w:val="24"/>
          <w:szCs w:val="24"/>
        </w:rPr>
        <w:t xml:space="preserve"> </w:t>
      </w:r>
      <w:r w:rsidR="0003493D" w:rsidRPr="00A94667">
        <w:rPr>
          <w:rFonts w:asciiTheme="minorHAnsi" w:hAnsiTheme="minorHAnsi" w:cstheme="minorHAnsi"/>
          <w:sz w:val="24"/>
          <w:szCs w:val="24"/>
        </w:rPr>
        <w:t>2016,</w:t>
      </w:r>
      <w:r w:rsidR="0003493D" w:rsidRPr="00A94667">
        <w:rPr>
          <w:rFonts w:asciiTheme="minorHAnsi" w:hAnsiTheme="minorHAnsi" w:cstheme="minorHAnsi"/>
          <w:spacing w:val="-3"/>
          <w:sz w:val="24"/>
          <w:szCs w:val="24"/>
        </w:rPr>
        <w:t xml:space="preserve"> </w:t>
      </w:r>
      <w:proofErr w:type="spellStart"/>
      <w:r w:rsidR="0003493D" w:rsidRPr="00A94667">
        <w:rPr>
          <w:rFonts w:asciiTheme="minorHAnsi" w:hAnsiTheme="minorHAnsi" w:cstheme="minorHAnsi"/>
          <w:sz w:val="24"/>
          <w:szCs w:val="24"/>
        </w:rPr>
        <w:t>OPTIMa</w:t>
      </w:r>
      <w:proofErr w:type="spellEnd"/>
      <w:r w:rsidR="0003493D" w:rsidRPr="00A94667">
        <w:rPr>
          <w:rFonts w:asciiTheme="minorHAnsi" w:hAnsiTheme="minorHAnsi" w:cstheme="minorHAnsi"/>
          <w:spacing w:val="-4"/>
          <w:sz w:val="24"/>
          <w:szCs w:val="24"/>
        </w:rPr>
        <w:t xml:space="preserve"> 2016,</w:t>
      </w:r>
      <w:r w:rsidR="0003493D" w:rsidRPr="00A94667">
        <w:rPr>
          <w:rFonts w:asciiTheme="minorHAnsi" w:hAnsiTheme="minorHAnsi" w:cstheme="minorHAnsi"/>
          <w:sz w:val="24"/>
          <w:szCs w:val="24"/>
        </w:rPr>
        <w:t xml:space="preserve"> SIMFER</w:t>
      </w:r>
      <w:r w:rsidR="0003493D" w:rsidRPr="00A94667">
        <w:rPr>
          <w:rFonts w:asciiTheme="minorHAnsi" w:hAnsiTheme="minorHAnsi" w:cstheme="minorHAnsi"/>
          <w:spacing w:val="-4"/>
          <w:sz w:val="24"/>
          <w:szCs w:val="24"/>
        </w:rPr>
        <w:t xml:space="preserve"> </w:t>
      </w:r>
      <w:r w:rsidR="0003493D" w:rsidRPr="00A94667">
        <w:rPr>
          <w:rFonts w:asciiTheme="minorHAnsi" w:hAnsiTheme="minorHAnsi" w:cstheme="minorHAnsi"/>
          <w:sz w:val="24"/>
          <w:szCs w:val="24"/>
        </w:rPr>
        <w:t>2013)</w:t>
      </w:r>
      <w:r w:rsidRPr="00A94667">
        <w:rPr>
          <w:rFonts w:asciiTheme="minorHAnsi" w:hAnsiTheme="minorHAnsi" w:cstheme="minorHAnsi"/>
          <w:sz w:val="24"/>
          <w:szCs w:val="24"/>
        </w:rPr>
        <w:t>,</w:t>
      </w:r>
    </w:p>
    <w:p w14:paraId="7B111A72" w14:textId="77777777" w:rsidR="0003493D" w:rsidRPr="00A94667" w:rsidRDefault="004B76CC" w:rsidP="00651C90">
      <w:pPr>
        <w:pStyle w:val="Akapitzlist"/>
        <w:numPr>
          <w:ilvl w:val="0"/>
          <w:numId w:val="28"/>
        </w:numPr>
        <w:autoSpaceDE w:val="0"/>
        <w:autoSpaceDN w:val="0"/>
        <w:adjustRightInd w:val="0"/>
        <w:spacing w:before="0"/>
        <w:ind w:left="1434" w:hanging="357"/>
        <w:jc w:val="both"/>
        <w:rPr>
          <w:rFonts w:asciiTheme="minorHAnsi" w:hAnsiTheme="minorHAnsi" w:cstheme="minorHAnsi"/>
          <w:sz w:val="24"/>
          <w:szCs w:val="24"/>
        </w:rPr>
      </w:pPr>
      <w:r w:rsidRPr="00A94667">
        <w:rPr>
          <w:rFonts w:asciiTheme="minorHAnsi" w:hAnsiTheme="minorHAnsi" w:cstheme="minorHAnsi"/>
          <w:sz w:val="24"/>
          <w:szCs w:val="24"/>
        </w:rPr>
        <w:t>k</w:t>
      </w:r>
      <w:r w:rsidR="0003493D" w:rsidRPr="00A94667">
        <w:rPr>
          <w:rFonts w:asciiTheme="minorHAnsi" w:hAnsiTheme="minorHAnsi" w:cstheme="minorHAnsi"/>
          <w:sz w:val="24"/>
          <w:szCs w:val="24"/>
        </w:rPr>
        <w:t xml:space="preserve">westionariusz </w:t>
      </w:r>
      <w:proofErr w:type="spellStart"/>
      <w:r w:rsidR="0003493D" w:rsidRPr="00A94667">
        <w:rPr>
          <w:rFonts w:asciiTheme="minorHAnsi" w:hAnsiTheme="minorHAnsi" w:cstheme="minorHAnsi"/>
          <w:sz w:val="24"/>
          <w:szCs w:val="24"/>
        </w:rPr>
        <w:t>STarT</w:t>
      </w:r>
      <w:proofErr w:type="spellEnd"/>
      <w:r w:rsidR="0003493D" w:rsidRPr="00A94667">
        <w:rPr>
          <w:rFonts w:asciiTheme="minorHAnsi" w:hAnsiTheme="minorHAnsi" w:cstheme="minorHAnsi"/>
          <w:sz w:val="24"/>
          <w:szCs w:val="24"/>
        </w:rPr>
        <w:t xml:space="preserve"> </w:t>
      </w:r>
      <w:proofErr w:type="spellStart"/>
      <w:r w:rsidR="0003493D" w:rsidRPr="00A94667">
        <w:rPr>
          <w:rFonts w:asciiTheme="minorHAnsi" w:hAnsiTheme="minorHAnsi" w:cstheme="minorHAnsi"/>
          <w:sz w:val="24"/>
          <w:szCs w:val="24"/>
        </w:rPr>
        <w:t>Back</w:t>
      </w:r>
      <w:proofErr w:type="spellEnd"/>
      <w:r w:rsidR="0003493D" w:rsidRPr="00A94667">
        <w:rPr>
          <w:rFonts w:asciiTheme="minorHAnsi" w:hAnsiTheme="minorHAnsi" w:cstheme="minorHAnsi"/>
          <w:sz w:val="24"/>
          <w:szCs w:val="24"/>
        </w:rPr>
        <w:t xml:space="preserve"> – oceniający ryzyko wystąpienia przewlekłego bólu kręgosłupa</w:t>
      </w:r>
      <w:r w:rsidRPr="00A94667">
        <w:rPr>
          <w:rFonts w:asciiTheme="minorHAnsi" w:hAnsiTheme="minorHAnsi" w:cstheme="minorHAnsi"/>
          <w:sz w:val="24"/>
          <w:szCs w:val="24"/>
        </w:rPr>
        <w:t>,</w:t>
      </w:r>
    </w:p>
    <w:p w14:paraId="5A309028" w14:textId="77777777" w:rsidR="00981E06" w:rsidRPr="00A94667" w:rsidRDefault="004B76CC" w:rsidP="00651C90">
      <w:pPr>
        <w:pStyle w:val="Akapitzlist"/>
        <w:numPr>
          <w:ilvl w:val="0"/>
          <w:numId w:val="28"/>
        </w:numPr>
        <w:autoSpaceDE w:val="0"/>
        <w:autoSpaceDN w:val="0"/>
        <w:adjustRightInd w:val="0"/>
        <w:spacing w:before="0" w:after="240" w:line="240" w:lineRule="auto"/>
        <w:ind w:left="1434" w:hanging="357"/>
        <w:contextualSpacing w:val="0"/>
        <w:jc w:val="both"/>
        <w:rPr>
          <w:rFonts w:asciiTheme="minorHAnsi" w:hAnsiTheme="minorHAnsi" w:cstheme="minorHAnsi"/>
          <w:sz w:val="24"/>
          <w:szCs w:val="24"/>
        </w:rPr>
      </w:pPr>
      <w:r w:rsidRPr="00A94667">
        <w:rPr>
          <w:sz w:val="24"/>
          <w:szCs w:val="24"/>
        </w:rPr>
        <w:t>o</w:t>
      </w:r>
      <w:r w:rsidR="00981E06" w:rsidRPr="00A94667">
        <w:rPr>
          <w:sz w:val="24"/>
          <w:szCs w:val="24"/>
        </w:rPr>
        <w:t>świadczenie dotyczące niekorzystania w ciągu ostatnich 6 miesięcy z takich świadczeń rehabilitacji leczniczej, jak oferowane w niniejszym Programie, finansowanych przez NFZ, a także z innych środków publicznych.</w:t>
      </w:r>
    </w:p>
    <w:p w14:paraId="14173B68" w14:textId="77777777" w:rsidR="00043BA6" w:rsidRPr="006F648E" w:rsidRDefault="0003493D" w:rsidP="004B76CC">
      <w:pPr>
        <w:autoSpaceDE w:val="0"/>
        <w:autoSpaceDN w:val="0"/>
        <w:adjustRightInd w:val="0"/>
        <w:spacing w:before="240" w:after="240"/>
        <w:ind w:left="714"/>
        <w:jc w:val="both"/>
        <w:rPr>
          <w:rFonts w:asciiTheme="minorHAnsi" w:hAnsiTheme="minorHAnsi" w:cstheme="minorHAnsi"/>
          <w:szCs w:val="22"/>
        </w:rPr>
      </w:pPr>
      <w:r w:rsidRPr="00A94667">
        <w:rPr>
          <w:rFonts w:asciiTheme="minorHAnsi" w:hAnsiTheme="minorHAnsi" w:cstheme="minorHAnsi"/>
          <w:szCs w:val="22"/>
        </w:rPr>
        <w:t xml:space="preserve">Szczegółowa ankieta zostanie opracowana przez Radę ds. Programu i będzie kwalifikować uczestnika do wejścia do </w:t>
      </w:r>
      <w:r w:rsidRPr="006F648E">
        <w:rPr>
          <w:rFonts w:asciiTheme="minorHAnsi" w:hAnsiTheme="minorHAnsi" w:cstheme="minorHAnsi"/>
          <w:szCs w:val="22"/>
        </w:rPr>
        <w:t>Programu.</w:t>
      </w:r>
      <w:r w:rsidR="004B76CC" w:rsidRPr="006F648E">
        <w:rPr>
          <w:rFonts w:asciiTheme="minorHAnsi" w:hAnsiTheme="minorHAnsi" w:cstheme="minorHAnsi"/>
          <w:szCs w:val="22"/>
        </w:rPr>
        <w:t xml:space="preserve"> </w:t>
      </w:r>
      <w:r w:rsidR="00043BA6" w:rsidRPr="006F648E">
        <w:rPr>
          <w:rFonts w:asciiTheme="minorHAnsi" w:hAnsiTheme="minorHAnsi" w:cstheme="minorHAnsi"/>
          <w:szCs w:val="22"/>
        </w:rPr>
        <w:t>Ankiety będą mogły być składane przez potencjalnych uczestników osobiście</w:t>
      </w:r>
      <w:r w:rsidR="0036118F" w:rsidRPr="006F648E">
        <w:rPr>
          <w:rFonts w:asciiTheme="minorHAnsi" w:hAnsiTheme="minorHAnsi" w:cstheme="minorHAnsi"/>
          <w:szCs w:val="22"/>
        </w:rPr>
        <w:t xml:space="preserve"> lub przez inne osoby do tego upoważnione, drogą mailową </w:t>
      </w:r>
      <w:r w:rsidR="00D67CE0" w:rsidRPr="006F648E">
        <w:rPr>
          <w:rFonts w:asciiTheme="minorHAnsi" w:hAnsiTheme="minorHAnsi" w:cstheme="minorHAnsi"/>
          <w:szCs w:val="22"/>
        </w:rPr>
        <w:br/>
      </w:r>
      <w:r w:rsidR="0036118F" w:rsidRPr="006F648E">
        <w:rPr>
          <w:rFonts w:asciiTheme="minorHAnsi" w:hAnsiTheme="minorHAnsi" w:cstheme="minorHAnsi"/>
          <w:szCs w:val="22"/>
        </w:rPr>
        <w:t xml:space="preserve">lub </w:t>
      </w:r>
      <w:r w:rsidR="00043BA6" w:rsidRPr="006F648E">
        <w:rPr>
          <w:rFonts w:asciiTheme="minorHAnsi" w:hAnsiTheme="minorHAnsi" w:cstheme="minorHAnsi"/>
          <w:szCs w:val="22"/>
        </w:rPr>
        <w:t>telefonicznie</w:t>
      </w:r>
      <w:r w:rsidR="0036118F" w:rsidRPr="006F648E">
        <w:rPr>
          <w:rFonts w:asciiTheme="minorHAnsi" w:hAnsiTheme="minorHAnsi" w:cstheme="minorHAnsi"/>
          <w:szCs w:val="22"/>
        </w:rPr>
        <w:t>.</w:t>
      </w:r>
    </w:p>
    <w:p w14:paraId="5A4EB555" w14:textId="77777777" w:rsidR="00835997" w:rsidRPr="006F648E" w:rsidRDefault="00835997" w:rsidP="00D67CE0">
      <w:pPr>
        <w:autoSpaceDE w:val="0"/>
        <w:autoSpaceDN w:val="0"/>
        <w:adjustRightInd w:val="0"/>
        <w:spacing w:before="240" w:after="240"/>
        <w:ind w:left="714"/>
        <w:jc w:val="both"/>
        <w:rPr>
          <w:rFonts w:asciiTheme="minorHAnsi" w:hAnsiTheme="minorHAnsi" w:cstheme="minorHAnsi"/>
          <w:szCs w:val="22"/>
        </w:rPr>
      </w:pPr>
      <w:r w:rsidRPr="006F648E">
        <w:rPr>
          <w:rFonts w:asciiTheme="minorHAnsi" w:hAnsiTheme="minorHAnsi" w:cstheme="minorHAnsi"/>
          <w:szCs w:val="22"/>
        </w:rPr>
        <w:t xml:space="preserve">Osoby zakwalifikowane na podstawie powyższej ankiety, </w:t>
      </w:r>
      <w:r w:rsidR="004B76CC" w:rsidRPr="006F648E">
        <w:rPr>
          <w:rFonts w:asciiTheme="minorHAnsi" w:hAnsiTheme="minorHAnsi" w:cstheme="minorHAnsi"/>
          <w:szCs w:val="22"/>
        </w:rPr>
        <w:t xml:space="preserve">będą </w:t>
      </w:r>
      <w:r w:rsidRPr="006F648E">
        <w:rPr>
          <w:rFonts w:asciiTheme="minorHAnsi" w:hAnsiTheme="minorHAnsi" w:cstheme="minorHAnsi"/>
          <w:szCs w:val="22"/>
        </w:rPr>
        <w:t xml:space="preserve">zapraszane </w:t>
      </w:r>
      <w:r w:rsidR="004B76CC" w:rsidRPr="006F648E">
        <w:rPr>
          <w:rFonts w:asciiTheme="minorHAnsi" w:hAnsiTheme="minorHAnsi" w:cstheme="minorHAnsi"/>
          <w:szCs w:val="22"/>
        </w:rPr>
        <w:t>d</w:t>
      </w:r>
      <w:r w:rsidRPr="006F648E">
        <w:rPr>
          <w:rFonts w:asciiTheme="minorHAnsi" w:hAnsiTheme="minorHAnsi" w:cstheme="minorHAnsi"/>
          <w:szCs w:val="22"/>
        </w:rPr>
        <w:t>o odbycia wizyty diagnostyczno</w:t>
      </w:r>
      <w:r w:rsidR="004B76CC" w:rsidRPr="006F648E">
        <w:rPr>
          <w:rFonts w:asciiTheme="minorHAnsi" w:hAnsiTheme="minorHAnsi" w:cstheme="minorHAnsi"/>
          <w:szCs w:val="22"/>
        </w:rPr>
        <w:t>-</w:t>
      </w:r>
      <w:r w:rsidRPr="006F648E">
        <w:rPr>
          <w:rFonts w:asciiTheme="minorHAnsi" w:hAnsiTheme="minorHAnsi" w:cstheme="minorHAnsi"/>
          <w:szCs w:val="22"/>
        </w:rPr>
        <w:t>terapeutycznej.</w:t>
      </w:r>
      <w:r w:rsidR="004B76CC" w:rsidRPr="006F648E">
        <w:rPr>
          <w:rFonts w:asciiTheme="minorHAnsi" w:hAnsiTheme="minorHAnsi" w:cstheme="minorHAnsi"/>
          <w:szCs w:val="22"/>
        </w:rPr>
        <w:t xml:space="preserve"> </w:t>
      </w:r>
      <w:r w:rsidRPr="006F648E">
        <w:rPr>
          <w:rFonts w:asciiTheme="minorHAnsi" w:hAnsiTheme="minorHAnsi" w:cstheme="minorHAnsi"/>
          <w:szCs w:val="22"/>
        </w:rPr>
        <w:t xml:space="preserve">Osoba nie spełniająca wstępnych kryteriów kwalifikacji nie </w:t>
      </w:r>
      <w:r w:rsidR="004B76CC" w:rsidRPr="006F648E">
        <w:rPr>
          <w:rFonts w:asciiTheme="minorHAnsi" w:hAnsiTheme="minorHAnsi" w:cstheme="minorHAnsi"/>
          <w:szCs w:val="22"/>
        </w:rPr>
        <w:t>będzie</w:t>
      </w:r>
      <w:r w:rsidRPr="006F648E">
        <w:rPr>
          <w:rFonts w:asciiTheme="minorHAnsi" w:hAnsiTheme="minorHAnsi" w:cstheme="minorHAnsi"/>
          <w:szCs w:val="22"/>
        </w:rPr>
        <w:t xml:space="preserve"> zapraszana do dalszych etapów Programu.</w:t>
      </w:r>
    </w:p>
    <w:p w14:paraId="188F72B2" w14:textId="77777777" w:rsidR="00435618" w:rsidRPr="00A94667" w:rsidRDefault="009D3106" w:rsidP="00D67CE0">
      <w:pPr>
        <w:autoSpaceDE w:val="0"/>
        <w:autoSpaceDN w:val="0"/>
        <w:adjustRightInd w:val="0"/>
        <w:spacing w:before="240" w:after="240"/>
        <w:ind w:left="714"/>
        <w:jc w:val="both"/>
        <w:rPr>
          <w:rFonts w:asciiTheme="minorHAnsi" w:hAnsiTheme="minorHAnsi" w:cstheme="minorHAnsi"/>
          <w:b/>
        </w:rPr>
      </w:pPr>
      <w:r w:rsidRPr="006F648E">
        <w:rPr>
          <w:rFonts w:asciiTheme="minorHAnsi" w:hAnsiTheme="minorHAnsi" w:cstheme="minorHAnsi"/>
          <w:b/>
        </w:rPr>
        <w:t xml:space="preserve">Wymagane jest, aby do </w:t>
      </w:r>
      <w:r w:rsidR="00341455" w:rsidRPr="006F648E">
        <w:rPr>
          <w:rFonts w:asciiTheme="minorHAnsi" w:hAnsiTheme="minorHAnsi" w:cstheme="minorHAnsi"/>
          <w:b/>
        </w:rPr>
        <w:t>oceny</w:t>
      </w:r>
      <w:r w:rsidRPr="006F648E">
        <w:rPr>
          <w:rFonts w:asciiTheme="minorHAnsi" w:hAnsiTheme="minorHAnsi" w:cstheme="minorHAnsi"/>
          <w:b/>
        </w:rPr>
        <w:t xml:space="preserve"> pacjentów </w:t>
      </w:r>
      <w:r w:rsidR="00341455" w:rsidRPr="006F648E">
        <w:rPr>
          <w:rFonts w:asciiTheme="minorHAnsi" w:hAnsiTheme="minorHAnsi" w:cstheme="minorHAnsi"/>
          <w:b/>
        </w:rPr>
        <w:t>w trakcie wizyty diagnostyczno</w:t>
      </w:r>
      <w:r w:rsidR="007107FB" w:rsidRPr="006F648E">
        <w:rPr>
          <w:rFonts w:asciiTheme="minorHAnsi" w:hAnsiTheme="minorHAnsi" w:cstheme="minorHAnsi"/>
          <w:b/>
        </w:rPr>
        <w:t>-</w:t>
      </w:r>
      <w:r w:rsidR="00341455" w:rsidRPr="006F648E">
        <w:rPr>
          <w:rFonts w:asciiTheme="minorHAnsi" w:hAnsiTheme="minorHAnsi" w:cstheme="minorHAnsi"/>
          <w:b/>
        </w:rPr>
        <w:t>terapeutycznej</w:t>
      </w:r>
      <w:r w:rsidRPr="006F648E">
        <w:rPr>
          <w:rFonts w:asciiTheme="minorHAnsi" w:hAnsiTheme="minorHAnsi" w:cstheme="minorHAnsi"/>
          <w:b/>
        </w:rPr>
        <w:t xml:space="preserve"> zostało wykorzystane narzędzie Międzynarodowej Klasyfikacji Funkcjonowania, Niepełnosprawności i Zdrowia – w skrócie znane jako ICF.</w:t>
      </w:r>
      <w:r w:rsidRPr="00A94667">
        <w:rPr>
          <w:rFonts w:asciiTheme="minorHAnsi" w:hAnsiTheme="minorHAnsi" w:cstheme="minorHAnsi"/>
          <w:b/>
        </w:rPr>
        <w:t xml:space="preserve"> </w:t>
      </w:r>
    </w:p>
    <w:p w14:paraId="522FD0F5" w14:textId="77777777" w:rsidR="00435618" w:rsidRPr="00A94667" w:rsidRDefault="009D3106" w:rsidP="00D67CE0">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lastRenderedPageBreak/>
        <w:t>Głównym celem ICF jest ustanowienie ujednoliconego, standardowego języka i jego struktury pozwalającego na opis zdrowia i stanów związanych ze zdrowiem. ICF określa składniki zdrowia i niektóre powiązane ze zdrowiem warunki dobrostanu, czyli dobrego samopoczucia</w:t>
      </w:r>
      <w:r w:rsidR="00714F27" w:rsidRPr="00A94667">
        <w:rPr>
          <w:rFonts w:asciiTheme="minorHAnsi" w:hAnsiTheme="minorHAnsi" w:cstheme="minorHAnsi"/>
        </w:rPr>
        <w:t>.</w:t>
      </w:r>
      <w:r w:rsidR="00EB2AEC" w:rsidRPr="00A94667">
        <w:rPr>
          <w:rStyle w:val="Odwoanieprzypisudolnego"/>
          <w:rFonts w:asciiTheme="minorHAnsi" w:hAnsiTheme="minorHAnsi" w:cstheme="minorHAnsi"/>
        </w:rPr>
        <w:footnoteReference w:id="41"/>
      </w:r>
    </w:p>
    <w:p w14:paraId="0F702CFC" w14:textId="77777777" w:rsidR="000D5CE1" w:rsidRPr="006F648E" w:rsidRDefault="00435618" w:rsidP="000D5CE1">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Rada ds. Programu opracuje w pierwszej kolejności listę podstawową ICF, która będzie stosowana u każdego </w:t>
      </w:r>
      <w:r w:rsidRPr="006F648E">
        <w:rPr>
          <w:rFonts w:asciiTheme="minorHAnsi" w:hAnsiTheme="minorHAnsi" w:cstheme="minorHAnsi"/>
        </w:rPr>
        <w:t>uczestnika Programu</w:t>
      </w:r>
      <w:r w:rsidR="00341455" w:rsidRPr="006F648E">
        <w:rPr>
          <w:rFonts w:asciiTheme="minorHAnsi" w:hAnsiTheme="minorHAnsi" w:cstheme="minorHAnsi"/>
        </w:rPr>
        <w:t xml:space="preserve"> na początku i na końcu </w:t>
      </w:r>
      <w:r w:rsidR="00DD27AB" w:rsidRPr="006F648E">
        <w:rPr>
          <w:rFonts w:asciiTheme="minorHAnsi" w:hAnsiTheme="minorHAnsi" w:cstheme="minorHAnsi"/>
        </w:rPr>
        <w:t>P</w:t>
      </w:r>
      <w:r w:rsidR="00341455" w:rsidRPr="006F648E">
        <w:rPr>
          <w:rFonts w:asciiTheme="minorHAnsi" w:hAnsiTheme="minorHAnsi" w:cstheme="minorHAnsi"/>
        </w:rPr>
        <w:t>rogramu</w:t>
      </w:r>
      <w:r w:rsidR="00714F27" w:rsidRPr="006F648E">
        <w:rPr>
          <w:rFonts w:asciiTheme="minorHAnsi" w:hAnsiTheme="minorHAnsi" w:cstheme="minorHAnsi"/>
        </w:rPr>
        <w:t>.</w:t>
      </w:r>
      <w:r w:rsidR="00DD27AB" w:rsidRPr="006F648E">
        <w:rPr>
          <w:rStyle w:val="Odwoanieprzypisudolnego"/>
          <w:rFonts w:asciiTheme="minorHAnsi" w:hAnsiTheme="minorHAnsi" w:cstheme="minorHAnsi"/>
        </w:rPr>
        <w:footnoteReference w:id="42"/>
      </w:r>
    </w:p>
    <w:p w14:paraId="5D7A7B30" w14:textId="77777777" w:rsidR="00435618" w:rsidRPr="006F648E" w:rsidRDefault="00C92851" w:rsidP="000D5CE1">
      <w:pPr>
        <w:autoSpaceDE w:val="0"/>
        <w:autoSpaceDN w:val="0"/>
        <w:adjustRightInd w:val="0"/>
        <w:spacing w:before="240" w:after="240"/>
        <w:ind w:left="714"/>
        <w:jc w:val="both"/>
        <w:rPr>
          <w:rFonts w:asciiTheme="minorHAnsi" w:hAnsiTheme="minorHAnsi" w:cstheme="minorHAnsi"/>
        </w:rPr>
      </w:pPr>
      <w:r w:rsidRPr="006F648E">
        <w:rPr>
          <w:rFonts w:asciiTheme="minorHAnsi" w:hAnsiTheme="minorHAnsi" w:cstheme="minorHAnsi"/>
        </w:rPr>
        <w:t>Każda osoba przystępująca do wizyty diagnostyczno</w:t>
      </w:r>
      <w:r w:rsidR="00C7474F" w:rsidRPr="006F648E">
        <w:rPr>
          <w:rFonts w:asciiTheme="minorHAnsi" w:hAnsiTheme="minorHAnsi" w:cstheme="minorHAnsi"/>
        </w:rPr>
        <w:t>-</w:t>
      </w:r>
      <w:r w:rsidRPr="006F648E">
        <w:rPr>
          <w:rFonts w:asciiTheme="minorHAnsi" w:hAnsiTheme="minorHAnsi" w:cstheme="minorHAnsi"/>
        </w:rPr>
        <w:t>terapeutycznej przedkłada własną dokumentację medyczną (jeśli taką posiada).</w:t>
      </w:r>
      <w:r w:rsidR="000D5CE1" w:rsidRPr="006F648E">
        <w:rPr>
          <w:rFonts w:asciiTheme="minorHAnsi" w:hAnsiTheme="minorHAnsi" w:cstheme="minorHAnsi"/>
        </w:rPr>
        <w:t xml:space="preserve"> </w:t>
      </w:r>
      <w:r w:rsidR="00435618" w:rsidRPr="006F648E">
        <w:rPr>
          <w:rFonts w:asciiTheme="minorHAnsi" w:hAnsiTheme="minorHAnsi" w:cstheme="minorHAnsi"/>
        </w:rPr>
        <w:t xml:space="preserve">Skompletowanie dokumentacji medycznej </w:t>
      </w:r>
      <w:r w:rsidR="000D5CE1" w:rsidRPr="006F648E">
        <w:rPr>
          <w:rFonts w:asciiTheme="minorHAnsi" w:hAnsiTheme="minorHAnsi" w:cstheme="minorHAnsi"/>
        </w:rPr>
        <w:br/>
      </w:r>
      <w:r w:rsidR="00435618" w:rsidRPr="006F648E">
        <w:rPr>
          <w:rFonts w:asciiTheme="minorHAnsi" w:hAnsiTheme="minorHAnsi" w:cstheme="minorHAnsi"/>
        </w:rPr>
        <w:t>i wymaganych badań diagnostycznych leży po stronie uczestnika programu.</w:t>
      </w:r>
      <w:r w:rsidR="00435618" w:rsidRPr="006F648E">
        <w:rPr>
          <w:rFonts w:asciiTheme="minorHAnsi" w:hAnsiTheme="minorHAnsi" w:cstheme="minorHAnsi"/>
          <w:b/>
        </w:rPr>
        <w:t xml:space="preserve"> </w:t>
      </w:r>
      <w:r w:rsidR="000D5CE1" w:rsidRPr="006F648E">
        <w:rPr>
          <w:rFonts w:asciiTheme="minorHAnsi" w:hAnsiTheme="minorHAnsi" w:cstheme="minorHAnsi"/>
          <w:b/>
        </w:rPr>
        <w:br/>
      </w:r>
      <w:r w:rsidR="00435618" w:rsidRPr="006F648E">
        <w:rPr>
          <w:rFonts w:asciiTheme="minorHAnsi" w:hAnsiTheme="minorHAnsi" w:cstheme="minorHAnsi"/>
          <w:b/>
        </w:rPr>
        <w:t>Program nie przewiduje ś</w:t>
      </w:r>
      <w:r w:rsidR="002971B5" w:rsidRPr="006F648E">
        <w:rPr>
          <w:rFonts w:asciiTheme="minorHAnsi" w:hAnsiTheme="minorHAnsi" w:cstheme="minorHAnsi"/>
          <w:b/>
        </w:rPr>
        <w:t xml:space="preserve">rodków na badania diagnostyczne </w:t>
      </w:r>
      <w:r w:rsidR="002971B5" w:rsidRPr="006F648E">
        <w:rPr>
          <w:rFonts w:asciiTheme="minorHAnsi" w:hAnsiTheme="minorHAnsi" w:cstheme="minorHAnsi"/>
        </w:rPr>
        <w:t>(NASS 2020, ICSI 2018, IHE 2017, DAI 2017, KCE 2017, NICE 2016).</w:t>
      </w:r>
    </w:p>
    <w:p w14:paraId="3ED4D0C1" w14:textId="77777777" w:rsidR="00435618" w:rsidRPr="006F648E" w:rsidRDefault="00341455" w:rsidP="00460271">
      <w:pPr>
        <w:autoSpaceDE w:val="0"/>
        <w:autoSpaceDN w:val="0"/>
        <w:adjustRightInd w:val="0"/>
        <w:ind w:left="714"/>
        <w:jc w:val="both"/>
        <w:rPr>
          <w:rFonts w:asciiTheme="minorHAnsi" w:hAnsiTheme="minorHAnsi" w:cstheme="minorHAnsi"/>
          <w:b/>
        </w:rPr>
      </w:pPr>
      <w:r w:rsidRPr="006F648E">
        <w:rPr>
          <w:rFonts w:asciiTheme="minorHAnsi" w:hAnsiTheme="minorHAnsi" w:cstheme="minorHAnsi"/>
          <w:b/>
        </w:rPr>
        <w:t>Wizyta diagnostyczno</w:t>
      </w:r>
      <w:r w:rsidR="000D5CE1" w:rsidRPr="006F648E">
        <w:rPr>
          <w:rFonts w:asciiTheme="minorHAnsi" w:hAnsiTheme="minorHAnsi" w:cstheme="minorHAnsi"/>
          <w:b/>
        </w:rPr>
        <w:t>-</w:t>
      </w:r>
      <w:r w:rsidRPr="006F648E">
        <w:rPr>
          <w:rFonts w:asciiTheme="minorHAnsi" w:hAnsiTheme="minorHAnsi" w:cstheme="minorHAnsi"/>
          <w:b/>
        </w:rPr>
        <w:t xml:space="preserve">terapeutyczna </w:t>
      </w:r>
      <w:r w:rsidR="000D5CE1" w:rsidRPr="006F648E">
        <w:rPr>
          <w:rFonts w:asciiTheme="minorHAnsi" w:hAnsiTheme="minorHAnsi" w:cstheme="minorHAnsi"/>
          <w:b/>
        </w:rPr>
        <w:t xml:space="preserve">będzie </w:t>
      </w:r>
      <w:r w:rsidRPr="006F648E">
        <w:rPr>
          <w:rFonts w:asciiTheme="minorHAnsi" w:hAnsiTheme="minorHAnsi" w:cstheme="minorHAnsi"/>
          <w:b/>
        </w:rPr>
        <w:t>obej</w:t>
      </w:r>
      <w:r w:rsidR="000D5CE1" w:rsidRPr="006F648E">
        <w:rPr>
          <w:rFonts w:asciiTheme="minorHAnsi" w:hAnsiTheme="minorHAnsi" w:cstheme="minorHAnsi"/>
          <w:b/>
        </w:rPr>
        <w:t>mować</w:t>
      </w:r>
      <w:r w:rsidR="00435618" w:rsidRPr="006F648E">
        <w:rPr>
          <w:rFonts w:asciiTheme="minorHAnsi" w:hAnsiTheme="minorHAnsi" w:cstheme="minorHAnsi"/>
          <w:b/>
        </w:rPr>
        <w:t>:</w:t>
      </w:r>
    </w:p>
    <w:p w14:paraId="055960AC" w14:textId="77777777" w:rsidR="00C92851" w:rsidRPr="006F648E" w:rsidRDefault="00C92851" w:rsidP="00651C90">
      <w:pPr>
        <w:pStyle w:val="Akapitzlist"/>
        <w:numPr>
          <w:ilvl w:val="0"/>
          <w:numId w:val="30"/>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6F648E">
        <w:rPr>
          <w:b/>
          <w:bCs/>
          <w:sz w:val="24"/>
          <w:szCs w:val="24"/>
        </w:rPr>
        <w:t xml:space="preserve">badanie lekarskie </w:t>
      </w:r>
      <w:r w:rsidRPr="006F648E">
        <w:rPr>
          <w:sz w:val="24"/>
          <w:szCs w:val="24"/>
        </w:rPr>
        <w:t>potwierdzające rozpoznanie kwalifikujące do wejścia do Programu</w:t>
      </w:r>
      <w:r w:rsidR="000D5CE1" w:rsidRPr="006F648E">
        <w:rPr>
          <w:sz w:val="24"/>
          <w:szCs w:val="24"/>
        </w:rPr>
        <w:t>,</w:t>
      </w:r>
    </w:p>
    <w:p w14:paraId="50DE50D1" w14:textId="77777777" w:rsidR="00435618" w:rsidRPr="00A94667" w:rsidRDefault="00435618" w:rsidP="00651C90">
      <w:pPr>
        <w:pStyle w:val="Akapitzlist"/>
        <w:numPr>
          <w:ilvl w:val="0"/>
          <w:numId w:val="30"/>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6F648E">
        <w:rPr>
          <w:b/>
          <w:bCs/>
          <w:sz w:val="24"/>
          <w:szCs w:val="24"/>
        </w:rPr>
        <w:t>wywiad</w:t>
      </w:r>
      <w:r w:rsidR="00372BF9" w:rsidRPr="006F648E">
        <w:rPr>
          <w:b/>
          <w:bCs/>
          <w:sz w:val="24"/>
          <w:szCs w:val="24"/>
        </w:rPr>
        <w:t xml:space="preserve"> przeprowadzany przez specjalistę fizjoterapii</w:t>
      </w:r>
      <w:r w:rsidRPr="006F648E">
        <w:rPr>
          <w:sz w:val="24"/>
          <w:szCs w:val="24"/>
        </w:rPr>
        <w:t xml:space="preserve">, który uwzględnia m.in. takie aspekty jak: </w:t>
      </w:r>
      <w:r w:rsidR="00925AA5" w:rsidRPr="006F648E">
        <w:rPr>
          <w:sz w:val="24"/>
          <w:szCs w:val="24"/>
        </w:rPr>
        <w:t>opis</w:t>
      </w:r>
      <w:r w:rsidRPr="006F648E">
        <w:rPr>
          <w:sz w:val="24"/>
          <w:szCs w:val="24"/>
        </w:rPr>
        <w:t xml:space="preserve"> niesprawności</w:t>
      </w:r>
      <w:r w:rsidRPr="00A94667">
        <w:rPr>
          <w:sz w:val="24"/>
          <w:szCs w:val="24"/>
        </w:rPr>
        <w:t>/</w:t>
      </w:r>
      <w:r w:rsidR="00901F4B" w:rsidRPr="00A94667">
        <w:rPr>
          <w:sz w:val="24"/>
          <w:szCs w:val="24"/>
        </w:rPr>
        <w:t>zaburzenia, zażywane</w:t>
      </w:r>
      <w:r w:rsidRPr="00A94667">
        <w:rPr>
          <w:sz w:val="24"/>
          <w:szCs w:val="24"/>
        </w:rPr>
        <w:t xml:space="preserve"> leki, rodzaj stosowanego zaopatrzenia ortopedycznego, informacje o wykonywanej pracy zawodowej (określające warunki pracy: praca siedząca, wymagająca schylania się, wymuszonej pozycji, podnoszenia/noszenia ciężarów), nawykach ruchowych, aktywności fizycznej</w:t>
      </w:r>
      <w:r w:rsidR="000D5CE1" w:rsidRPr="00A94667">
        <w:rPr>
          <w:sz w:val="24"/>
          <w:szCs w:val="24"/>
        </w:rPr>
        <w:t>,</w:t>
      </w:r>
    </w:p>
    <w:p w14:paraId="7BCF53D0" w14:textId="77777777" w:rsidR="00435618" w:rsidRPr="00A94667" w:rsidRDefault="00435618" w:rsidP="00651C90">
      <w:pPr>
        <w:pStyle w:val="Akapitzlist"/>
        <w:numPr>
          <w:ilvl w:val="0"/>
          <w:numId w:val="30"/>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b/>
          <w:bCs/>
          <w:sz w:val="24"/>
          <w:szCs w:val="24"/>
        </w:rPr>
        <w:t>badanie i analizę ruchu, ocenę chodu i ocenę postawy ciała</w:t>
      </w:r>
      <w:r w:rsidRPr="00A94667">
        <w:rPr>
          <w:sz w:val="24"/>
          <w:szCs w:val="24"/>
        </w:rPr>
        <w:t xml:space="preserve"> (osoba dokonująca kwalifikacji </w:t>
      </w:r>
      <w:r w:rsidR="00A33002" w:rsidRPr="00A94667">
        <w:rPr>
          <w:sz w:val="24"/>
          <w:szCs w:val="24"/>
        </w:rPr>
        <w:t xml:space="preserve">tj. specjalista fizjoterapii </w:t>
      </w:r>
      <w:r w:rsidRPr="00A94667">
        <w:rPr>
          <w:sz w:val="24"/>
          <w:szCs w:val="24"/>
        </w:rPr>
        <w:t xml:space="preserve">wykonuje odpowiednie badanie przedmiotowe (wydolności fizycznej, siły mięśniowej, zakresu ruchów, oceny zjawiska bólu </w:t>
      </w:r>
      <w:r w:rsidR="00AB7F21" w:rsidRPr="00A94667">
        <w:rPr>
          <w:sz w:val="24"/>
          <w:szCs w:val="24"/>
        </w:rPr>
        <w:sym w:font="Symbol" w:char="F02D"/>
      </w:r>
      <w:r w:rsidRPr="00A94667">
        <w:rPr>
          <w:sz w:val="24"/>
          <w:szCs w:val="24"/>
        </w:rPr>
        <w:t xml:space="preserve"> zakres i miejsce występowania bólu).</w:t>
      </w:r>
      <w:r w:rsidR="00AB7F21" w:rsidRPr="00A94667">
        <w:rPr>
          <w:sz w:val="24"/>
          <w:szCs w:val="24"/>
        </w:rPr>
        <w:t xml:space="preserve"> </w:t>
      </w:r>
      <w:r w:rsidR="00FF5B58" w:rsidRPr="00A94667">
        <w:rPr>
          <w:rFonts w:asciiTheme="minorHAnsi" w:hAnsiTheme="minorHAnsi" w:cstheme="minorHAnsi"/>
          <w:sz w:val="24"/>
          <w:szCs w:val="24"/>
        </w:rPr>
        <w:t xml:space="preserve">Dodatkowo </w:t>
      </w:r>
      <w:r w:rsidRPr="00A94667">
        <w:rPr>
          <w:rFonts w:asciiTheme="minorHAnsi" w:hAnsiTheme="minorHAnsi" w:cstheme="minorHAnsi"/>
          <w:sz w:val="24"/>
          <w:szCs w:val="24"/>
        </w:rPr>
        <w:t>wy</w:t>
      </w:r>
      <w:r w:rsidR="00FF5B58" w:rsidRPr="00A94667">
        <w:rPr>
          <w:rFonts w:asciiTheme="minorHAnsi" w:hAnsiTheme="minorHAnsi" w:cstheme="minorHAnsi"/>
          <w:sz w:val="24"/>
          <w:szCs w:val="24"/>
        </w:rPr>
        <w:t>konane będą następujące pomiar</w:t>
      </w:r>
      <w:r w:rsidR="000D5CE1" w:rsidRPr="00A94667">
        <w:rPr>
          <w:rFonts w:asciiTheme="minorHAnsi" w:hAnsiTheme="minorHAnsi" w:cstheme="minorHAnsi"/>
          <w:sz w:val="24"/>
          <w:szCs w:val="24"/>
        </w:rPr>
        <w:t>y</w:t>
      </w:r>
      <w:r w:rsidRPr="00A94667">
        <w:rPr>
          <w:rFonts w:asciiTheme="minorHAnsi" w:hAnsiTheme="minorHAnsi" w:cstheme="minorHAnsi"/>
          <w:sz w:val="24"/>
          <w:szCs w:val="24"/>
        </w:rPr>
        <w:t>:</w:t>
      </w:r>
    </w:p>
    <w:p w14:paraId="5BCF565C" w14:textId="77777777" w:rsidR="00435618" w:rsidRPr="00A94667" w:rsidRDefault="00435618" w:rsidP="00651C90">
      <w:pPr>
        <w:pStyle w:val="Akapitzlist"/>
        <w:numPr>
          <w:ilvl w:val="2"/>
          <w:numId w:val="29"/>
        </w:numPr>
        <w:autoSpaceDE w:val="0"/>
        <w:autoSpaceDN w:val="0"/>
        <w:adjustRightInd w:val="0"/>
        <w:spacing w:before="0" w:line="240" w:lineRule="auto"/>
        <w:ind w:left="2058" w:hanging="357"/>
        <w:jc w:val="both"/>
        <w:rPr>
          <w:rFonts w:asciiTheme="minorHAnsi" w:hAnsiTheme="minorHAnsi" w:cstheme="minorHAnsi"/>
          <w:b/>
          <w:sz w:val="24"/>
          <w:szCs w:val="24"/>
        </w:rPr>
      </w:pPr>
      <w:r w:rsidRPr="00A94667">
        <w:rPr>
          <w:rFonts w:asciiTheme="minorHAnsi" w:hAnsiTheme="minorHAnsi" w:cstheme="minorHAnsi"/>
          <w:sz w:val="24"/>
          <w:szCs w:val="24"/>
        </w:rPr>
        <w:t xml:space="preserve">badanie diagnostyki funkcjonalnej pacjenta zgodnie z klasyfikacją ICF, testy zgodne z ICF i zasadami diagnostyki funkcjonalnej np. test </w:t>
      </w:r>
      <w:proofErr w:type="spellStart"/>
      <w:r w:rsidRPr="00A94667">
        <w:rPr>
          <w:rFonts w:asciiTheme="minorHAnsi" w:hAnsiTheme="minorHAnsi" w:cstheme="minorHAnsi"/>
          <w:sz w:val="24"/>
          <w:szCs w:val="24"/>
        </w:rPr>
        <w:t>Otta</w:t>
      </w:r>
      <w:proofErr w:type="spellEnd"/>
      <w:r w:rsidRPr="00A94667">
        <w:rPr>
          <w:rFonts w:asciiTheme="minorHAnsi" w:hAnsiTheme="minorHAnsi" w:cstheme="minorHAnsi"/>
          <w:sz w:val="24"/>
          <w:szCs w:val="24"/>
        </w:rPr>
        <w:t xml:space="preserve">, test </w:t>
      </w:r>
      <w:proofErr w:type="spellStart"/>
      <w:r w:rsidRPr="00A94667">
        <w:rPr>
          <w:rFonts w:asciiTheme="minorHAnsi" w:hAnsiTheme="minorHAnsi" w:cstheme="minorHAnsi"/>
          <w:sz w:val="24"/>
          <w:szCs w:val="24"/>
        </w:rPr>
        <w:t>Schobera</w:t>
      </w:r>
      <w:proofErr w:type="spellEnd"/>
      <w:r w:rsidR="00341455" w:rsidRPr="00A94667">
        <w:rPr>
          <w:rFonts w:asciiTheme="minorHAnsi" w:hAnsiTheme="minorHAnsi" w:cstheme="minorHAnsi"/>
          <w:sz w:val="24"/>
          <w:szCs w:val="24"/>
        </w:rPr>
        <w:t xml:space="preserve">, test </w:t>
      </w:r>
      <w:r w:rsidR="00A95674" w:rsidRPr="00A94667">
        <w:rPr>
          <w:rFonts w:asciiTheme="minorHAnsi" w:hAnsiTheme="minorHAnsi" w:cstheme="minorHAnsi"/>
          <w:sz w:val="24"/>
          <w:szCs w:val="24"/>
        </w:rPr>
        <w:t xml:space="preserve">SLR i PKB, test uciskowy prowokacji bólu w segmencie itp. </w:t>
      </w:r>
      <w:r w:rsidRPr="00A94667">
        <w:rPr>
          <w:rFonts w:asciiTheme="minorHAnsi" w:hAnsiTheme="minorHAnsi" w:cstheme="minorHAnsi"/>
          <w:sz w:val="24"/>
          <w:szCs w:val="24"/>
        </w:rPr>
        <w:t xml:space="preserve"> (zaburzenia funkcjonalne)</w:t>
      </w:r>
      <w:r w:rsidR="007C4BD4" w:rsidRPr="00A94667">
        <w:rPr>
          <w:rFonts w:asciiTheme="minorHAnsi" w:hAnsiTheme="minorHAnsi" w:cstheme="minorHAnsi"/>
          <w:sz w:val="24"/>
          <w:szCs w:val="24"/>
        </w:rPr>
        <w:t>,</w:t>
      </w:r>
    </w:p>
    <w:p w14:paraId="3C30F4BE" w14:textId="77777777" w:rsidR="00435618" w:rsidRPr="00A94667" w:rsidRDefault="00435618" w:rsidP="00651C90">
      <w:pPr>
        <w:pStyle w:val="Akapitzlist"/>
        <w:numPr>
          <w:ilvl w:val="2"/>
          <w:numId w:val="29"/>
        </w:numPr>
        <w:autoSpaceDE w:val="0"/>
        <w:autoSpaceDN w:val="0"/>
        <w:adjustRightInd w:val="0"/>
        <w:spacing w:before="0" w:line="240" w:lineRule="auto"/>
        <w:ind w:left="2058" w:hanging="357"/>
        <w:jc w:val="both"/>
        <w:rPr>
          <w:rFonts w:asciiTheme="minorHAnsi" w:hAnsiTheme="minorHAnsi" w:cstheme="minorHAnsi"/>
          <w:b/>
          <w:sz w:val="24"/>
          <w:szCs w:val="24"/>
        </w:rPr>
      </w:pPr>
      <w:r w:rsidRPr="00A94667">
        <w:rPr>
          <w:rFonts w:asciiTheme="minorHAnsi" w:hAnsiTheme="minorHAnsi" w:cstheme="minorHAnsi"/>
          <w:sz w:val="24"/>
          <w:szCs w:val="24"/>
        </w:rPr>
        <w:t xml:space="preserve">pomiar dolegliwości bólowych przy pomocy skali VAS (wizualna skala analogowa/ Visual Analog </w:t>
      </w:r>
      <w:proofErr w:type="spellStart"/>
      <w:r w:rsidRPr="00A94667">
        <w:rPr>
          <w:rFonts w:asciiTheme="minorHAnsi" w:hAnsiTheme="minorHAnsi" w:cstheme="minorHAnsi"/>
          <w:sz w:val="24"/>
          <w:szCs w:val="24"/>
        </w:rPr>
        <w:t>Scale</w:t>
      </w:r>
      <w:proofErr w:type="spellEnd"/>
      <w:r w:rsidRPr="00A94667">
        <w:rPr>
          <w:rFonts w:asciiTheme="minorHAnsi" w:hAnsiTheme="minorHAnsi" w:cstheme="minorHAnsi"/>
          <w:sz w:val="24"/>
          <w:szCs w:val="24"/>
        </w:rPr>
        <w:t>)</w:t>
      </w:r>
      <w:r w:rsidR="00AB7F21" w:rsidRPr="00A94667">
        <w:rPr>
          <w:rFonts w:asciiTheme="minorHAnsi" w:hAnsiTheme="minorHAnsi" w:cstheme="minorHAnsi"/>
          <w:sz w:val="24"/>
          <w:szCs w:val="24"/>
        </w:rPr>
        <w:t>,</w:t>
      </w:r>
    </w:p>
    <w:p w14:paraId="3D29F763" w14:textId="77777777" w:rsidR="00A95674" w:rsidRPr="006F648E" w:rsidRDefault="00A95674" w:rsidP="00651C90">
      <w:pPr>
        <w:pStyle w:val="Akapitzlist"/>
        <w:numPr>
          <w:ilvl w:val="2"/>
          <w:numId w:val="29"/>
        </w:numPr>
        <w:autoSpaceDE w:val="0"/>
        <w:autoSpaceDN w:val="0"/>
        <w:adjustRightInd w:val="0"/>
        <w:spacing w:before="0" w:line="240" w:lineRule="auto"/>
        <w:ind w:left="2058" w:hanging="357"/>
        <w:jc w:val="both"/>
        <w:rPr>
          <w:rFonts w:asciiTheme="minorHAnsi" w:hAnsiTheme="minorHAnsi" w:cstheme="minorHAnsi"/>
          <w:sz w:val="24"/>
          <w:szCs w:val="24"/>
        </w:rPr>
      </w:pPr>
      <w:r w:rsidRPr="00A94667">
        <w:rPr>
          <w:rFonts w:asciiTheme="minorHAnsi" w:hAnsiTheme="minorHAnsi" w:cstheme="minorHAnsi"/>
          <w:sz w:val="24"/>
          <w:szCs w:val="24"/>
        </w:rPr>
        <w:t xml:space="preserve">Testy sprawności fizycznej: 5 minutowy test marszu, test przejścia z siadu </w:t>
      </w:r>
      <w:r w:rsidR="00AB7F21" w:rsidRPr="00A94667">
        <w:rPr>
          <w:rFonts w:asciiTheme="minorHAnsi" w:hAnsiTheme="minorHAnsi" w:cstheme="minorHAnsi"/>
          <w:sz w:val="24"/>
          <w:szCs w:val="24"/>
        </w:rPr>
        <w:br/>
      </w:r>
      <w:r w:rsidRPr="00A94667">
        <w:rPr>
          <w:rFonts w:asciiTheme="minorHAnsi" w:hAnsiTheme="minorHAnsi" w:cstheme="minorHAnsi"/>
          <w:sz w:val="24"/>
          <w:szCs w:val="24"/>
        </w:rPr>
        <w:t>do stania, test wytrzymałości prostowników i zginaczy (ICC</w:t>
      </w:r>
      <w:r w:rsidRPr="00A94667">
        <w:rPr>
          <w:rFonts w:asciiTheme="minorHAnsi" w:hAnsiTheme="minorHAnsi" w:cstheme="minorHAnsi"/>
          <w:spacing w:val="-8"/>
          <w:sz w:val="24"/>
          <w:szCs w:val="24"/>
        </w:rPr>
        <w:t xml:space="preserve"> </w:t>
      </w:r>
      <w:r w:rsidRPr="00A94667">
        <w:rPr>
          <w:rFonts w:asciiTheme="minorHAnsi" w:hAnsiTheme="minorHAnsi" w:cstheme="minorHAnsi"/>
          <w:sz w:val="24"/>
          <w:szCs w:val="24"/>
        </w:rPr>
        <w:t>0,93</w:t>
      </w:r>
      <w:r w:rsidR="00AB7F21" w:rsidRPr="00A94667">
        <w:rPr>
          <w:rFonts w:asciiTheme="minorHAnsi" w:hAnsiTheme="minorHAnsi" w:cstheme="minorHAnsi"/>
          <w:sz w:val="24"/>
          <w:szCs w:val="24"/>
        </w:rPr>
        <w:sym w:font="Symbol" w:char="F02D"/>
      </w:r>
      <w:r w:rsidRPr="00A94667">
        <w:rPr>
          <w:rFonts w:asciiTheme="minorHAnsi" w:hAnsiTheme="minorHAnsi" w:cstheme="minorHAnsi"/>
          <w:sz w:val="24"/>
          <w:szCs w:val="24"/>
        </w:rPr>
        <w:t>0,97</w:t>
      </w:r>
      <w:r w:rsidR="00AB7F21" w:rsidRPr="00A94667">
        <w:rPr>
          <w:rFonts w:asciiTheme="minorHAnsi" w:hAnsiTheme="minorHAnsi" w:cstheme="minorHAnsi"/>
          <w:sz w:val="24"/>
          <w:szCs w:val="24"/>
        </w:rPr>
        <w:t>,</w:t>
      </w:r>
      <w:r w:rsidRPr="00A94667">
        <w:rPr>
          <w:rFonts w:asciiTheme="minorHAnsi" w:hAnsiTheme="minorHAnsi" w:cstheme="minorHAnsi"/>
          <w:sz w:val="24"/>
          <w:szCs w:val="24"/>
        </w:rPr>
        <w:t xml:space="preserve"> </w:t>
      </w:r>
      <w:r w:rsidR="00AB7F21" w:rsidRPr="00A94667">
        <w:rPr>
          <w:rFonts w:asciiTheme="minorHAnsi" w:hAnsiTheme="minorHAnsi" w:cstheme="minorHAnsi"/>
          <w:sz w:val="24"/>
          <w:szCs w:val="24"/>
        </w:rPr>
        <w:br/>
      </w:r>
      <w:r w:rsidRPr="00A94667">
        <w:rPr>
          <w:rFonts w:asciiTheme="minorHAnsi" w:hAnsiTheme="minorHAnsi" w:cstheme="minorHAnsi"/>
          <w:sz w:val="24"/>
          <w:szCs w:val="24"/>
        </w:rPr>
        <w:t>ICC</w:t>
      </w:r>
      <w:r w:rsidRPr="00A94667">
        <w:rPr>
          <w:rFonts w:asciiTheme="minorHAnsi" w:hAnsiTheme="minorHAnsi" w:cstheme="minorHAnsi"/>
          <w:spacing w:val="-2"/>
          <w:sz w:val="24"/>
          <w:szCs w:val="24"/>
        </w:rPr>
        <w:t xml:space="preserve"> </w:t>
      </w:r>
      <w:r w:rsidRPr="00A94667">
        <w:rPr>
          <w:rFonts w:asciiTheme="minorHAnsi" w:hAnsiTheme="minorHAnsi" w:cstheme="minorHAnsi"/>
          <w:sz w:val="24"/>
          <w:szCs w:val="24"/>
        </w:rPr>
        <w:t>0,90</w:t>
      </w:r>
      <w:r w:rsidR="00AB7F21" w:rsidRPr="00A94667">
        <w:rPr>
          <w:rFonts w:asciiTheme="minorHAnsi" w:hAnsiTheme="minorHAnsi" w:cstheme="minorHAnsi"/>
          <w:sz w:val="24"/>
          <w:szCs w:val="24"/>
        </w:rPr>
        <w:sym w:font="Symbol" w:char="F02D"/>
      </w:r>
      <w:r w:rsidRPr="00A94667">
        <w:rPr>
          <w:rFonts w:asciiTheme="minorHAnsi" w:hAnsiTheme="minorHAnsi" w:cstheme="minorHAnsi"/>
          <w:sz w:val="24"/>
          <w:szCs w:val="24"/>
        </w:rPr>
        <w:t>0</w:t>
      </w:r>
      <w:r w:rsidRPr="006F648E">
        <w:rPr>
          <w:rFonts w:asciiTheme="minorHAnsi" w:hAnsiTheme="minorHAnsi" w:cstheme="minorHAnsi"/>
          <w:sz w:val="24"/>
          <w:szCs w:val="24"/>
        </w:rPr>
        <w:t>,97</w:t>
      </w:r>
      <w:r w:rsidR="00AB7F21" w:rsidRPr="006F648E">
        <w:rPr>
          <w:rFonts w:asciiTheme="minorHAnsi" w:hAnsiTheme="minorHAnsi" w:cstheme="minorHAnsi"/>
          <w:sz w:val="24"/>
          <w:szCs w:val="24"/>
        </w:rPr>
        <w:t>,</w:t>
      </w:r>
      <w:r w:rsidRPr="006F648E">
        <w:rPr>
          <w:rFonts w:asciiTheme="minorHAnsi" w:hAnsiTheme="minorHAnsi" w:cstheme="minorHAnsi"/>
          <w:sz w:val="24"/>
          <w:szCs w:val="24"/>
        </w:rPr>
        <w:t xml:space="preserve"> ICC</w:t>
      </w:r>
      <w:r w:rsidRPr="006F648E">
        <w:rPr>
          <w:rFonts w:asciiTheme="minorHAnsi" w:hAnsiTheme="minorHAnsi" w:cstheme="minorHAnsi"/>
          <w:spacing w:val="-3"/>
          <w:sz w:val="24"/>
          <w:szCs w:val="24"/>
        </w:rPr>
        <w:t xml:space="preserve"> </w:t>
      </w:r>
      <w:r w:rsidRPr="006F648E">
        <w:rPr>
          <w:rFonts w:asciiTheme="minorHAnsi" w:hAnsiTheme="minorHAnsi" w:cstheme="minorHAnsi"/>
          <w:sz w:val="24"/>
          <w:szCs w:val="24"/>
        </w:rPr>
        <w:t>0,89</w:t>
      </w:r>
      <w:r w:rsidR="00AB7F21" w:rsidRPr="006F648E">
        <w:rPr>
          <w:rFonts w:asciiTheme="minorHAnsi" w:hAnsiTheme="minorHAnsi" w:cstheme="minorHAnsi"/>
          <w:sz w:val="24"/>
          <w:szCs w:val="24"/>
        </w:rPr>
        <w:sym w:font="Symbol" w:char="F02D"/>
      </w:r>
      <w:r w:rsidRPr="006F648E">
        <w:rPr>
          <w:rFonts w:asciiTheme="minorHAnsi" w:hAnsiTheme="minorHAnsi" w:cstheme="minorHAnsi"/>
          <w:sz w:val="24"/>
          <w:szCs w:val="24"/>
        </w:rPr>
        <w:t>0,99</w:t>
      </w:r>
      <w:r w:rsidR="00AB7F21" w:rsidRPr="006F648E">
        <w:rPr>
          <w:rFonts w:asciiTheme="minorHAnsi" w:hAnsiTheme="minorHAnsi" w:cstheme="minorHAnsi"/>
          <w:sz w:val="24"/>
          <w:szCs w:val="24"/>
        </w:rPr>
        <w:t>,</w:t>
      </w:r>
      <w:r w:rsidRPr="006F648E">
        <w:rPr>
          <w:rFonts w:asciiTheme="minorHAnsi" w:hAnsiTheme="minorHAnsi" w:cstheme="minorHAnsi"/>
          <w:sz w:val="24"/>
          <w:szCs w:val="24"/>
        </w:rPr>
        <w:t xml:space="preserve"> ICC 0,91</w:t>
      </w:r>
      <w:r w:rsidR="00AB7F21" w:rsidRPr="006F648E">
        <w:rPr>
          <w:rFonts w:asciiTheme="minorHAnsi" w:hAnsiTheme="minorHAnsi" w:cstheme="minorHAnsi"/>
          <w:sz w:val="24"/>
          <w:szCs w:val="24"/>
        </w:rPr>
        <w:sym w:font="Symbol" w:char="F02D"/>
      </w:r>
      <w:r w:rsidRPr="006F648E">
        <w:rPr>
          <w:rFonts w:asciiTheme="minorHAnsi" w:hAnsiTheme="minorHAnsi" w:cstheme="minorHAnsi"/>
          <w:sz w:val="24"/>
          <w:szCs w:val="24"/>
        </w:rPr>
        <w:t>0,99)</w:t>
      </w:r>
      <w:r w:rsidR="007C4BD4" w:rsidRPr="006F648E">
        <w:rPr>
          <w:rFonts w:asciiTheme="minorHAnsi" w:hAnsiTheme="minorHAnsi" w:cstheme="minorHAnsi"/>
          <w:sz w:val="24"/>
          <w:szCs w:val="24"/>
        </w:rPr>
        <w:t>,</w:t>
      </w:r>
    </w:p>
    <w:p w14:paraId="0E046D0E" w14:textId="77777777" w:rsidR="00853D74" w:rsidRPr="006F648E" w:rsidRDefault="00435618" w:rsidP="00651C90">
      <w:pPr>
        <w:pStyle w:val="Akapitzlist"/>
        <w:numPr>
          <w:ilvl w:val="2"/>
          <w:numId w:val="29"/>
        </w:numPr>
        <w:autoSpaceDE w:val="0"/>
        <w:autoSpaceDN w:val="0"/>
        <w:adjustRightInd w:val="0"/>
        <w:spacing w:before="0" w:line="240" w:lineRule="auto"/>
        <w:ind w:left="2058" w:hanging="357"/>
        <w:jc w:val="both"/>
        <w:rPr>
          <w:rFonts w:asciiTheme="minorHAnsi" w:hAnsiTheme="minorHAnsi" w:cstheme="minorHAnsi"/>
          <w:sz w:val="24"/>
          <w:szCs w:val="24"/>
        </w:rPr>
      </w:pPr>
      <w:r w:rsidRPr="006F648E">
        <w:rPr>
          <w:rFonts w:asciiTheme="minorHAnsi" w:hAnsiTheme="minorHAnsi" w:cstheme="minorHAnsi"/>
          <w:sz w:val="24"/>
          <w:szCs w:val="24"/>
        </w:rPr>
        <w:t>określenie wskaźnika masy ciała BMI</w:t>
      </w:r>
      <w:r w:rsidR="00AB7F21" w:rsidRPr="006F648E">
        <w:rPr>
          <w:rFonts w:asciiTheme="minorHAnsi" w:hAnsiTheme="minorHAnsi" w:cstheme="minorHAnsi"/>
          <w:sz w:val="24"/>
          <w:szCs w:val="24"/>
        </w:rPr>
        <w:t>,</w:t>
      </w:r>
    </w:p>
    <w:p w14:paraId="5AD86EA0" w14:textId="77777777" w:rsidR="00435618" w:rsidRPr="006F648E" w:rsidRDefault="00435618" w:rsidP="00A94667">
      <w:pPr>
        <w:pStyle w:val="Akapitzlist"/>
        <w:numPr>
          <w:ilvl w:val="0"/>
          <w:numId w:val="31"/>
        </w:numPr>
        <w:autoSpaceDE w:val="0"/>
        <w:autoSpaceDN w:val="0"/>
        <w:adjustRightInd w:val="0"/>
        <w:spacing w:before="0" w:after="240" w:line="240" w:lineRule="auto"/>
        <w:ind w:left="1434" w:hanging="357"/>
        <w:contextualSpacing w:val="0"/>
        <w:jc w:val="both"/>
        <w:rPr>
          <w:rFonts w:asciiTheme="minorHAnsi" w:hAnsiTheme="minorHAnsi" w:cstheme="minorHAnsi"/>
          <w:sz w:val="24"/>
          <w:szCs w:val="24"/>
        </w:rPr>
      </w:pPr>
      <w:r w:rsidRPr="006F648E">
        <w:rPr>
          <w:b/>
          <w:bCs/>
          <w:sz w:val="24"/>
          <w:szCs w:val="24"/>
        </w:rPr>
        <w:t>wykluczenie czerwonych i żółtych flag obowiązujących w fizjoterapii</w:t>
      </w:r>
      <w:r w:rsidRPr="006F648E">
        <w:rPr>
          <w:sz w:val="24"/>
          <w:szCs w:val="24"/>
        </w:rPr>
        <w:t xml:space="preserve"> (Wytyczne Krajowej Rady Fizjoterapeutów do świadczeń zdrowotnych z zakresu fizjoterapii i ich </w:t>
      </w:r>
      <w:r w:rsidRPr="006F648E">
        <w:rPr>
          <w:sz w:val="24"/>
          <w:szCs w:val="24"/>
        </w:rPr>
        <w:lastRenderedPageBreak/>
        <w:t>opisywania w dokumentacji medycznej) – ankieta do wypełnienia przez pacjenta</w:t>
      </w:r>
      <w:r w:rsidR="00AB7F21" w:rsidRPr="006F648E">
        <w:rPr>
          <w:sz w:val="24"/>
          <w:szCs w:val="24"/>
        </w:rPr>
        <w:t>.</w:t>
      </w:r>
    </w:p>
    <w:p w14:paraId="3C18E756" w14:textId="77777777" w:rsidR="00AB7F21" w:rsidRPr="006F648E" w:rsidRDefault="00F10D19" w:rsidP="00460271">
      <w:pPr>
        <w:autoSpaceDE w:val="0"/>
        <w:autoSpaceDN w:val="0"/>
        <w:adjustRightInd w:val="0"/>
        <w:ind w:left="1071" w:hanging="357"/>
        <w:jc w:val="both"/>
        <w:rPr>
          <w:rFonts w:asciiTheme="minorHAnsi" w:hAnsiTheme="minorHAnsi" w:cstheme="minorHAnsi"/>
          <w:b/>
        </w:rPr>
      </w:pPr>
      <w:r w:rsidRPr="006F648E">
        <w:rPr>
          <w:rFonts w:asciiTheme="minorHAnsi" w:hAnsiTheme="minorHAnsi" w:cstheme="minorHAnsi"/>
          <w:b/>
        </w:rPr>
        <w:t xml:space="preserve">W czasie wizyty diagnostyczno-terapeutycznej </w:t>
      </w:r>
      <w:r w:rsidR="00975B89" w:rsidRPr="006F648E">
        <w:rPr>
          <w:rFonts w:asciiTheme="minorHAnsi" w:hAnsiTheme="minorHAnsi" w:cstheme="minorHAnsi"/>
          <w:b/>
        </w:rPr>
        <w:t>p</w:t>
      </w:r>
      <w:r w:rsidRPr="006F648E">
        <w:rPr>
          <w:rFonts w:asciiTheme="minorHAnsi" w:hAnsiTheme="minorHAnsi" w:cstheme="minorHAnsi"/>
          <w:b/>
        </w:rPr>
        <w:t>acjent będzie wypełniać dodatkowo:</w:t>
      </w:r>
    </w:p>
    <w:p w14:paraId="226FA7B5" w14:textId="77777777" w:rsidR="00853D74" w:rsidRPr="00A94667" w:rsidRDefault="00853D74" w:rsidP="00651C90">
      <w:pPr>
        <w:pStyle w:val="Akapitzlist"/>
        <w:numPr>
          <w:ilvl w:val="0"/>
          <w:numId w:val="31"/>
        </w:numPr>
        <w:autoSpaceDE w:val="0"/>
        <w:autoSpaceDN w:val="0"/>
        <w:adjustRightInd w:val="0"/>
        <w:spacing w:before="0" w:line="240" w:lineRule="auto"/>
        <w:ind w:left="1434" w:hanging="357"/>
        <w:contextualSpacing w:val="0"/>
        <w:jc w:val="both"/>
        <w:rPr>
          <w:rFonts w:asciiTheme="minorHAnsi" w:hAnsiTheme="minorHAnsi" w:cstheme="minorHAnsi"/>
          <w:b/>
          <w:bCs/>
          <w:sz w:val="24"/>
          <w:szCs w:val="24"/>
        </w:rPr>
      </w:pPr>
      <w:r w:rsidRPr="006F648E">
        <w:rPr>
          <w:b/>
          <w:bCs/>
          <w:sz w:val="24"/>
          <w:szCs w:val="24"/>
        </w:rPr>
        <w:t>Międzynarodowy Kwestionariusz Aktywności</w:t>
      </w:r>
      <w:r w:rsidRPr="00A94667">
        <w:rPr>
          <w:b/>
          <w:bCs/>
          <w:sz w:val="24"/>
          <w:szCs w:val="24"/>
        </w:rPr>
        <w:t xml:space="preserve"> Fizycznej (IPAQ)</w:t>
      </w:r>
      <w:r w:rsidR="00F10D19" w:rsidRPr="00A94667">
        <w:rPr>
          <w:b/>
          <w:bCs/>
          <w:sz w:val="24"/>
          <w:szCs w:val="24"/>
        </w:rPr>
        <w:t>,</w:t>
      </w:r>
    </w:p>
    <w:p w14:paraId="30819FF3" w14:textId="77777777" w:rsidR="00587112" w:rsidRPr="00A94667" w:rsidRDefault="00587112" w:rsidP="00651C90">
      <w:pPr>
        <w:pStyle w:val="Akapitzlist"/>
        <w:numPr>
          <w:ilvl w:val="0"/>
          <w:numId w:val="31"/>
        </w:numPr>
        <w:autoSpaceDE w:val="0"/>
        <w:autoSpaceDN w:val="0"/>
        <w:adjustRightInd w:val="0"/>
        <w:spacing w:before="0" w:line="240" w:lineRule="auto"/>
        <w:ind w:left="1434" w:hanging="357"/>
        <w:contextualSpacing w:val="0"/>
        <w:jc w:val="both"/>
        <w:rPr>
          <w:rFonts w:asciiTheme="minorHAnsi" w:hAnsiTheme="minorHAnsi" w:cstheme="minorHAnsi"/>
          <w:b/>
          <w:bCs/>
          <w:sz w:val="24"/>
          <w:szCs w:val="24"/>
        </w:rPr>
      </w:pPr>
      <w:r w:rsidRPr="00A94667">
        <w:rPr>
          <w:b/>
          <w:bCs/>
          <w:sz w:val="24"/>
          <w:szCs w:val="24"/>
        </w:rPr>
        <w:t xml:space="preserve">Kwestionariusz </w:t>
      </w:r>
      <w:proofErr w:type="spellStart"/>
      <w:r w:rsidRPr="00A94667">
        <w:rPr>
          <w:b/>
          <w:bCs/>
          <w:sz w:val="24"/>
          <w:szCs w:val="24"/>
        </w:rPr>
        <w:t>STarT</w:t>
      </w:r>
      <w:proofErr w:type="spellEnd"/>
      <w:r w:rsidRPr="00A94667">
        <w:rPr>
          <w:b/>
          <w:bCs/>
          <w:sz w:val="24"/>
          <w:szCs w:val="24"/>
        </w:rPr>
        <w:t xml:space="preserve"> </w:t>
      </w:r>
      <w:proofErr w:type="spellStart"/>
      <w:r w:rsidRPr="00A94667">
        <w:rPr>
          <w:b/>
          <w:bCs/>
          <w:sz w:val="24"/>
          <w:szCs w:val="24"/>
        </w:rPr>
        <w:t>Back</w:t>
      </w:r>
      <w:proofErr w:type="spellEnd"/>
      <w:r w:rsidRPr="00A94667">
        <w:rPr>
          <w:b/>
          <w:bCs/>
          <w:sz w:val="24"/>
          <w:szCs w:val="24"/>
        </w:rPr>
        <w:t xml:space="preserve"> </w:t>
      </w:r>
      <w:proofErr w:type="spellStart"/>
      <w:r w:rsidRPr="00A94667">
        <w:rPr>
          <w:b/>
          <w:bCs/>
          <w:sz w:val="24"/>
          <w:szCs w:val="24"/>
        </w:rPr>
        <w:t>Tool</w:t>
      </w:r>
      <w:proofErr w:type="spellEnd"/>
      <w:r w:rsidR="000122B3" w:rsidRPr="00A94667">
        <w:rPr>
          <w:b/>
          <w:bCs/>
          <w:sz w:val="24"/>
          <w:szCs w:val="24"/>
        </w:rPr>
        <w:t xml:space="preserve"> (IHE 2017, DAI 2017, NICE 2016)</w:t>
      </w:r>
      <w:r w:rsidR="00F10D19" w:rsidRPr="00A94667">
        <w:rPr>
          <w:b/>
          <w:bCs/>
          <w:sz w:val="24"/>
          <w:szCs w:val="24"/>
        </w:rPr>
        <w:t>,</w:t>
      </w:r>
    </w:p>
    <w:p w14:paraId="77E1F4E8" w14:textId="77777777" w:rsidR="00853D74" w:rsidRPr="00A94667" w:rsidRDefault="00853D74" w:rsidP="00651C90">
      <w:pPr>
        <w:pStyle w:val="Akapitzlist"/>
        <w:numPr>
          <w:ilvl w:val="0"/>
          <w:numId w:val="31"/>
        </w:numPr>
        <w:autoSpaceDE w:val="0"/>
        <w:autoSpaceDN w:val="0"/>
        <w:adjustRightInd w:val="0"/>
        <w:spacing w:before="0" w:line="240" w:lineRule="auto"/>
        <w:ind w:left="1434" w:hanging="357"/>
        <w:contextualSpacing w:val="0"/>
        <w:jc w:val="both"/>
        <w:rPr>
          <w:rFonts w:asciiTheme="minorHAnsi" w:hAnsiTheme="minorHAnsi" w:cstheme="minorHAnsi"/>
          <w:b/>
          <w:bCs/>
          <w:sz w:val="24"/>
          <w:szCs w:val="24"/>
        </w:rPr>
      </w:pPr>
      <w:r w:rsidRPr="00A94667">
        <w:rPr>
          <w:b/>
          <w:bCs/>
          <w:sz w:val="24"/>
          <w:szCs w:val="24"/>
        </w:rPr>
        <w:t xml:space="preserve">test wiedzy na temat właściwych </w:t>
      </w:r>
      <w:proofErr w:type="spellStart"/>
      <w:r w:rsidRPr="00A94667">
        <w:rPr>
          <w:b/>
          <w:bCs/>
          <w:sz w:val="24"/>
          <w:szCs w:val="24"/>
        </w:rPr>
        <w:t>zachowań</w:t>
      </w:r>
      <w:proofErr w:type="spellEnd"/>
      <w:r w:rsidRPr="00A94667">
        <w:rPr>
          <w:b/>
          <w:bCs/>
          <w:sz w:val="24"/>
          <w:szCs w:val="24"/>
        </w:rPr>
        <w:t xml:space="preserve"> zdrowotnych i ergonomii (test wstępny). </w:t>
      </w:r>
    </w:p>
    <w:p w14:paraId="327D5AFF" w14:textId="77777777" w:rsidR="00853D74" w:rsidRPr="00A94667" w:rsidRDefault="00853D74" w:rsidP="00F10D19">
      <w:pPr>
        <w:autoSpaceDE w:val="0"/>
        <w:autoSpaceDN w:val="0"/>
        <w:adjustRightInd w:val="0"/>
        <w:spacing w:before="240" w:after="240"/>
        <w:ind w:left="714"/>
        <w:jc w:val="both"/>
        <w:rPr>
          <w:rFonts w:ascii="Calibri" w:hAnsi="Calibri" w:cs="Calibri"/>
        </w:rPr>
      </w:pPr>
      <w:r w:rsidRPr="00A94667">
        <w:rPr>
          <w:rFonts w:ascii="Calibri" w:hAnsi="Calibri" w:cs="Calibri"/>
        </w:rPr>
        <w:t xml:space="preserve">Szczegółowy wywiad kwalifikujący pacjenta do Programu ma na celu zwiększenie skuteczności podejmowanych działań poprzez identyfikację zagrożeń, uprzedzeń i barier, jakie mogą wystąpić ze strony pacjenta. </w:t>
      </w:r>
    </w:p>
    <w:p w14:paraId="0E18C613" w14:textId="77777777" w:rsidR="00A95674" w:rsidRPr="00A94667" w:rsidRDefault="00853D74" w:rsidP="00F10D19">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Wszystkie wyniki należy odnotować w karcie pacjenta </w:t>
      </w:r>
      <w:r w:rsidR="00A95674" w:rsidRPr="00A94667">
        <w:rPr>
          <w:rFonts w:asciiTheme="minorHAnsi" w:hAnsiTheme="minorHAnsi" w:cstheme="minorHAnsi"/>
        </w:rPr>
        <w:t>opracowanej przez Radę ds. Programu</w:t>
      </w:r>
      <w:r w:rsidRPr="00A94667">
        <w:rPr>
          <w:rFonts w:asciiTheme="minorHAnsi" w:hAnsiTheme="minorHAnsi" w:cstheme="minorHAnsi"/>
        </w:rPr>
        <w:t xml:space="preserve"> niezależnie od decyzji o zakwalifikowaniu go do dalszych etapów.</w:t>
      </w:r>
      <w:r w:rsidR="00F10D19" w:rsidRPr="00A94667">
        <w:rPr>
          <w:rFonts w:asciiTheme="minorHAnsi" w:hAnsiTheme="minorHAnsi" w:cstheme="minorHAnsi"/>
        </w:rPr>
        <w:t xml:space="preserve"> </w:t>
      </w:r>
      <w:r w:rsidR="00A95674" w:rsidRPr="00A94667">
        <w:rPr>
          <w:rFonts w:asciiTheme="minorHAnsi" w:hAnsiTheme="minorHAnsi" w:cstheme="minorHAnsi"/>
        </w:rPr>
        <w:t>Rada ds. Programu opracuje szczegółową kartę oceny pacjenta stosowana dla każdego uczestnika w trakcie wizyty diagnostyczno</w:t>
      </w:r>
      <w:r w:rsidR="00F10D19" w:rsidRPr="00A94667">
        <w:rPr>
          <w:rFonts w:asciiTheme="minorHAnsi" w:hAnsiTheme="minorHAnsi" w:cstheme="minorHAnsi"/>
        </w:rPr>
        <w:t>-</w:t>
      </w:r>
      <w:r w:rsidR="00A95674" w:rsidRPr="00A94667">
        <w:rPr>
          <w:rFonts w:asciiTheme="minorHAnsi" w:hAnsiTheme="minorHAnsi" w:cstheme="minorHAnsi"/>
        </w:rPr>
        <w:t xml:space="preserve">terapeutycznej oraz na końcu </w:t>
      </w:r>
      <w:r w:rsidR="00043BA6" w:rsidRPr="00A94667">
        <w:rPr>
          <w:rFonts w:asciiTheme="minorHAnsi" w:hAnsiTheme="minorHAnsi" w:cstheme="minorHAnsi"/>
        </w:rPr>
        <w:t>działań rehabilitacyjnych.</w:t>
      </w:r>
    </w:p>
    <w:p w14:paraId="67738DC8" w14:textId="77777777" w:rsidR="00835A95" w:rsidRPr="00A94667" w:rsidRDefault="00901F4B" w:rsidP="0089107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Pacjentów,</w:t>
      </w:r>
      <w:r w:rsidR="00853D74" w:rsidRPr="00A94667">
        <w:rPr>
          <w:rFonts w:asciiTheme="minorHAnsi" w:hAnsiTheme="minorHAnsi" w:cstheme="minorHAnsi"/>
        </w:rPr>
        <w:t xml:space="preserve"> u których w trakcie badania wystąpią somatyczne symptomy ostrzegawcze tzw. </w:t>
      </w:r>
      <w:r w:rsidR="00853D74" w:rsidRPr="00A94667">
        <w:rPr>
          <w:rFonts w:asciiTheme="minorHAnsi" w:hAnsiTheme="minorHAnsi" w:cstheme="minorHAnsi"/>
          <w:b/>
          <w:bCs/>
        </w:rPr>
        <w:t>"czerwone flagi"</w:t>
      </w:r>
      <w:r w:rsidR="00853D74" w:rsidRPr="00A94667">
        <w:rPr>
          <w:rFonts w:asciiTheme="minorHAnsi" w:hAnsiTheme="minorHAnsi" w:cstheme="minorHAnsi"/>
        </w:rPr>
        <w:t xml:space="preserve">, powinno się pokierować do dalszej diagnostyki, aby wykonali dalsze badania obrazowe lub laboratoryjne lub pokierować do specjalisty (w zależności </w:t>
      </w:r>
      <w:r w:rsidR="0089107B" w:rsidRPr="00A94667">
        <w:rPr>
          <w:rFonts w:asciiTheme="minorHAnsi" w:hAnsiTheme="minorHAnsi" w:cstheme="minorHAnsi"/>
        </w:rPr>
        <w:br/>
      </w:r>
      <w:r w:rsidR="00853D74" w:rsidRPr="00A94667">
        <w:rPr>
          <w:rFonts w:asciiTheme="minorHAnsi" w:hAnsiTheme="minorHAnsi" w:cstheme="minorHAnsi"/>
        </w:rPr>
        <w:t>od przewidywanej diagnozy i stopnia pilności danego przypadku)</w:t>
      </w:r>
      <w:r w:rsidR="00714F27" w:rsidRPr="00A94667">
        <w:rPr>
          <w:rFonts w:asciiTheme="minorHAnsi" w:hAnsiTheme="minorHAnsi" w:cstheme="minorHAnsi"/>
        </w:rPr>
        <w:t>.</w:t>
      </w:r>
      <w:r w:rsidR="00460271" w:rsidRPr="00A94667">
        <w:rPr>
          <w:rStyle w:val="Odwoanieprzypisudolnego"/>
          <w:rFonts w:asciiTheme="minorHAnsi" w:hAnsiTheme="minorHAnsi" w:cstheme="minorHAnsi"/>
        </w:rPr>
        <w:footnoteReference w:id="43"/>
      </w:r>
    </w:p>
    <w:p w14:paraId="57132B6A" w14:textId="77777777" w:rsidR="00853D74" w:rsidRPr="009D3FC0" w:rsidRDefault="00853D74" w:rsidP="009D3FC0">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Zidentyfikowanie, na którymś etapie badania lub leczenia poniższych objawów </w:t>
      </w:r>
      <w:r w:rsidR="009D3FC0" w:rsidRPr="00A94667">
        <w:rPr>
          <w:rFonts w:asciiTheme="minorHAnsi" w:hAnsiTheme="minorHAnsi" w:cstheme="minorHAnsi"/>
        </w:rPr>
        <w:br/>
      </w:r>
      <w:r w:rsidRPr="00A94667">
        <w:rPr>
          <w:rFonts w:asciiTheme="minorHAnsi" w:hAnsiTheme="minorHAnsi" w:cstheme="minorHAnsi"/>
        </w:rPr>
        <w:t>lub symptomów powinno skłonić do szczególnej ostrożności i podjęcia decyzji o odesłaniu pacjenta na dalsze badania i konsultacje z lekarzami specjalistami. Decyzję o tym, z jakim specjalistą konsultować pacjenta, fizjoterapeuta powinien podjąć na podstawie prezentowanych objawów i ich dynamiki narastania</w:t>
      </w:r>
      <w:r w:rsidR="002971B5" w:rsidRPr="00A94667">
        <w:rPr>
          <w:rFonts w:asciiTheme="minorHAnsi" w:hAnsiTheme="minorHAnsi" w:cstheme="minorHAnsi"/>
        </w:rPr>
        <w:t xml:space="preserve"> (ICSI 2018, IHE 2017, DAI 2017)</w:t>
      </w:r>
      <w:r w:rsidRPr="00A94667">
        <w:rPr>
          <w:rFonts w:asciiTheme="minorHAnsi" w:hAnsiTheme="minorHAnsi" w:cstheme="minorHAnsi"/>
        </w:rPr>
        <w:t>.</w:t>
      </w:r>
      <w:r w:rsidRPr="009D3FC0">
        <w:rPr>
          <w:rFonts w:asciiTheme="minorHAnsi" w:hAnsiTheme="minorHAnsi" w:cstheme="minorHAnsi"/>
        </w:rPr>
        <w:t xml:space="preserve"> </w:t>
      </w:r>
    </w:p>
    <w:p w14:paraId="157561B8" w14:textId="77777777" w:rsidR="00853D74" w:rsidRPr="00A94667" w:rsidRDefault="00853D74" w:rsidP="00460271">
      <w:pPr>
        <w:autoSpaceDE w:val="0"/>
        <w:autoSpaceDN w:val="0"/>
        <w:adjustRightInd w:val="0"/>
        <w:ind w:left="714"/>
        <w:jc w:val="both"/>
        <w:rPr>
          <w:rFonts w:asciiTheme="minorHAnsi" w:hAnsiTheme="minorHAnsi" w:cstheme="minorHAnsi"/>
        </w:rPr>
      </w:pPr>
      <w:r w:rsidRPr="00A94667">
        <w:rPr>
          <w:rFonts w:asciiTheme="minorHAnsi" w:hAnsiTheme="minorHAnsi" w:cstheme="minorHAnsi"/>
        </w:rPr>
        <w:t>Do przedmiotowych objawów/symptomów należy:</w:t>
      </w:r>
    </w:p>
    <w:p w14:paraId="53328C03" w14:textId="77777777" w:rsidR="00853D74" w:rsidRPr="00A94667" w:rsidRDefault="00460271" w:rsidP="00651C90">
      <w:pPr>
        <w:pStyle w:val="Akapitzlist"/>
        <w:numPr>
          <w:ilvl w:val="0"/>
          <w:numId w:val="32"/>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sz w:val="24"/>
          <w:szCs w:val="24"/>
        </w:rPr>
        <w:t>c</w:t>
      </w:r>
      <w:r w:rsidR="00853D74" w:rsidRPr="00A94667">
        <w:rPr>
          <w:sz w:val="24"/>
          <w:szCs w:val="24"/>
        </w:rPr>
        <w:t>horoba nowotworowa w przeszłości lub obecnie</w:t>
      </w:r>
      <w:r w:rsidRPr="00A94667">
        <w:rPr>
          <w:sz w:val="24"/>
          <w:szCs w:val="24"/>
        </w:rPr>
        <w:t>,</w:t>
      </w:r>
    </w:p>
    <w:p w14:paraId="55322375" w14:textId="77777777" w:rsidR="00853D74" w:rsidRPr="00A94667" w:rsidRDefault="00460271" w:rsidP="00651C90">
      <w:pPr>
        <w:pStyle w:val="Akapitzlist"/>
        <w:numPr>
          <w:ilvl w:val="0"/>
          <w:numId w:val="32"/>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sz w:val="24"/>
          <w:szCs w:val="24"/>
        </w:rPr>
        <w:t>n</w:t>
      </w:r>
      <w:r w:rsidR="00853D74" w:rsidRPr="00A94667">
        <w:rPr>
          <w:sz w:val="24"/>
          <w:szCs w:val="24"/>
        </w:rPr>
        <w:t>agła utrata masy ciała, bez uchwytnej (definiowanej) przyczyny</w:t>
      </w:r>
      <w:r w:rsidRPr="00A94667">
        <w:rPr>
          <w:sz w:val="24"/>
          <w:szCs w:val="24"/>
        </w:rPr>
        <w:t>,</w:t>
      </w:r>
    </w:p>
    <w:p w14:paraId="7F872D92" w14:textId="77777777" w:rsidR="00853D74" w:rsidRPr="00A94667" w:rsidRDefault="00460271" w:rsidP="00651C90">
      <w:pPr>
        <w:pStyle w:val="Akapitzlist"/>
        <w:numPr>
          <w:ilvl w:val="0"/>
          <w:numId w:val="32"/>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sz w:val="24"/>
          <w:szCs w:val="24"/>
        </w:rPr>
        <w:t>n</w:t>
      </w:r>
      <w:r w:rsidR="00853D74" w:rsidRPr="00A94667">
        <w:rPr>
          <w:sz w:val="24"/>
          <w:szCs w:val="24"/>
        </w:rPr>
        <w:t>arastające osłabienie lub/i wycieńczenie organizmu, bez uchwytnej przyczyny</w:t>
      </w:r>
      <w:r w:rsidRPr="00A94667">
        <w:rPr>
          <w:sz w:val="24"/>
          <w:szCs w:val="24"/>
        </w:rPr>
        <w:t>,</w:t>
      </w:r>
    </w:p>
    <w:p w14:paraId="7FEC33B8" w14:textId="77777777" w:rsidR="00853D74" w:rsidRPr="00A94667" w:rsidRDefault="00460271" w:rsidP="00651C90">
      <w:pPr>
        <w:pStyle w:val="Akapitzlist"/>
        <w:numPr>
          <w:ilvl w:val="0"/>
          <w:numId w:val="32"/>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sz w:val="24"/>
          <w:szCs w:val="24"/>
        </w:rPr>
        <w:t>g</w:t>
      </w:r>
      <w:r w:rsidR="00853D74" w:rsidRPr="00A94667">
        <w:rPr>
          <w:sz w:val="24"/>
          <w:szCs w:val="24"/>
        </w:rPr>
        <w:t>orączka lub stan podgorączkowy (podwyższona temperatura)</w:t>
      </w:r>
      <w:r w:rsidRPr="00A94667">
        <w:rPr>
          <w:sz w:val="24"/>
          <w:szCs w:val="24"/>
        </w:rPr>
        <w:t>,</w:t>
      </w:r>
    </w:p>
    <w:p w14:paraId="23891973" w14:textId="77777777" w:rsidR="00853D74" w:rsidRPr="00A94667" w:rsidRDefault="00460271" w:rsidP="00651C90">
      <w:pPr>
        <w:pStyle w:val="Akapitzlist"/>
        <w:numPr>
          <w:ilvl w:val="0"/>
          <w:numId w:val="32"/>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sz w:val="24"/>
          <w:szCs w:val="24"/>
        </w:rPr>
        <w:t>b</w:t>
      </w:r>
      <w:r w:rsidR="00853D74" w:rsidRPr="00A94667">
        <w:rPr>
          <w:sz w:val="24"/>
          <w:szCs w:val="24"/>
        </w:rPr>
        <w:t xml:space="preserve">ól w rytmie dobowym opisywany jako stały bez uchwytnej przyczyny i zależności </w:t>
      </w:r>
      <w:r w:rsidRPr="00A94667">
        <w:rPr>
          <w:sz w:val="24"/>
          <w:szCs w:val="24"/>
        </w:rPr>
        <w:br/>
      </w:r>
      <w:r w:rsidR="00853D74" w:rsidRPr="00A94667">
        <w:rPr>
          <w:sz w:val="24"/>
          <w:szCs w:val="24"/>
        </w:rPr>
        <w:t>od wykonywanych czynności</w:t>
      </w:r>
      <w:r w:rsidRPr="00A94667">
        <w:rPr>
          <w:sz w:val="24"/>
          <w:szCs w:val="24"/>
        </w:rPr>
        <w:t>,</w:t>
      </w:r>
    </w:p>
    <w:p w14:paraId="5DA21124"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b</w:t>
      </w:r>
      <w:r w:rsidR="00853D74" w:rsidRPr="00A94667">
        <w:rPr>
          <w:sz w:val="24"/>
          <w:szCs w:val="24"/>
        </w:rPr>
        <w:t>ól spoczynkowy, często opisywany jako pulsujący</w:t>
      </w:r>
      <w:r w:rsidRPr="00A94667">
        <w:rPr>
          <w:sz w:val="24"/>
          <w:szCs w:val="24"/>
        </w:rPr>
        <w:t>,</w:t>
      </w:r>
    </w:p>
    <w:p w14:paraId="2D786D0B"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o</w:t>
      </w:r>
      <w:r w:rsidR="00853D74" w:rsidRPr="00A94667">
        <w:rPr>
          <w:sz w:val="24"/>
          <w:szCs w:val="24"/>
        </w:rPr>
        <w:t>brzęk jednego lub więcej stawów bez wyjaśnionej przyczyny</w:t>
      </w:r>
      <w:r w:rsidRPr="00A94667">
        <w:rPr>
          <w:sz w:val="24"/>
          <w:szCs w:val="24"/>
        </w:rPr>
        <w:t>,</w:t>
      </w:r>
    </w:p>
    <w:p w14:paraId="7FFC0619"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n</w:t>
      </w:r>
      <w:r w:rsidR="00853D74" w:rsidRPr="00A94667">
        <w:rPr>
          <w:sz w:val="24"/>
          <w:szCs w:val="24"/>
        </w:rPr>
        <w:t>iezdiagnozowany uraz w wywiadzie</w:t>
      </w:r>
      <w:r w:rsidRPr="00A94667">
        <w:rPr>
          <w:sz w:val="24"/>
          <w:szCs w:val="24"/>
        </w:rPr>
        <w:t>,</w:t>
      </w:r>
    </w:p>
    <w:p w14:paraId="0282FBC0"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ś</w:t>
      </w:r>
      <w:r w:rsidR="00853D74" w:rsidRPr="00A94667">
        <w:rPr>
          <w:sz w:val="24"/>
          <w:szCs w:val="24"/>
        </w:rPr>
        <w:t>wieży lub/i postępujący niedowład obwodowy</w:t>
      </w:r>
      <w:r w:rsidRPr="00A94667">
        <w:rPr>
          <w:sz w:val="24"/>
          <w:szCs w:val="24"/>
        </w:rPr>
        <w:t>,</w:t>
      </w:r>
    </w:p>
    <w:p w14:paraId="7600A23A"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n</w:t>
      </w:r>
      <w:r w:rsidR="00853D74" w:rsidRPr="00A94667">
        <w:rPr>
          <w:sz w:val="24"/>
          <w:szCs w:val="24"/>
        </w:rPr>
        <w:t>ietrzymanie moczu lub/i stolca powiązane z bólem kręgosłupa</w:t>
      </w:r>
      <w:r w:rsidRPr="00A94667">
        <w:rPr>
          <w:sz w:val="24"/>
          <w:szCs w:val="24"/>
        </w:rPr>
        <w:t>,</w:t>
      </w:r>
    </w:p>
    <w:p w14:paraId="115C9518"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z</w:t>
      </w:r>
      <w:r w:rsidR="00853D74" w:rsidRPr="00A94667">
        <w:rPr>
          <w:sz w:val="24"/>
          <w:szCs w:val="24"/>
        </w:rPr>
        <w:t xml:space="preserve">aburzenia napięcia mięśniowego </w:t>
      </w:r>
      <w:r w:rsidRPr="00A94667">
        <w:rPr>
          <w:sz w:val="24"/>
          <w:szCs w:val="24"/>
        </w:rPr>
        <w:sym w:font="Symbol" w:char="F02D"/>
      </w:r>
      <w:r w:rsidR="00853D74" w:rsidRPr="00A94667">
        <w:rPr>
          <w:sz w:val="24"/>
          <w:szCs w:val="24"/>
        </w:rPr>
        <w:t xml:space="preserve"> obniżenie lub podniesienie, zaburzenia czucia </w:t>
      </w:r>
      <w:r w:rsidR="00853D74" w:rsidRPr="00A94667">
        <w:rPr>
          <w:sz w:val="24"/>
          <w:szCs w:val="24"/>
        </w:rPr>
        <w:lastRenderedPageBreak/>
        <w:t>powierzchniowego lub/i głębokiego jednej połowy ciała lub dwu/</w:t>
      </w:r>
      <w:r w:rsidR="00901F4B" w:rsidRPr="00A94667">
        <w:rPr>
          <w:sz w:val="24"/>
          <w:szCs w:val="24"/>
        </w:rPr>
        <w:t>czterokończynowe</w:t>
      </w:r>
      <w:r w:rsidR="00853D74" w:rsidRPr="00A94667">
        <w:rPr>
          <w:sz w:val="24"/>
          <w:szCs w:val="24"/>
        </w:rPr>
        <w:t xml:space="preserve"> bez wyjaśnionej przyczyny</w:t>
      </w:r>
      <w:r w:rsidRPr="00A94667">
        <w:rPr>
          <w:sz w:val="24"/>
          <w:szCs w:val="24"/>
        </w:rPr>
        <w:t>,</w:t>
      </w:r>
    </w:p>
    <w:p w14:paraId="27D0743D"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z</w:t>
      </w:r>
      <w:r w:rsidR="00853D74" w:rsidRPr="00A94667">
        <w:rPr>
          <w:sz w:val="24"/>
          <w:szCs w:val="24"/>
        </w:rPr>
        <w:t>aburzenia zborności ruchowej bez wyjaśnionej przyczyny</w:t>
      </w:r>
      <w:r w:rsidRPr="00A94667">
        <w:rPr>
          <w:sz w:val="24"/>
          <w:szCs w:val="24"/>
        </w:rPr>
        <w:t>,</w:t>
      </w:r>
    </w:p>
    <w:p w14:paraId="03081CAF"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z</w:t>
      </w:r>
      <w:r w:rsidR="00853D74" w:rsidRPr="00A94667">
        <w:rPr>
          <w:sz w:val="24"/>
          <w:szCs w:val="24"/>
        </w:rPr>
        <w:t>aburzenia równowagi i krótkotrwałe utraty świadomości</w:t>
      </w:r>
      <w:r w:rsidRPr="00A94667">
        <w:rPr>
          <w:sz w:val="24"/>
          <w:szCs w:val="24"/>
        </w:rPr>
        <w:t>,</w:t>
      </w:r>
    </w:p>
    <w:p w14:paraId="694114DA"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n</w:t>
      </w:r>
      <w:r w:rsidR="00853D74" w:rsidRPr="00A94667">
        <w:rPr>
          <w:sz w:val="24"/>
          <w:szCs w:val="24"/>
        </w:rPr>
        <w:t>agle lub świeżo pojawiające opadanie kącika ust, problemy z mówieniem</w:t>
      </w:r>
      <w:r w:rsidRPr="00A94667">
        <w:rPr>
          <w:sz w:val="24"/>
          <w:szCs w:val="24"/>
        </w:rPr>
        <w:t>,</w:t>
      </w:r>
    </w:p>
    <w:p w14:paraId="00C9E0A5"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p</w:t>
      </w:r>
      <w:r w:rsidR="00853D74" w:rsidRPr="00A94667">
        <w:rPr>
          <w:sz w:val="24"/>
          <w:szCs w:val="24"/>
        </w:rPr>
        <w:t xml:space="preserve">ierwszoplanowe lub współistniejące dolegliwości bólowe okolicy jamy brzusznej </w:t>
      </w:r>
      <w:r w:rsidR="007C66CB" w:rsidRPr="00A94667">
        <w:rPr>
          <w:sz w:val="24"/>
          <w:szCs w:val="24"/>
        </w:rPr>
        <w:br/>
      </w:r>
      <w:r w:rsidR="00853D74" w:rsidRPr="00A94667">
        <w:rPr>
          <w:sz w:val="24"/>
          <w:szCs w:val="24"/>
        </w:rPr>
        <w:t>lub za mostkowej</w:t>
      </w:r>
      <w:r w:rsidRPr="00A94667">
        <w:rPr>
          <w:sz w:val="24"/>
          <w:szCs w:val="24"/>
        </w:rPr>
        <w:t>,</w:t>
      </w:r>
    </w:p>
    <w:p w14:paraId="5BBBBE35"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t</w:t>
      </w:r>
      <w:r w:rsidR="00853D74" w:rsidRPr="00A94667">
        <w:rPr>
          <w:sz w:val="24"/>
          <w:szCs w:val="24"/>
        </w:rPr>
        <w:t xml:space="preserve">ętno spoczynkowe powyżej 100 </w:t>
      </w:r>
      <w:r w:rsidR="00901F4B" w:rsidRPr="00A94667">
        <w:rPr>
          <w:sz w:val="24"/>
          <w:szCs w:val="24"/>
        </w:rPr>
        <w:t>ud. /</w:t>
      </w:r>
      <w:r w:rsidR="00853D74" w:rsidRPr="00A94667">
        <w:rPr>
          <w:sz w:val="24"/>
          <w:szCs w:val="24"/>
        </w:rPr>
        <w:t>min. i mniej niż 50</w:t>
      </w:r>
      <w:r w:rsidRPr="00A94667">
        <w:rPr>
          <w:sz w:val="24"/>
          <w:szCs w:val="24"/>
        </w:rPr>
        <w:t>,</w:t>
      </w:r>
    </w:p>
    <w:p w14:paraId="4C7CCDCC" w14:textId="77777777" w:rsidR="00853D74"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c</w:t>
      </w:r>
      <w:r w:rsidR="00853D74" w:rsidRPr="00A94667">
        <w:rPr>
          <w:sz w:val="24"/>
          <w:szCs w:val="24"/>
        </w:rPr>
        <w:t>iśnienie tętnicze krwi powyżej 160/95</w:t>
      </w:r>
      <w:r w:rsidRPr="00A94667">
        <w:rPr>
          <w:sz w:val="24"/>
          <w:szCs w:val="24"/>
        </w:rPr>
        <w:t>,</w:t>
      </w:r>
    </w:p>
    <w:p w14:paraId="6AEFE88B" w14:textId="77777777" w:rsidR="00460271" w:rsidRPr="00A94667" w:rsidRDefault="00460271" w:rsidP="00651C90">
      <w:pPr>
        <w:pStyle w:val="Akapitzlist"/>
        <w:numPr>
          <w:ilvl w:val="0"/>
          <w:numId w:val="33"/>
        </w:numPr>
        <w:autoSpaceDE w:val="0"/>
        <w:autoSpaceDN w:val="0"/>
        <w:adjustRightInd w:val="0"/>
        <w:spacing w:before="0" w:line="240" w:lineRule="auto"/>
        <w:ind w:left="1434" w:hanging="357"/>
        <w:contextualSpacing w:val="0"/>
        <w:jc w:val="both"/>
        <w:rPr>
          <w:sz w:val="24"/>
          <w:szCs w:val="24"/>
        </w:rPr>
      </w:pPr>
      <w:r w:rsidRPr="00A94667">
        <w:rPr>
          <w:sz w:val="24"/>
          <w:szCs w:val="24"/>
        </w:rPr>
        <w:t>c</w:t>
      </w:r>
      <w:r w:rsidR="00853D74" w:rsidRPr="00A94667">
        <w:rPr>
          <w:sz w:val="24"/>
          <w:szCs w:val="24"/>
        </w:rPr>
        <w:t>iśnienie tętnicze poniżej 90/50</w:t>
      </w:r>
      <w:r w:rsidRPr="00A94667">
        <w:rPr>
          <w:sz w:val="24"/>
          <w:szCs w:val="24"/>
        </w:rPr>
        <w:t>.</w:t>
      </w:r>
    </w:p>
    <w:p w14:paraId="10B909BF" w14:textId="77777777" w:rsidR="000E56D6" w:rsidRPr="00A94667" w:rsidRDefault="00043BA6" w:rsidP="007C66CB">
      <w:pPr>
        <w:autoSpaceDE w:val="0"/>
        <w:autoSpaceDN w:val="0"/>
        <w:adjustRightInd w:val="0"/>
        <w:spacing w:before="240"/>
        <w:ind w:left="714"/>
        <w:jc w:val="both"/>
      </w:pPr>
      <w:r w:rsidRPr="006F648E">
        <w:rPr>
          <w:rFonts w:ascii="Calibri" w:hAnsi="Calibri" w:cs="Calibri"/>
        </w:rPr>
        <w:t>Po wizycie diagnostyczno</w:t>
      </w:r>
      <w:r w:rsidR="007C66CB" w:rsidRPr="006F648E">
        <w:rPr>
          <w:rFonts w:ascii="Calibri" w:hAnsi="Calibri" w:cs="Calibri"/>
        </w:rPr>
        <w:t>-</w:t>
      </w:r>
      <w:r w:rsidRPr="006F648E">
        <w:rPr>
          <w:rFonts w:ascii="Calibri" w:hAnsi="Calibri" w:cs="Calibri"/>
        </w:rPr>
        <w:t>terapeutycznej i kwalifikacji</w:t>
      </w:r>
      <w:r w:rsidRPr="00A94667">
        <w:rPr>
          <w:rFonts w:ascii="Calibri" w:hAnsi="Calibri" w:cs="Calibri"/>
        </w:rPr>
        <w:t xml:space="preserve"> do działań rehabilitacyjnych</w:t>
      </w:r>
      <w:r w:rsidR="007C66CB" w:rsidRPr="00A94667">
        <w:rPr>
          <w:rFonts w:ascii="Calibri" w:hAnsi="Calibri" w:cs="Calibri"/>
        </w:rPr>
        <w:t xml:space="preserve"> P</w:t>
      </w:r>
      <w:r w:rsidR="000E56D6" w:rsidRPr="00A94667">
        <w:rPr>
          <w:rFonts w:ascii="Calibri" w:hAnsi="Calibri" w:cs="Calibri"/>
        </w:rPr>
        <w:t>acjent</w:t>
      </w:r>
      <w:r w:rsidR="007C66CB" w:rsidRPr="00A94667">
        <w:rPr>
          <w:rFonts w:ascii="Calibri" w:hAnsi="Calibri" w:cs="Calibri"/>
        </w:rPr>
        <w:t xml:space="preserve"> </w:t>
      </w:r>
      <w:r w:rsidR="000E56D6" w:rsidRPr="00A94667">
        <w:rPr>
          <w:rFonts w:ascii="Calibri" w:hAnsi="Calibri" w:cs="Calibri"/>
        </w:rPr>
        <w:t>zosta</w:t>
      </w:r>
      <w:r w:rsidR="007C66CB" w:rsidRPr="00A94667">
        <w:rPr>
          <w:rFonts w:ascii="Calibri" w:hAnsi="Calibri" w:cs="Calibri"/>
        </w:rPr>
        <w:t>nie</w:t>
      </w:r>
      <w:r w:rsidR="000E56D6" w:rsidRPr="00A94667">
        <w:rPr>
          <w:rFonts w:ascii="Calibri" w:hAnsi="Calibri" w:cs="Calibri"/>
        </w:rPr>
        <w:t xml:space="preserve"> poinformowany o przebiegu Programu i udziela pisemnej zgody na udział w nim. </w:t>
      </w:r>
    </w:p>
    <w:p w14:paraId="25B79192" w14:textId="77777777" w:rsidR="000E56D6" w:rsidRPr="00A94667" w:rsidRDefault="000E56D6" w:rsidP="007C66C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Po uzyskaniu zgody pacjenta na udział w Programie, zostaje ustalony Indywidualny Plan Rehabilitacji (IPR)</w:t>
      </w:r>
      <w:r w:rsidR="00043BA6" w:rsidRPr="00A94667">
        <w:rPr>
          <w:rFonts w:asciiTheme="minorHAnsi" w:hAnsiTheme="minorHAnsi" w:cstheme="minorHAnsi"/>
        </w:rPr>
        <w:t xml:space="preserve"> w ramach </w:t>
      </w:r>
      <w:r w:rsidR="00043BA6" w:rsidRPr="00A94667">
        <w:rPr>
          <w:rFonts w:asciiTheme="minorHAnsi" w:hAnsiTheme="minorHAnsi" w:cstheme="minorHAnsi"/>
          <w:iCs/>
        </w:rPr>
        <w:t>działań rehabilitacyjnych</w:t>
      </w:r>
      <w:r w:rsidRPr="00A94667">
        <w:rPr>
          <w:rFonts w:asciiTheme="minorHAnsi" w:hAnsiTheme="minorHAnsi" w:cstheme="minorHAnsi"/>
        </w:rPr>
        <w:t xml:space="preserve">, w tym ustalone z pacjentem cele m.in. wystawiając zlecenie na zabiegi fizjoterapeutyczne, uwzględniając przy tym obok założeń Programu także preferencje pacjenta. </w:t>
      </w:r>
    </w:p>
    <w:p w14:paraId="0E5855D3" w14:textId="77777777" w:rsidR="000E56D6" w:rsidRPr="00A94667" w:rsidRDefault="000E56D6" w:rsidP="000E56D6">
      <w:pPr>
        <w:autoSpaceDE w:val="0"/>
        <w:autoSpaceDN w:val="0"/>
        <w:adjustRightInd w:val="0"/>
        <w:spacing w:before="240" w:after="240"/>
        <w:ind w:left="426" w:firstLine="283"/>
        <w:jc w:val="both"/>
        <w:rPr>
          <w:rFonts w:ascii="Calibri" w:hAnsi="Calibri" w:cs="Calibri"/>
          <w:b/>
        </w:rPr>
      </w:pPr>
      <w:r w:rsidRPr="00A94667">
        <w:rPr>
          <w:rFonts w:ascii="Calibri" w:hAnsi="Calibri" w:cs="Calibri"/>
          <w:b/>
        </w:rPr>
        <w:t>Na tym etapie dokonywana jest ostateczna kwalifikacja pacjenta do Programu.</w:t>
      </w:r>
    </w:p>
    <w:p w14:paraId="6DE13393" w14:textId="77777777" w:rsidR="000E56D6" w:rsidRPr="00A94667" w:rsidRDefault="00043BA6" w:rsidP="00651C90">
      <w:pPr>
        <w:pStyle w:val="Akapitzlist"/>
        <w:numPr>
          <w:ilvl w:val="0"/>
          <w:numId w:val="26"/>
        </w:numPr>
        <w:autoSpaceDE w:val="0"/>
        <w:autoSpaceDN w:val="0"/>
        <w:adjustRightInd w:val="0"/>
        <w:spacing w:before="240" w:after="120" w:line="240" w:lineRule="auto"/>
        <w:ind w:left="714" w:hanging="357"/>
        <w:contextualSpacing w:val="0"/>
        <w:jc w:val="both"/>
        <w:rPr>
          <w:b/>
          <w:i/>
          <w:iCs/>
          <w:sz w:val="24"/>
          <w:szCs w:val="24"/>
        </w:rPr>
      </w:pPr>
      <w:r w:rsidRPr="00A94667">
        <w:rPr>
          <w:b/>
          <w:i/>
          <w:iCs/>
          <w:sz w:val="24"/>
          <w:szCs w:val="24"/>
        </w:rPr>
        <w:t>Działania rehabilitacyjne z elementami edukacyjnymi</w:t>
      </w:r>
      <w:r w:rsidR="007C66CB" w:rsidRPr="00A94667">
        <w:rPr>
          <w:b/>
          <w:i/>
          <w:iCs/>
          <w:sz w:val="24"/>
          <w:szCs w:val="24"/>
        </w:rPr>
        <w:t>:</w:t>
      </w:r>
    </w:p>
    <w:p w14:paraId="738489E2" w14:textId="77777777" w:rsidR="000D363E" w:rsidRDefault="000D363E" w:rsidP="00A9677E">
      <w:pPr>
        <w:autoSpaceDE w:val="0"/>
        <w:autoSpaceDN w:val="0"/>
        <w:adjustRightInd w:val="0"/>
        <w:spacing w:after="240"/>
        <w:ind w:left="714"/>
        <w:jc w:val="both"/>
        <w:rPr>
          <w:rFonts w:asciiTheme="minorHAnsi" w:hAnsiTheme="minorHAnsi" w:cstheme="minorHAnsi"/>
          <w:iCs/>
        </w:rPr>
      </w:pPr>
      <w:r w:rsidRPr="00A94667">
        <w:rPr>
          <w:rFonts w:asciiTheme="minorHAnsi" w:hAnsiTheme="minorHAnsi" w:cstheme="minorHAnsi"/>
          <w:iCs/>
        </w:rPr>
        <w:t>Działania rehabilitacyjne przewidują 10</w:t>
      </w:r>
      <w:r w:rsidR="00A9677E" w:rsidRPr="00A94667">
        <w:rPr>
          <w:rFonts w:asciiTheme="minorHAnsi" w:hAnsiTheme="minorHAnsi" w:cstheme="minorHAnsi"/>
          <w:iCs/>
        </w:rPr>
        <w:t>-</w:t>
      </w:r>
      <w:r w:rsidRPr="00A94667">
        <w:rPr>
          <w:rFonts w:asciiTheme="minorHAnsi" w:hAnsiTheme="minorHAnsi" w:cstheme="minorHAnsi"/>
          <w:iCs/>
        </w:rPr>
        <w:t xml:space="preserve">dniowy cykl zabiegów (min. 3 dni zabiegowe </w:t>
      </w:r>
      <w:r w:rsidR="007C66CB" w:rsidRPr="00A94667">
        <w:rPr>
          <w:rFonts w:asciiTheme="minorHAnsi" w:hAnsiTheme="minorHAnsi" w:cstheme="minorHAnsi"/>
          <w:iCs/>
        </w:rPr>
        <w:br/>
      </w:r>
      <w:r w:rsidRPr="00A94667">
        <w:rPr>
          <w:rFonts w:asciiTheme="minorHAnsi" w:hAnsiTheme="minorHAnsi" w:cstheme="minorHAnsi"/>
          <w:iCs/>
        </w:rPr>
        <w:t xml:space="preserve">w tygodniu), </w:t>
      </w:r>
      <w:r w:rsidR="00900121" w:rsidRPr="00A94667">
        <w:rPr>
          <w:rFonts w:asciiTheme="minorHAnsi" w:hAnsiTheme="minorHAnsi" w:cstheme="minorHAnsi"/>
          <w:iCs/>
        </w:rPr>
        <w:t>nie mniej niż 5 zabiegów dziennie ( w tym co najmniej 3 zabiegi z zakresu kinezyterapii</w:t>
      </w:r>
      <w:r w:rsidRPr="00A94667">
        <w:rPr>
          <w:rFonts w:asciiTheme="minorHAnsi" w:hAnsiTheme="minorHAnsi" w:cstheme="minorHAnsi"/>
          <w:iCs/>
        </w:rPr>
        <w:t>.</w:t>
      </w:r>
      <w:r w:rsidRPr="007C66CB">
        <w:rPr>
          <w:rFonts w:asciiTheme="minorHAnsi" w:hAnsiTheme="minorHAnsi" w:cstheme="minorHAnsi"/>
          <w:iCs/>
        </w:rPr>
        <w:t xml:space="preserve"> </w:t>
      </w:r>
    </w:p>
    <w:p w14:paraId="3EAA8A21" w14:textId="77777777" w:rsidR="000E56D6" w:rsidRPr="00A94667" w:rsidRDefault="000E56D6" w:rsidP="007C66C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W ramach Programu </w:t>
      </w:r>
      <w:r w:rsidR="007C66CB" w:rsidRPr="00A94667">
        <w:rPr>
          <w:rFonts w:asciiTheme="minorHAnsi" w:hAnsiTheme="minorHAnsi" w:cstheme="minorHAnsi"/>
        </w:rPr>
        <w:t>P</w:t>
      </w:r>
      <w:r w:rsidRPr="00A94667">
        <w:rPr>
          <w:rFonts w:asciiTheme="minorHAnsi" w:hAnsiTheme="minorHAnsi" w:cstheme="minorHAnsi"/>
        </w:rPr>
        <w:t xml:space="preserve">acjent odbędzie cykl rehabilitacji z elementami edukacji w zakresie codziennej aktywności fizycznej. Zgodnie z rekomendacjami, edukacja w ramach działań usprawniających proces powrotu do pracy jest częścią mającą wpłynąć na zrozumienie przez pacjentów ich choroby oraz procesu leczenia (EU OSHA 2016), a kompleksowa rehabilitacja bez względu na stosowane metody powinna być uzupełniona o elementy szkolenia </w:t>
      </w:r>
      <w:r w:rsidR="007C66CB" w:rsidRPr="00A94667">
        <w:rPr>
          <w:rFonts w:asciiTheme="minorHAnsi" w:hAnsiTheme="minorHAnsi" w:cstheme="minorHAnsi"/>
        </w:rPr>
        <w:br/>
      </w:r>
      <w:r w:rsidRPr="00A94667">
        <w:rPr>
          <w:rFonts w:asciiTheme="minorHAnsi" w:hAnsiTheme="minorHAnsi" w:cstheme="minorHAnsi"/>
        </w:rPr>
        <w:t>w zakresie sposobów radzenia sobie ze stresem (</w:t>
      </w:r>
      <w:proofErr w:type="spellStart"/>
      <w:r w:rsidRPr="00A94667">
        <w:rPr>
          <w:rFonts w:asciiTheme="minorHAnsi" w:hAnsiTheme="minorHAnsi" w:cstheme="minorHAnsi"/>
        </w:rPr>
        <w:t>NIGRiR</w:t>
      </w:r>
      <w:proofErr w:type="spellEnd"/>
      <w:r w:rsidRPr="00A94667">
        <w:rPr>
          <w:rFonts w:asciiTheme="minorHAnsi" w:hAnsiTheme="minorHAnsi" w:cstheme="minorHAnsi"/>
        </w:rPr>
        <w:t xml:space="preserve"> 2013), co zostanie spełnione poprzez sesje </w:t>
      </w:r>
      <w:proofErr w:type="spellStart"/>
      <w:r w:rsidRPr="00A94667">
        <w:rPr>
          <w:rFonts w:asciiTheme="minorHAnsi" w:hAnsiTheme="minorHAnsi" w:cstheme="minorHAnsi"/>
        </w:rPr>
        <w:t>psychoedukacyjne</w:t>
      </w:r>
      <w:proofErr w:type="spellEnd"/>
      <w:r w:rsidRPr="00A94667">
        <w:rPr>
          <w:rFonts w:asciiTheme="minorHAnsi" w:hAnsiTheme="minorHAnsi" w:cstheme="minorHAnsi"/>
        </w:rPr>
        <w:t xml:space="preserve">. </w:t>
      </w:r>
    </w:p>
    <w:p w14:paraId="2F81E48A" w14:textId="77777777" w:rsidR="000E56D6" w:rsidRPr="00A94667" w:rsidRDefault="000E56D6" w:rsidP="007C66C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O rodzaju zlecanych zabiegów u poszczególnych pacjentów każdorazowo decyduje </w:t>
      </w:r>
      <w:r w:rsidR="00837F4D" w:rsidRPr="00A94667">
        <w:rPr>
          <w:rFonts w:asciiTheme="minorHAnsi" w:hAnsiTheme="minorHAnsi" w:cstheme="minorHAnsi"/>
        </w:rPr>
        <w:t>specjalista fizjoterapii</w:t>
      </w:r>
      <w:r w:rsidR="000D363E" w:rsidRPr="00A94667">
        <w:rPr>
          <w:rFonts w:asciiTheme="minorHAnsi" w:hAnsiTheme="minorHAnsi" w:cstheme="minorHAnsi"/>
        </w:rPr>
        <w:t xml:space="preserve"> w ramach wizyty </w:t>
      </w:r>
      <w:proofErr w:type="spellStart"/>
      <w:r w:rsidR="000D363E" w:rsidRPr="00A94667">
        <w:rPr>
          <w:rFonts w:asciiTheme="minorHAnsi" w:hAnsiTheme="minorHAnsi" w:cstheme="minorHAnsi"/>
        </w:rPr>
        <w:t>dignostyczno</w:t>
      </w:r>
      <w:proofErr w:type="spellEnd"/>
      <w:r w:rsidR="000D363E" w:rsidRPr="00A94667">
        <w:rPr>
          <w:rFonts w:asciiTheme="minorHAnsi" w:hAnsiTheme="minorHAnsi" w:cstheme="minorHAnsi"/>
        </w:rPr>
        <w:t>-terapeutycznej,</w:t>
      </w:r>
      <w:r w:rsidRPr="00A94667">
        <w:rPr>
          <w:rFonts w:asciiTheme="minorHAnsi" w:hAnsiTheme="minorHAnsi" w:cstheme="minorHAnsi"/>
        </w:rPr>
        <w:t xml:space="preserve"> kierując się wskazaniami i wytycznymi o jak największej sile dowodowej. IPR powinien być dostosowany do potrzeb wynikających ze stanu chorego, zakresu potrzebnej pomocy fizjoterapeutycznej, kompleksowości, wczesności i ciągłości procesu rehabilitacji (KK w dziedzinie rehabilitacji medycznej, 2010). Częstotliwość i czas trwania każdego z zabiegów określa fizjoterapeuta. Każda zmiana powinna zostać odnotowana w karcie pacjenta i tym samym powinien zostać zaktualizowany IPR po konsultacji z osobą układającą IPR</w:t>
      </w:r>
      <w:r w:rsidR="00837F4D" w:rsidRPr="00A94667">
        <w:rPr>
          <w:rFonts w:asciiTheme="minorHAnsi" w:hAnsiTheme="minorHAnsi" w:cstheme="minorHAnsi"/>
        </w:rPr>
        <w:t xml:space="preserve"> </w:t>
      </w:r>
      <w:r w:rsidR="00901F4B" w:rsidRPr="00A94667">
        <w:rPr>
          <w:rFonts w:asciiTheme="minorHAnsi" w:hAnsiTheme="minorHAnsi" w:cstheme="minorHAnsi"/>
        </w:rPr>
        <w:t>(specjalista</w:t>
      </w:r>
      <w:r w:rsidR="00837F4D" w:rsidRPr="00A94667">
        <w:rPr>
          <w:rFonts w:asciiTheme="minorHAnsi" w:hAnsiTheme="minorHAnsi" w:cstheme="minorHAnsi"/>
        </w:rPr>
        <w:t xml:space="preserve"> </w:t>
      </w:r>
      <w:r w:rsidR="00901F4B" w:rsidRPr="00A94667">
        <w:rPr>
          <w:rFonts w:asciiTheme="minorHAnsi" w:hAnsiTheme="minorHAnsi" w:cstheme="minorHAnsi"/>
        </w:rPr>
        <w:t>fizjoterapii)</w:t>
      </w:r>
      <w:r w:rsidRPr="00A94667">
        <w:rPr>
          <w:rFonts w:asciiTheme="minorHAnsi" w:hAnsiTheme="minorHAnsi" w:cstheme="minorHAnsi"/>
        </w:rPr>
        <w:t xml:space="preserve"> dla danego pacjenta.</w:t>
      </w:r>
    </w:p>
    <w:p w14:paraId="25293FBA" w14:textId="77777777" w:rsidR="00856F72" w:rsidRPr="00A94667" w:rsidRDefault="00856F72" w:rsidP="00856F72">
      <w:pPr>
        <w:autoSpaceDE w:val="0"/>
        <w:autoSpaceDN w:val="0"/>
        <w:adjustRightInd w:val="0"/>
        <w:spacing w:before="240"/>
        <w:ind w:firstLine="709"/>
        <w:jc w:val="both"/>
        <w:rPr>
          <w:rFonts w:asciiTheme="minorHAnsi" w:hAnsiTheme="minorHAnsi" w:cstheme="minorHAnsi"/>
        </w:rPr>
      </w:pPr>
      <w:r w:rsidRPr="00A94667">
        <w:rPr>
          <w:rFonts w:asciiTheme="minorHAnsi" w:hAnsiTheme="minorHAnsi" w:cstheme="minorHAnsi"/>
        </w:rPr>
        <w:lastRenderedPageBreak/>
        <w:t xml:space="preserve">Zabiegi obejmują m.in: </w:t>
      </w:r>
    </w:p>
    <w:p w14:paraId="3A7E81E3" w14:textId="77777777" w:rsidR="00856F72" w:rsidRPr="00A94667" w:rsidRDefault="00856F72" w:rsidP="00856F72">
      <w:pPr>
        <w:pStyle w:val="Akapitzlist"/>
        <w:numPr>
          <w:ilvl w:val="0"/>
          <w:numId w:val="41"/>
        </w:numPr>
        <w:autoSpaceDE w:val="0"/>
        <w:autoSpaceDN w:val="0"/>
        <w:adjustRightInd w:val="0"/>
        <w:spacing w:before="0" w:line="240" w:lineRule="auto"/>
        <w:ind w:left="1434" w:hanging="357"/>
        <w:contextualSpacing w:val="0"/>
        <w:jc w:val="both"/>
        <w:rPr>
          <w:rFonts w:asciiTheme="minorHAnsi" w:hAnsiTheme="minorHAnsi" w:cstheme="minorHAnsi"/>
          <w:sz w:val="24"/>
          <w:szCs w:val="24"/>
        </w:rPr>
      </w:pPr>
      <w:r w:rsidRPr="00A94667">
        <w:rPr>
          <w:rFonts w:asciiTheme="minorHAnsi" w:hAnsiTheme="minorHAnsi" w:cstheme="minorHAnsi"/>
          <w:b/>
          <w:sz w:val="24"/>
          <w:szCs w:val="24"/>
        </w:rPr>
        <w:t>kinezyterapię indywidualną</w:t>
      </w:r>
      <w:r w:rsidRPr="00A94667">
        <w:rPr>
          <w:rFonts w:asciiTheme="minorHAnsi" w:hAnsiTheme="minorHAnsi" w:cstheme="minorHAnsi"/>
          <w:sz w:val="24"/>
          <w:szCs w:val="24"/>
        </w:rPr>
        <w:t xml:space="preserve"> (której celem jest zwiększenie siły mięśni, poprawa sprawności fizycznej, działanie przeciwbólowe, zapobieganie przykurczom </w:t>
      </w:r>
      <w:r w:rsidRPr="00A94667">
        <w:rPr>
          <w:rFonts w:asciiTheme="minorHAnsi" w:hAnsiTheme="minorHAnsi" w:cstheme="minorHAnsi"/>
          <w:sz w:val="24"/>
          <w:szCs w:val="24"/>
        </w:rPr>
        <w:br/>
        <w:t xml:space="preserve">i zniekształceniom oraz uniknięcie niesprawności), m.in. indywidualna praca </w:t>
      </w:r>
      <w:r w:rsidRPr="00A94667">
        <w:rPr>
          <w:rFonts w:asciiTheme="minorHAnsi" w:hAnsiTheme="minorHAnsi" w:cstheme="minorHAnsi"/>
          <w:sz w:val="24"/>
          <w:szCs w:val="24"/>
        </w:rPr>
        <w:br/>
        <w:t xml:space="preserve">z pacjentem </w:t>
      </w:r>
      <w:r w:rsidRPr="00A94667">
        <w:rPr>
          <w:rFonts w:asciiTheme="minorHAnsi" w:hAnsiTheme="minorHAnsi" w:cstheme="minorHAnsi"/>
          <w:sz w:val="24"/>
          <w:szCs w:val="24"/>
        </w:rPr>
        <w:sym w:font="Symbol" w:char="F02D"/>
      </w:r>
      <w:r w:rsidRPr="00A94667">
        <w:rPr>
          <w:rFonts w:asciiTheme="minorHAnsi" w:hAnsiTheme="minorHAnsi" w:cstheme="minorHAnsi"/>
          <w:sz w:val="24"/>
          <w:szCs w:val="24"/>
        </w:rPr>
        <w:t xml:space="preserve"> nie mniej niż 30 min, ukierunkowane mobilizacje lub manipulacje (NASS 2020, ICSI 2018, ACP 2017), nadzorowane ćwiczenia lecznicze dobrane indywidualnie do pacjenta, wyciągi, itp.</w:t>
      </w:r>
    </w:p>
    <w:p w14:paraId="2249A79A" w14:textId="77777777" w:rsidR="00856F72" w:rsidRPr="00A94667" w:rsidRDefault="00856F72" w:rsidP="00856F72">
      <w:pPr>
        <w:pStyle w:val="Akapitzlist"/>
        <w:numPr>
          <w:ilvl w:val="0"/>
          <w:numId w:val="41"/>
        </w:numPr>
        <w:autoSpaceDE w:val="0"/>
        <w:autoSpaceDN w:val="0"/>
        <w:adjustRightInd w:val="0"/>
        <w:spacing w:before="240" w:after="240"/>
        <w:ind w:left="1434" w:hanging="357"/>
        <w:jc w:val="both"/>
        <w:rPr>
          <w:rFonts w:asciiTheme="minorHAnsi" w:hAnsiTheme="minorHAnsi" w:cstheme="minorHAnsi"/>
          <w:sz w:val="24"/>
          <w:szCs w:val="24"/>
        </w:rPr>
      </w:pPr>
      <w:r w:rsidRPr="00A94667">
        <w:rPr>
          <w:rFonts w:asciiTheme="minorHAnsi" w:hAnsiTheme="minorHAnsi" w:cstheme="minorHAnsi"/>
          <w:b/>
          <w:sz w:val="24"/>
          <w:szCs w:val="24"/>
        </w:rPr>
        <w:t xml:space="preserve">kinezyterapia nadzorowana w wodzie </w:t>
      </w:r>
      <w:r w:rsidRPr="00A94667">
        <w:rPr>
          <w:rFonts w:asciiTheme="minorHAnsi" w:hAnsiTheme="minorHAnsi" w:cstheme="minorHAnsi"/>
          <w:sz w:val="24"/>
          <w:szCs w:val="24"/>
        </w:rPr>
        <w:t xml:space="preserve">(zajęcia na basenie ukierunkowane </w:t>
      </w:r>
      <w:r w:rsidRPr="00A94667">
        <w:rPr>
          <w:rFonts w:asciiTheme="minorHAnsi" w:hAnsiTheme="minorHAnsi" w:cstheme="minorHAnsi"/>
          <w:sz w:val="24"/>
          <w:szCs w:val="24"/>
        </w:rPr>
        <w:br/>
        <w:t>na przewlekły ból kręgosłupa prowadzone przez fizjoterapeutę</w:t>
      </w:r>
      <w:r w:rsidR="00B51B03" w:rsidRPr="00A94667">
        <w:rPr>
          <w:rFonts w:asciiTheme="minorHAnsi" w:hAnsiTheme="minorHAnsi" w:cstheme="minorHAnsi"/>
          <w:sz w:val="24"/>
          <w:szCs w:val="24"/>
        </w:rPr>
        <w:t xml:space="preserve">; szacuje się, </w:t>
      </w:r>
      <w:r w:rsidR="00B51B03" w:rsidRPr="00A94667">
        <w:rPr>
          <w:rFonts w:asciiTheme="minorHAnsi" w:hAnsiTheme="minorHAnsi" w:cstheme="minorHAnsi"/>
          <w:sz w:val="24"/>
          <w:szCs w:val="24"/>
        </w:rPr>
        <w:br/>
        <w:t>że z terapii w wodzie skorzysta ok. 15% uczestników</w:t>
      </w:r>
      <w:r w:rsidRPr="00A94667">
        <w:rPr>
          <w:rFonts w:asciiTheme="minorHAnsi" w:hAnsiTheme="minorHAnsi" w:cstheme="minorHAnsi"/>
          <w:sz w:val="24"/>
          <w:szCs w:val="24"/>
        </w:rPr>
        <w:t>),</w:t>
      </w:r>
      <w:r w:rsidRPr="00A94667">
        <w:rPr>
          <w:rStyle w:val="Odwoanieprzypisudolnego"/>
          <w:rFonts w:asciiTheme="minorHAnsi" w:hAnsiTheme="minorHAnsi" w:cstheme="minorHAnsi"/>
          <w:sz w:val="24"/>
          <w:szCs w:val="24"/>
        </w:rPr>
        <w:footnoteReference w:id="44"/>
      </w:r>
    </w:p>
    <w:p w14:paraId="7EAF7304" w14:textId="77777777" w:rsidR="00856F72" w:rsidRPr="00A94667" w:rsidRDefault="00856F72" w:rsidP="00856F72">
      <w:pPr>
        <w:pStyle w:val="Akapitzlist"/>
        <w:numPr>
          <w:ilvl w:val="0"/>
          <w:numId w:val="41"/>
        </w:numPr>
        <w:autoSpaceDE w:val="0"/>
        <w:autoSpaceDN w:val="0"/>
        <w:adjustRightInd w:val="0"/>
        <w:spacing w:before="240" w:after="240"/>
        <w:ind w:left="1434" w:hanging="357"/>
        <w:jc w:val="both"/>
        <w:rPr>
          <w:rFonts w:asciiTheme="minorHAnsi" w:hAnsiTheme="minorHAnsi" w:cstheme="minorHAnsi"/>
          <w:sz w:val="24"/>
          <w:szCs w:val="24"/>
        </w:rPr>
      </w:pPr>
      <w:r w:rsidRPr="00A94667">
        <w:rPr>
          <w:rFonts w:asciiTheme="minorHAnsi" w:hAnsiTheme="minorHAnsi" w:cstheme="minorHAnsi"/>
          <w:b/>
          <w:sz w:val="24"/>
          <w:szCs w:val="24"/>
        </w:rPr>
        <w:t>ciepłolecznictwo</w:t>
      </w:r>
      <w:r w:rsidRPr="00A94667">
        <w:rPr>
          <w:rFonts w:asciiTheme="minorHAnsi" w:hAnsiTheme="minorHAnsi" w:cstheme="minorHAnsi"/>
          <w:sz w:val="24"/>
          <w:szCs w:val="24"/>
        </w:rPr>
        <w:t xml:space="preserve"> </w:t>
      </w:r>
      <w:r w:rsidR="00B51B03" w:rsidRPr="00A94667">
        <w:rPr>
          <w:rFonts w:asciiTheme="minorHAnsi" w:hAnsiTheme="minorHAnsi" w:cstheme="minorHAnsi"/>
          <w:sz w:val="24"/>
          <w:szCs w:val="24"/>
        </w:rPr>
        <w:sym w:font="Symbol" w:char="F02D"/>
      </w:r>
      <w:r w:rsidRPr="00A94667">
        <w:rPr>
          <w:rFonts w:asciiTheme="minorHAnsi" w:hAnsiTheme="minorHAnsi" w:cstheme="minorHAnsi"/>
          <w:sz w:val="24"/>
          <w:szCs w:val="24"/>
        </w:rPr>
        <w:t xml:space="preserve"> wskazania do ciepłolecznictwa to m.in. choroba reumatyczna, choroba zwyrodnieniowa w tym kręgosłupa (Kwolek (red), 2012)</w:t>
      </w:r>
      <w:r w:rsidR="00B51B03" w:rsidRPr="00A94667">
        <w:rPr>
          <w:rFonts w:asciiTheme="minorHAnsi" w:hAnsiTheme="minorHAnsi" w:cstheme="minorHAnsi"/>
          <w:sz w:val="24"/>
          <w:szCs w:val="24"/>
        </w:rPr>
        <w:t>,</w:t>
      </w:r>
    </w:p>
    <w:p w14:paraId="2BDC69E0" w14:textId="77777777" w:rsidR="00856F72" w:rsidRPr="00A94667" w:rsidRDefault="00856F72" w:rsidP="00B51B03">
      <w:pPr>
        <w:pStyle w:val="Akapitzlist"/>
        <w:numPr>
          <w:ilvl w:val="0"/>
          <w:numId w:val="41"/>
        </w:numPr>
        <w:autoSpaceDE w:val="0"/>
        <w:autoSpaceDN w:val="0"/>
        <w:adjustRightInd w:val="0"/>
        <w:spacing w:before="0" w:line="240" w:lineRule="auto"/>
        <w:ind w:left="1434" w:hanging="357"/>
        <w:contextualSpacing w:val="0"/>
        <w:jc w:val="both"/>
        <w:rPr>
          <w:sz w:val="24"/>
          <w:szCs w:val="24"/>
        </w:rPr>
      </w:pPr>
      <w:r w:rsidRPr="00A94667">
        <w:rPr>
          <w:rFonts w:asciiTheme="minorHAnsi" w:hAnsiTheme="minorHAnsi" w:cstheme="minorHAnsi"/>
          <w:b/>
          <w:sz w:val="24"/>
          <w:szCs w:val="24"/>
        </w:rPr>
        <w:t>krioterapię</w:t>
      </w:r>
      <w:r w:rsidRPr="00A94667">
        <w:rPr>
          <w:rFonts w:asciiTheme="minorHAnsi" w:hAnsiTheme="minorHAnsi" w:cstheme="minorHAnsi"/>
          <w:sz w:val="24"/>
          <w:szCs w:val="24"/>
        </w:rPr>
        <w:t xml:space="preserve"> </w:t>
      </w:r>
      <w:r w:rsidR="00B51B03" w:rsidRPr="00A94667">
        <w:rPr>
          <w:rFonts w:asciiTheme="minorHAnsi" w:hAnsiTheme="minorHAnsi" w:cstheme="minorHAnsi"/>
          <w:sz w:val="24"/>
          <w:szCs w:val="24"/>
        </w:rPr>
        <w:sym w:font="Symbol" w:char="F02D"/>
      </w:r>
      <w:r w:rsidRPr="00A94667">
        <w:rPr>
          <w:rFonts w:asciiTheme="minorHAnsi" w:hAnsiTheme="minorHAnsi" w:cstheme="minorHAnsi"/>
          <w:sz w:val="24"/>
          <w:szCs w:val="24"/>
        </w:rPr>
        <w:t xml:space="preserve"> wskazania do krioterapii to m.in. reumatoidalne zapalenie stawów, zesztywniające</w:t>
      </w:r>
      <w:r w:rsidRPr="00A94667">
        <w:rPr>
          <w:sz w:val="24"/>
          <w:szCs w:val="24"/>
        </w:rPr>
        <w:t xml:space="preserve"> zapalenie stawów, choroby zapalne tkanki łącznej, dyskopatie, </w:t>
      </w:r>
      <w:proofErr w:type="spellStart"/>
      <w:r w:rsidRPr="00A94667">
        <w:rPr>
          <w:sz w:val="24"/>
          <w:szCs w:val="24"/>
        </w:rPr>
        <w:t>fibromialgie</w:t>
      </w:r>
      <w:proofErr w:type="spellEnd"/>
      <w:r w:rsidRPr="00A94667">
        <w:rPr>
          <w:sz w:val="24"/>
          <w:szCs w:val="24"/>
        </w:rPr>
        <w:t>, osteoporoza, choroba zwyrodnieniowa stawów, stany pourazowe stawów i mięśni, przykurcze w obrębie narządu ruchu, zespoły korzeniowe, profilaktyka przeciążeń narządu ruchu (Kwolek (red), 2012)</w:t>
      </w:r>
      <w:r w:rsidR="00C7474F">
        <w:rPr>
          <w:sz w:val="24"/>
          <w:szCs w:val="24"/>
        </w:rPr>
        <w:t>,</w:t>
      </w:r>
    </w:p>
    <w:p w14:paraId="41D66EF2" w14:textId="77777777" w:rsidR="00856F72" w:rsidRPr="00A94667" w:rsidRDefault="00856F72" w:rsidP="00C7474F">
      <w:pPr>
        <w:pStyle w:val="Akapitzlist"/>
        <w:numPr>
          <w:ilvl w:val="0"/>
          <w:numId w:val="41"/>
        </w:numPr>
        <w:autoSpaceDE w:val="0"/>
        <w:autoSpaceDN w:val="0"/>
        <w:adjustRightInd w:val="0"/>
        <w:spacing w:before="0" w:after="240" w:line="240" w:lineRule="auto"/>
        <w:ind w:left="1434" w:hanging="357"/>
        <w:contextualSpacing w:val="0"/>
        <w:jc w:val="both"/>
        <w:rPr>
          <w:rFonts w:asciiTheme="minorHAnsi" w:hAnsiTheme="minorHAnsi" w:cstheme="minorHAnsi"/>
          <w:sz w:val="24"/>
          <w:szCs w:val="24"/>
        </w:rPr>
      </w:pPr>
      <w:r w:rsidRPr="00A94667">
        <w:rPr>
          <w:b/>
          <w:sz w:val="24"/>
          <w:szCs w:val="24"/>
        </w:rPr>
        <w:t>masaże</w:t>
      </w:r>
      <w:r w:rsidRPr="00A94667">
        <w:rPr>
          <w:sz w:val="24"/>
          <w:szCs w:val="24"/>
        </w:rPr>
        <w:t xml:space="preserve"> (m.in. masaż </w:t>
      </w:r>
      <w:r w:rsidR="00901F4B" w:rsidRPr="00A94667">
        <w:rPr>
          <w:sz w:val="24"/>
          <w:szCs w:val="24"/>
        </w:rPr>
        <w:t>suchy, masaż</w:t>
      </w:r>
      <w:r w:rsidRPr="00A94667">
        <w:rPr>
          <w:sz w:val="24"/>
          <w:szCs w:val="24"/>
        </w:rPr>
        <w:t xml:space="preserve"> podwodny, masaż mechaniczny) </w:t>
      </w:r>
      <w:r w:rsidR="00B51B03" w:rsidRPr="00A94667">
        <w:rPr>
          <w:sz w:val="24"/>
          <w:szCs w:val="24"/>
        </w:rPr>
        <w:sym w:font="Symbol" w:char="F02D"/>
      </w:r>
      <w:r w:rsidR="00B51B03" w:rsidRPr="00A94667">
        <w:rPr>
          <w:sz w:val="24"/>
          <w:szCs w:val="24"/>
        </w:rPr>
        <w:t xml:space="preserve"> </w:t>
      </w:r>
      <w:r w:rsidRPr="00A94667">
        <w:rPr>
          <w:sz w:val="24"/>
          <w:szCs w:val="24"/>
        </w:rPr>
        <w:t xml:space="preserve">wskazania </w:t>
      </w:r>
      <w:r w:rsidR="00B51B03" w:rsidRPr="00A94667">
        <w:rPr>
          <w:sz w:val="24"/>
          <w:szCs w:val="24"/>
        </w:rPr>
        <w:br/>
      </w:r>
      <w:r w:rsidRPr="00A94667">
        <w:rPr>
          <w:sz w:val="24"/>
          <w:szCs w:val="24"/>
        </w:rPr>
        <w:t xml:space="preserve">do masażu to m.in.: choroby reumatyczne, stany po urazach i zabiegach operacyjnych w obrębie narządu ruchu (w tym kręgosłupa), zaburzenia czynności mięśni </w:t>
      </w:r>
      <w:r w:rsidR="00B51B03" w:rsidRPr="00A94667">
        <w:rPr>
          <w:sz w:val="24"/>
          <w:szCs w:val="24"/>
        </w:rPr>
        <w:br/>
      </w:r>
      <w:r w:rsidRPr="00A94667">
        <w:rPr>
          <w:sz w:val="24"/>
          <w:szCs w:val="24"/>
        </w:rPr>
        <w:t>w następstwie chorób mięśni lub stawów, stany po długotrwałym unieruchomieniu (Kwolek (red), 2012); (ICSI 2018, PTF/PTMR/KLR 2017, IHE 2017, ACP</w:t>
      </w:r>
      <w:r w:rsidR="00B51B03" w:rsidRPr="00A94667">
        <w:rPr>
          <w:sz w:val="24"/>
          <w:szCs w:val="24"/>
        </w:rPr>
        <w:t>.</w:t>
      </w:r>
    </w:p>
    <w:p w14:paraId="5A6B1912" w14:textId="77777777" w:rsidR="00910487" w:rsidRPr="00A94667" w:rsidRDefault="006411D2" w:rsidP="00A94667">
      <w:pPr>
        <w:pStyle w:val="Akapitzlist"/>
        <w:autoSpaceDE w:val="0"/>
        <w:autoSpaceDN w:val="0"/>
        <w:adjustRightInd w:val="0"/>
        <w:spacing w:before="240" w:after="240" w:line="240" w:lineRule="auto"/>
        <w:contextualSpacing w:val="0"/>
        <w:jc w:val="both"/>
        <w:rPr>
          <w:rFonts w:asciiTheme="minorHAnsi" w:hAnsiTheme="minorHAnsi" w:cstheme="minorHAnsi"/>
          <w:sz w:val="24"/>
          <w:szCs w:val="24"/>
        </w:rPr>
      </w:pPr>
      <w:r w:rsidRPr="00A94667">
        <w:rPr>
          <w:rFonts w:asciiTheme="minorHAnsi" w:hAnsiTheme="minorHAnsi" w:cstheme="minorHAnsi"/>
          <w:sz w:val="24"/>
          <w:szCs w:val="24"/>
        </w:rPr>
        <w:t>Zgodnie z Mapą Potrzeb Zdrowotnyc</w:t>
      </w:r>
      <w:r w:rsidR="001D5182" w:rsidRPr="00A94667">
        <w:rPr>
          <w:rFonts w:asciiTheme="minorHAnsi" w:hAnsiTheme="minorHAnsi" w:cstheme="minorHAnsi"/>
          <w:sz w:val="24"/>
          <w:szCs w:val="24"/>
        </w:rPr>
        <w:t>h</w:t>
      </w:r>
      <w:r w:rsidR="007C66CB" w:rsidRPr="00A94667">
        <w:rPr>
          <w:rStyle w:val="Odwoanieprzypisudolnego"/>
          <w:rFonts w:asciiTheme="minorHAnsi" w:hAnsiTheme="minorHAnsi" w:cstheme="minorHAnsi"/>
          <w:sz w:val="24"/>
          <w:szCs w:val="24"/>
        </w:rPr>
        <w:footnoteReference w:id="45"/>
      </w:r>
      <w:r w:rsidR="000335BD" w:rsidRPr="00A94667">
        <w:rPr>
          <w:rFonts w:asciiTheme="minorHAnsi" w:hAnsiTheme="minorHAnsi" w:cstheme="minorHAnsi"/>
          <w:sz w:val="24"/>
          <w:szCs w:val="24"/>
        </w:rPr>
        <w:t xml:space="preserve"> </w:t>
      </w:r>
      <w:r w:rsidRPr="00A94667">
        <w:rPr>
          <w:rFonts w:asciiTheme="minorHAnsi" w:hAnsiTheme="minorHAnsi" w:cstheme="minorHAnsi"/>
          <w:sz w:val="24"/>
          <w:szCs w:val="24"/>
        </w:rPr>
        <w:t xml:space="preserve">„istotne jest ograniczenie liczby zabiegów fizykoterapii i popularyzację kinezyterapii”. Jednocześnie </w:t>
      </w:r>
      <w:proofErr w:type="spellStart"/>
      <w:r w:rsidRPr="00A94667">
        <w:rPr>
          <w:rFonts w:asciiTheme="minorHAnsi" w:hAnsiTheme="minorHAnsi" w:cstheme="minorHAnsi"/>
          <w:sz w:val="24"/>
          <w:szCs w:val="24"/>
        </w:rPr>
        <w:t>Institute</w:t>
      </w:r>
      <w:proofErr w:type="spellEnd"/>
      <w:r w:rsidRPr="00A94667">
        <w:rPr>
          <w:rFonts w:asciiTheme="minorHAnsi" w:hAnsiTheme="minorHAnsi" w:cstheme="minorHAnsi"/>
          <w:sz w:val="24"/>
          <w:szCs w:val="24"/>
        </w:rPr>
        <w:t xml:space="preserve"> for </w:t>
      </w:r>
      <w:proofErr w:type="spellStart"/>
      <w:r w:rsidRPr="00A94667">
        <w:rPr>
          <w:rFonts w:asciiTheme="minorHAnsi" w:hAnsiTheme="minorHAnsi" w:cstheme="minorHAnsi"/>
          <w:sz w:val="24"/>
          <w:szCs w:val="24"/>
        </w:rPr>
        <w:t>Clinical</w:t>
      </w:r>
      <w:proofErr w:type="spellEnd"/>
      <w:r w:rsidRPr="00A94667">
        <w:rPr>
          <w:rFonts w:asciiTheme="minorHAnsi" w:hAnsiTheme="minorHAnsi" w:cstheme="minorHAnsi"/>
          <w:sz w:val="24"/>
          <w:szCs w:val="24"/>
        </w:rPr>
        <w:t xml:space="preserve"> Systems </w:t>
      </w:r>
      <w:proofErr w:type="spellStart"/>
      <w:r w:rsidRPr="00A94667">
        <w:rPr>
          <w:rFonts w:asciiTheme="minorHAnsi" w:hAnsiTheme="minorHAnsi" w:cstheme="minorHAnsi"/>
          <w:sz w:val="24"/>
          <w:szCs w:val="24"/>
        </w:rPr>
        <w:t>Improvement</w:t>
      </w:r>
      <w:proofErr w:type="spellEnd"/>
      <w:r w:rsidRPr="00A94667">
        <w:rPr>
          <w:rFonts w:asciiTheme="minorHAnsi" w:hAnsiTheme="minorHAnsi" w:cstheme="minorHAnsi"/>
          <w:sz w:val="24"/>
          <w:szCs w:val="24"/>
        </w:rPr>
        <w:t xml:space="preserve"> (ICSI) (</w:t>
      </w:r>
      <w:proofErr w:type="spellStart"/>
      <w:r w:rsidRPr="00A94667">
        <w:rPr>
          <w:rFonts w:asciiTheme="minorHAnsi" w:hAnsiTheme="minorHAnsi" w:cstheme="minorHAnsi"/>
          <w:sz w:val="24"/>
          <w:szCs w:val="24"/>
        </w:rPr>
        <w:t>Goertz</w:t>
      </w:r>
      <w:proofErr w:type="spellEnd"/>
      <w:r w:rsidRPr="00A94667">
        <w:rPr>
          <w:rFonts w:asciiTheme="minorHAnsi" w:hAnsiTheme="minorHAnsi" w:cstheme="minorHAnsi"/>
          <w:sz w:val="24"/>
          <w:szCs w:val="24"/>
        </w:rPr>
        <w:t xml:space="preserve"> i in.2012) w nieswoistym bólu krzyża, w pierwszej kolejności rekomenduje model rehabilitacji oparty na zastosowaniu kinezyterapii. </w:t>
      </w:r>
    </w:p>
    <w:p w14:paraId="59ADBB9A" w14:textId="77777777" w:rsidR="006411D2" w:rsidRPr="00A94667" w:rsidRDefault="006411D2" w:rsidP="007C66C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Wybór zabiegów w zakresie masaży wynika z najnowszych wytycznych WHO rekomendujących masaż jako jeden z czterech podstawowych środków fizjoterapeutycznych do leczenie przewlekłych bólów kręgosłupa</w:t>
      </w:r>
      <w:r w:rsidR="00714F27" w:rsidRPr="00A94667">
        <w:rPr>
          <w:rFonts w:asciiTheme="minorHAnsi" w:hAnsiTheme="minorHAnsi" w:cstheme="minorHAnsi"/>
        </w:rPr>
        <w:t>.</w:t>
      </w:r>
      <w:r w:rsidR="007C66CB" w:rsidRPr="00A94667">
        <w:rPr>
          <w:rStyle w:val="Odwoanieprzypisudolnego"/>
          <w:rFonts w:asciiTheme="minorHAnsi" w:hAnsiTheme="minorHAnsi" w:cstheme="minorHAnsi"/>
        </w:rPr>
        <w:footnoteReference w:id="46"/>
      </w:r>
      <w:r w:rsidR="000335BD" w:rsidRPr="00A94667">
        <w:rPr>
          <w:rFonts w:asciiTheme="minorHAnsi" w:hAnsiTheme="minorHAnsi" w:cstheme="minorHAnsi"/>
        </w:rPr>
        <w:t xml:space="preserve"> </w:t>
      </w:r>
    </w:p>
    <w:p w14:paraId="7902EAA5" w14:textId="77777777" w:rsidR="006411D2" w:rsidRPr="00A94667" w:rsidRDefault="00E27069" w:rsidP="007C66C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Zaplan</w:t>
      </w:r>
      <w:r w:rsidR="00981E06" w:rsidRPr="00A94667">
        <w:rPr>
          <w:rFonts w:asciiTheme="minorHAnsi" w:hAnsiTheme="minorHAnsi" w:cstheme="minorHAnsi"/>
        </w:rPr>
        <w:t>o</w:t>
      </w:r>
      <w:r w:rsidRPr="00A94667">
        <w:rPr>
          <w:rFonts w:asciiTheme="minorHAnsi" w:hAnsiTheme="minorHAnsi" w:cstheme="minorHAnsi"/>
        </w:rPr>
        <w:t>wano</w:t>
      </w:r>
      <w:r w:rsidR="006411D2" w:rsidRPr="00A94667">
        <w:rPr>
          <w:rFonts w:asciiTheme="minorHAnsi" w:hAnsiTheme="minorHAnsi" w:cstheme="minorHAnsi"/>
        </w:rPr>
        <w:t xml:space="preserve"> do realizacji </w:t>
      </w:r>
      <w:r w:rsidR="00910487" w:rsidRPr="00A94667">
        <w:rPr>
          <w:rFonts w:asciiTheme="minorHAnsi" w:hAnsiTheme="minorHAnsi" w:cstheme="minorHAnsi"/>
        </w:rPr>
        <w:t>masaż dla wszystkich uczestników Programu, z uwzględnieniem ewentualnych przeciwwskazań do jego wykonania</w:t>
      </w:r>
      <w:r w:rsidR="002971B5" w:rsidRPr="00A94667">
        <w:rPr>
          <w:rFonts w:asciiTheme="minorHAnsi" w:hAnsiTheme="minorHAnsi" w:cstheme="minorHAnsi"/>
        </w:rPr>
        <w:t xml:space="preserve"> (ICSI 2018, PTF/PTMR/KLR 2017, IHE 2017, ACP 2017, APTA 2017, </w:t>
      </w:r>
      <w:proofErr w:type="spellStart"/>
      <w:r w:rsidR="002971B5" w:rsidRPr="00A94667">
        <w:rPr>
          <w:rFonts w:asciiTheme="minorHAnsi" w:hAnsiTheme="minorHAnsi" w:cstheme="minorHAnsi"/>
        </w:rPr>
        <w:t>OPTIMa</w:t>
      </w:r>
      <w:proofErr w:type="spellEnd"/>
      <w:r w:rsidR="002971B5" w:rsidRPr="00A94667">
        <w:rPr>
          <w:rFonts w:asciiTheme="minorHAnsi" w:hAnsiTheme="minorHAnsi" w:cstheme="minorHAnsi"/>
        </w:rPr>
        <w:t xml:space="preserve"> 2017)</w:t>
      </w:r>
      <w:r w:rsidR="00910487" w:rsidRPr="00A94667">
        <w:rPr>
          <w:rFonts w:asciiTheme="minorHAnsi" w:hAnsiTheme="minorHAnsi" w:cstheme="minorHAnsi"/>
        </w:rPr>
        <w:t>.</w:t>
      </w:r>
    </w:p>
    <w:p w14:paraId="7FF0A4C3" w14:textId="77777777" w:rsidR="006411D2" w:rsidRPr="00A94667" w:rsidRDefault="006411D2" w:rsidP="007C66CB">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W ramach </w:t>
      </w:r>
      <w:r w:rsidR="00C7474F">
        <w:rPr>
          <w:rFonts w:asciiTheme="minorHAnsi" w:hAnsiTheme="minorHAnsi" w:cstheme="minorHAnsi"/>
        </w:rPr>
        <w:t>P</w:t>
      </w:r>
      <w:r w:rsidRPr="00A94667">
        <w:rPr>
          <w:rFonts w:asciiTheme="minorHAnsi" w:hAnsiTheme="minorHAnsi" w:cstheme="minorHAnsi"/>
        </w:rPr>
        <w:t xml:space="preserve">rogramu przewidziano realizację metod (szeroko rozumianej kinezyterapii) </w:t>
      </w:r>
      <w:r w:rsidR="007C66CB" w:rsidRPr="00A94667">
        <w:rPr>
          <w:rFonts w:asciiTheme="minorHAnsi" w:hAnsiTheme="minorHAnsi" w:cstheme="minorHAnsi"/>
        </w:rPr>
        <w:br/>
      </w:r>
      <w:r w:rsidRPr="00A94667">
        <w:rPr>
          <w:rFonts w:asciiTheme="minorHAnsi" w:hAnsiTheme="minorHAnsi" w:cstheme="minorHAnsi"/>
        </w:rPr>
        <w:t xml:space="preserve">w leczeniu dolegliwości bólowych kręgosłupa: metoda McKenzie, PNF, czy </w:t>
      </w:r>
      <w:proofErr w:type="spellStart"/>
      <w:r w:rsidRPr="00A94667">
        <w:rPr>
          <w:rFonts w:asciiTheme="minorHAnsi" w:hAnsiTheme="minorHAnsi" w:cstheme="minorHAnsi"/>
        </w:rPr>
        <w:t>Kinesiology</w:t>
      </w:r>
      <w:proofErr w:type="spellEnd"/>
      <w:r w:rsidRPr="00A94667">
        <w:rPr>
          <w:rFonts w:asciiTheme="minorHAnsi" w:hAnsiTheme="minorHAnsi" w:cstheme="minorHAnsi"/>
        </w:rPr>
        <w:t xml:space="preserve"> </w:t>
      </w:r>
      <w:proofErr w:type="spellStart"/>
      <w:r w:rsidRPr="00A94667">
        <w:rPr>
          <w:rFonts w:asciiTheme="minorHAnsi" w:hAnsiTheme="minorHAnsi" w:cstheme="minorHAnsi"/>
        </w:rPr>
        <w:lastRenderedPageBreak/>
        <w:t>Taping</w:t>
      </w:r>
      <w:proofErr w:type="spellEnd"/>
      <w:r w:rsidRPr="00A94667">
        <w:rPr>
          <w:rFonts w:asciiTheme="minorHAnsi" w:hAnsiTheme="minorHAnsi" w:cstheme="minorHAnsi"/>
        </w:rPr>
        <w:t xml:space="preserve">. Kompleksowa fizjoterapia, to nie tylko ćwiczenia ruchowe i oddziaływanie </w:t>
      </w:r>
      <w:r w:rsidR="00291D45" w:rsidRPr="00A94667">
        <w:rPr>
          <w:rFonts w:asciiTheme="minorHAnsi" w:hAnsiTheme="minorHAnsi" w:cstheme="minorHAnsi"/>
        </w:rPr>
        <w:br/>
      </w:r>
      <w:r w:rsidRPr="00A94667">
        <w:rPr>
          <w:rFonts w:asciiTheme="minorHAnsi" w:hAnsiTheme="minorHAnsi" w:cstheme="minorHAnsi"/>
        </w:rPr>
        <w:t>na chorego bodźcami fizykalnymi, ale również specjalistyczne metody kinezyterapeutyczne, takie jak terapia manualna, PNF czy metoda McKenzie. Metoda Robina McKenzie, jest bardzo popularna nie tylko w Polsce, ale także w całej Europi</w:t>
      </w:r>
      <w:r w:rsidR="00C45BCF" w:rsidRPr="00A94667">
        <w:rPr>
          <w:rFonts w:asciiTheme="minorHAnsi" w:hAnsiTheme="minorHAnsi" w:cstheme="minorHAnsi"/>
        </w:rPr>
        <w:t>e</w:t>
      </w:r>
      <w:r w:rsidR="00291D45" w:rsidRPr="00A94667">
        <w:rPr>
          <w:rStyle w:val="Odwoanieprzypisudolnego"/>
          <w:rFonts w:asciiTheme="minorHAnsi" w:hAnsiTheme="minorHAnsi" w:cstheme="minorHAnsi"/>
        </w:rPr>
        <w:footnoteReference w:id="47"/>
      </w:r>
      <w:r w:rsidRPr="00A94667">
        <w:rPr>
          <w:rFonts w:asciiTheme="minorHAnsi" w:hAnsiTheme="minorHAnsi" w:cstheme="minorHAnsi"/>
        </w:rPr>
        <w:t xml:space="preserve">. Skuteczność tej metody potwierdzają badania Rąpały i </w:t>
      </w:r>
      <w:proofErr w:type="spellStart"/>
      <w:r w:rsidRPr="00A94667">
        <w:rPr>
          <w:rFonts w:asciiTheme="minorHAnsi" w:hAnsiTheme="minorHAnsi" w:cstheme="minorHAnsi"/>
        </w:rPr>
        <w:t>wsp</w:t>
      </w:r>
      <w:proofErr w:type="spellEnd"/>
      <w:r w:rsidRPr="00A94667">
        <w:rPr>
          <w:rFonts w:asciiTheme="minorHAnsi" w:hAnsiTheme="minorHAnsi" w:cstheme="minorHAnsi"/>
        </w:rPr>
        <w:t xml:space="preserve">. przeprowadzone na grupie pacjentów z ostrym </w:t>
      </w:r>
      <w:r w:rsidR="008855DF" w:rsidRPr="00A94667">
        <w:rPr>
          <w:rFonts w:asciiTheme="minorHAnsi" w:hAnsiTheme="minorHAnsi" w:cstheme="minorHAnsi"/>
        </w:rPr>
        <w:br/>
      </w:r>
      <w:r w:rsidRPr="00A94667">
        <w:rPr>
          <w:rFonts w:asciiTheme="minorHAnsi" w:hAnsiTheme="minorHAnsi" w:cstheme="minorHAnsi"/>
        </w:rPr>
        <w:t>i przewlekłym bólem kręgosłupa</w:t>
      </w:r>
      <w:r w:rsidR="002C5E81" w:rsidRPr="00A94667">
        <w:rPr>
          <w:rFonts w:asciiTheme="minorHAnsi" w:hAnsiTheme="minorHAnsi" w:cstheme="minorHAnsi"/>
        </w:rPr>
        <w:t>.</w:t>
      </w:r>
      <w:r w:rsidR="00291D45" w:rsidRPr="00A94667">
        <w:rPr>
          <w:rStyle w:val="Odwoanieprzypisudolnego"/>
          <w:rFonts w:asciiTheme="minorHAnsi" w:hAnsiTheme="minorHAnsi" w:cstheme="minorHAnsi"/>
        </w:rPr>
        <w:footnoteReference w:id="48"/>
      </w:r>
    </w:p>
    <w:p w14:paraId="4DEDD18A" w14:textId="77777777" w:rsidR="004435A4" w:rsidRPr="00A94667" w:rsidRDefault="000335BD" w:rsidP="00A9677E">
      <w:pPr>
        <w:autoSpaceDE w:val="0"/>
        <w:autoSpaceDN w:val="0"/>
        <w:adjustRightInd w:val="0"/>
        <w:spacing w:after="240"/>
        <w:ind w:left="714"/>
        <w:jc w:val="both"/>
        <w:rPr>
          <w:rFonts w:asciiTheme="minorHAnsi" w:hAnsiTheme="minorHAnsi" w:cstheme="minorHAnsi"/>
        </w:rPr>
      </w:pPr>
      <w:r w:rsidRPr="00A94667">
        <w:rPr>
          <w:rFonts w:asciiTheme="minorHAnsi" w:hAnsiTheme="minorHAnsi" w:cstheme="minorHAnsi"/>
        </w:rPr>
        <w:t>Podstawowym celem metody PNF jest osiągnięcie możliwie najwyższego poziomu sprawności funkcjonalnej. Głównym celem metody PNF (</w:t>
      </w:r>
      <w:proofErr w:type="spellStart"/>
      <w:r w:rsidRPr="00A94667">
        <w:rPr>
          <w:rFonts w:asciiTheme="minorHAnsi" w:hAnsiTheme="minorHAnsi" w:cstheme="minorHAnsi"/>
        </w:rPr>
        <w:t>proprioreceptywne</w:t>
      </w:r>
      <w:proofErr w:type="spellEnd"/>
      <w:r w:rsidRPr="00A94667">
        <w:rPr>
          <w:rFonts w:asciiTheme="minorHAnsi" w:hAnsiTheme="minorHAnsi" w:cstheme="minorHAnsi"/>
        </w:rPr>
        <w:t xml:space="preserve"> nerwowo-mięśniowe torowanie) jest odbudowa czynności ruchowych (reedukacja) podporządkowana fizjologicznej sekwencji rozwoju ruchowego i prowadzona w oparciu o ruchy zbliżone </w:t>
      </w:r>
      <w:r w:rsidR="002736F8" w:rsidRPr="00A94667">
        <w:rPr>
          <w:rFonts w:asciiTheme="minorHAnsi" w:hAnsiTheme="minorHAnsi" w:cstheme="minorHAnsi"/>
        </w:rPr>
        <w:br/>
      </w:r>
      <w:r w:rsidRPr="00A94667">
        <w:rPr>
          <w:rFonts w:asciiTheme="minorHAnsi" w:hAnsiTheme="minorHAnsi" w:cstheme="minorHAnsi"/>
        </w:rPr>
        <w:t>do tych, jakie się wykonuje w życiu codziennym. (…) Całość ruchu jest wynikiem świadomych starań pacjenta, wspieranych elementami torującymi, do których można zaliczyć: rozciągnięcie mięśni i innych elementów okołostawowych, ciąg i nacisk, wzmocnienie aktywności mięśni poprzez odpowiednio stawiany opór, właściwy chwyt oraz zapewnienie odpowiednich warunków i kolejności pracy mięśni</w:t>
      </w:r>
      <w:r w:rsidR="001E6FD8" w:rsidRPr="00A94667">
        <w:rPr>
          <w:rFonts w:asciiTheme="minorHAnsi" w:hAnsiTheme="minorHAnsi" w:cstheme="minorHAnsi"/>
        </w:rPr>
        <w:t>.</w:t>
      </w:r>
      <w:r w:rsidR="002736F8" w:rsidRPr="00A94667">
        <w:rPr>
          <w:rStyle w:val="Odwoanieprzypisudolnego"/>
          <w:rFonts w:asciiTheme="minorHAnsi" w:hAnsiTheme="minorHAnsi" w:cstheme="minorHAnsi"/>
        </w:rPr>
        <w:footnoteReference w:id="49"/>
      </w:r>
    </w:p>
    <w:p w14:paraId="378C68FC" w14:textId="77777777" w:rsidR="000335BD" w:rsidRPr="00A94667" w:rsidRDefault="000335BD" w:rsidP="002736F8">
      <w:pPr>
        <w:autoSpaceDE w:val="0"/>
        <w:autoSpaceDN w:val="0"/>
        <w:adjustRightInd w:val="0"/>
        <w:spacing w:before="240" w:after="240"/>
        <w:ind w:left="714"/>
        <w:jc w:val="both"/>
        <w:rPr>
          <w:rFonts w:asciiTheme="minorHAnsi" w:hAnsiTheme="minorHAnsi" w:cstheme="minorHAnsi"/>
        </w:rPr>
      </w:pPr>
      <w:proofErr w:type="spellStart"/>
      <w:r w:rsidRPr="00A94667">
        <w:rPr>
          <w:rFonts w:asciiTheme="minorHAnsi" w:hAnsiTheme="minorHAnsi" w:cstheme="minorHAnsi"/>
        </w:rPr>
        <w:t>Kofotolis</w:t>
      </w:r>
      <w:proofErr w:type="spellEnd"/>
      <w:r w:rsidRPr="00A94667">
        <w:rPr>
          <w:rFonts w:asciiTheme="minorHAnsi" w:hAnsiTheme="minorHAnsi" w:cstheme="minorHAnsi"/>
        </w:rPr>
        <w:t xml:space="preserve"> i </w:t>
      </w:r>
      <w:proofErr w:type="spellStart"/>
      <w:r w:rsidRPr="00A94667">
        <w:rPr>
          <w:rFonts w:asciiTheme="minorHAnsi" w:hAnsiTheme="minorHAnsi" w:cstheme="minorHAnsi"/>
        </w:rPr>
        <w:t>Kelis</w:t>
      </w:r>
      <w:proofErr w:type="spellEnd"/>
      <w:r w:rsidR="002736F8" w:rsidRPr="00A94667">
        <w:rPr>
          <w:rStyle w:val="Odwoanieprzypisudolnego"/>
          <w:rFonts w:asciiTheme="minorHAnsi" w:hAnsiTheme="minorHAnsi" w:cstheme="minorHAnsi"/>
        </w:rPr>
        <w:footnoteReference w:id="50"/>
      </w:r>
      <w:r w:rsidRPr="00A94667">
        <w:rPr>
          <w:rFonts w:asciiTheme="minorHAnsi" w:hAnsiTheme="minorHAnsi" w:cstheme="minorHAnsi"/>
        </w:rPr>
        <w:t>zbadali skuteczność leczenia metodą PNF kobiet w wieku 40</w:t>
      </w:r>
      <w:r w:rsidR="002736F8" w:rsidRPr="00A94667">
        <w:rPr>
          <w:rFonts w:asciiTheme="minorHAnsi" w:hAnsiTheme="minorHAnsi" w:cstheme="minorHAnsi"/>
        </w:rPr>
        <w:sym w:font="Symbol" w:char="F02D"/>
      </w:r>
      <w:r w:rsidRPr="00A94667">
        <w:rPr>
          <w:rFonts w:asciiTheme="minorHAnsi" w:hAnsiTheme="minorHAnsi" w:cstheme="minorHAnsi"/>
        </w:rPr>
        <w:t>50 lat cierpiących na chroniczny ból kręgosłupa lędźwiowego. Wielowymiarowa analiza wyników badań wykazała, iż grupy poddane leczeniu techniką rytmicznej stabilizacji i kombinacji skurczów izotonicznych wykazały istotną poprawę ruchomości, statycznej i dynamicznej siły mięśni tułowia oraz wskaźników bólu i sprawności.</w:t>
      </w:r>
    </w:p>
    <w:p w14:paraId="20A45AD3" w14:textId="77777777" w:rsidR="000335BD" w:rsidRPr="00A94667" w:rsidRDefault="000335BD" w:rsidP="002736F8">
      <w:pPr>
        <w:autoSpaceDE w:val="0"/>
        <w:autoSpaceDN w:val="0"/>
        <w:adjustRightInd w:val="0"/>
        <w:spacing w:before="240" w:after="240"/>
        <w:ind w:left="714"/>
        <w:jc w:val="both"/>
        <w:rPr>
          <w:rFonts w:ascii="Calibri" w:hAnsi="Calibri" w:cs="Calibri"/>
        </w:rPr>
      </w:pPr>
      <w:proofErr w:type="spellStart"/>
      <w:r w:rsidRPr="00A94667">
        <w:rPr>
          <w:rFonts w:ascii="Calibri" w:hAnsi="Calibri" w:cs="Calibri"/>
          <w:b/>
          <w:bCs/>
        </w:rPr>
        <w:t>Kinesiotaping</w:t>
      </w:r>
      <w:proofErr w:type="spellEnd"/>
      <w:r w:rsidRPr="00A94667">
        <w:rPr>
          <w:rFonts w:ascii="Calibri" w:hAnsi="Calibri" w:cs="Calibri"/>
        </w:rPr>
        <w:t xml:space="preserve"> </w:t>
      </w:r>
      <w:r w:rsidR="002736F8" w:rsidRPr="00A94667">
        <w:rPr>
          <w:rFonts w:ascii="Calibri" w:hAnsi="Calibri" w:cs="Calibri"/>
        </w:rPr>
        <w:sym w:font="Symbol" w:char="F02D"/>
      </w:r>
      <w:r w:rsidRPr="00A94667">
        <w:rPr>
          <w:rFonts w:ascii="Calibri" w:hAnsi="Calibri" w:cs="Calibri"/>
        </w:rPr>
        <w:t xml:space="preserve"> naklejanie plastrów w charakterystyczny sposób, w celu utrwalenia nawyku prawidłowej postawy. Podstawą działania </w:t>
      </w:r>
      <w:proofErr w:type="spellStart"/>
      <w:r w:rsidRPr="00A94667">
        <w:rPr>
          <w:rFonts w:ascii="Calibri" w:hAnsi="Calibri" w:cs="Calibri"/>
        </w:rPr>
        <w:t>kinesiotapingu</w:t>
      </w:r>
      <w:proofErr w:type="spellEnd"/>
      <w:r w:rsidRPr="00A94667">
        <w:rPr>
          <w:rFonts w:ascii="Calibri" w:hAnsi="Calibri" w:cs="Calibri"/>
        </w:rPr>
        <w:t xml:space="preserve"> jest przede wszystkim oddziaływanie sensoryczne. Aplikacje </w:t>
      </w:r>
      <w:proofErr w:type="spellStart"/>
      <w:r w:rsidRPr="00A94667">
        <w:rPr>
          <w:rFonts w:ascii="Calibri" w:hAnsi="Calibri" w:cs="Calibri"/>
        </w:rPr>
        <w:t>kinesiotapingu</w:t>
      </w:r>
      <w:proofErr w:type="spellEnd"/>
      <w:r w:rsidRPr="00A94667">
        <w:rPr>
          <w:rFonts w:ascii="Calibri" w:hAnsi="Calibri" w:cs="Calibri"/>
        </w:rPr>
        <w:t xml:space="preserve"> pozwalają na zachowanie pełnego zakresu ruchu, korygowanie pozycji stawu, zmniejszają ból i nadwrażliwość czuciową </w:t>
      </w:r>
      <w:r w:rsidR="002736F8" w:rsidRPr="00A94667">
        <w:rPr>
          <w:rFonts w:ascii="Calibri" w:hAnsi="Calibri" w:cs="Calibri"/>
        </w:rPr>
        <w:br/>
      </w:r>
      <w:r w:rsidRPr="00A94667">
        <w:rPr>
          <w:rFonts w:ascii="Calibri" w:hAnsi="Calibri" w:cs="Calibri"/>
        </w:rPr>
        <w:t>w skórze i mięśniach, świadomą normalizację napięcia mięśniowego, aktywowanie mięśni uszkodzonych, likwidują zastoje i obrzęki limfatyczne, korygują niewłaściwe pozycje partnerów stawowych oraz ułożenie powięzi i skóry, mają na mikrokrążenie.</w:t>
      </w:r>
      <w:r w:rsidR="005E52ED" w:rsidRPr="00A94667">
        <w:rPr>
          <w:rStyle w:val="Odwoanieprzypisudolnego"/>
          <w:rFonts w:ascii="Calibri" w:hAnsi="Calibri" w:cs="Calibri"/>
        </w:rPr>
        <w:footnoteReference w:id="51"/>
      </w:r>
    </w:p>
    <w:p w14:paraId="5C3D0ADF" w14:textId="77777777" w:rsidR="000335BD" w:rsidRPr="00A94667" w:rsidRDefault="000335BD" w:rsidP="002736F8">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Spośród chorób reumatycznych kinezyterapii wymagają najczęściej: reumatoidalne zapalenie stawów, młodzieńcze idiopatyczne zapalenie stawów, choroba zwyrodnieniowa stawów, zapalenia stawów z zajęciem stawów kręgosłupa. </w:t>
      </w:r>
      <w:r w:rsidR="00077597" w:rsidRPr="00A94667">
        <w:rPr>
          <w:rStyle w:val="Odwoanieprzypisudolnego"/>
          <w:rFonts w:asciiTheme="minorHAnsi" w:hAnsiTheme="minorHAnsi" w:cstheme="minorHAnsi"/>
        </w:rPr>
        <w:footnoteReference w:id="52"/>
      </w:r>
    </w:p>
    <w:p w14:paraId="2CD6EC06" w14:textId="77777777" w:rsidR="000335BD" w:rsidRPr="00A94667" w:rsidRDefault="000335BD" w:rsidP="002736F8">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b/>
        </w:rPr>
        <w:lastRenderedPageBreak/>
        <w:t xml:space="preserve">Zgodnie z rekomendacjami pacjenci otrzymają tyle świadczeń terapeutycznych </w:t>
      </w:r>
      <w:r w:rsidR="002736F8" w:rsidRPr="00A94667">
        <w:rPr>
          <w:rFonts w:asciiTheme="minorHAnsi" w:hAnsiTheme="minorHAnsi" w:cstheme="minorHAnsi"/>
          <w:b/>
        </w:rPr>
        <w:br/>
      </w:r>
      <w:r w:rsidRPr="00A94667">
        <w:rPr>
          <w:rFonts w:asciiTheme="minorHAnsi" w:hAnsiTheme="minorHAnsi" w:cstheme="minorHAnsi"/>
          <w:b/>
        </w:rPr>
        <w:t>ile „potrzebują” i będą w stanie tolerować, aby przystosować, odzyskać i/lu</w:t>
      </w:r>
      <w:r w:rsidR="00910487" w:rsidRPr="00A94667">
        <w:rPr>
          <w:rFonts w:asciiTheme="minorHAnsi" w:hAnsiTheme="minorHAnsi" w:cstheme="minorHAnsi"/>
          <w:b/>
        </w:rPr>
        <w:t xml:space="preserve">b wrócić </w:t>
      </w:r>
      <w:r w:rsidR="002736F8" w:rsidRPr="00A94667">
        <w:rPr>
          <w:rFonts w:asciiTheme="minorHAnsi" w:hAnsiTheme="minorHAnsi" w:cstheme="minorHAnsi"/>
          <w:b/>
        </w:rPr>
        <w:br/>
      </w:r>
      <w:r w:rsidR="00910487" w:rsidRPr="00A94667">
        <w:rPr>
          <w:rFonts w:asciiTheme="minorHAnsi" w:hAnsiTheme="minorHAnsi" w:cstheme="minorHAnsi"/>
          <w:b/>
        </w:rPr>
        <w:t>do optymalnego osiągnię</w:t>
      </w:r>
      <w:r w:rsidRPr="00A94667">
        <w:rPr>
          <w:rFonts w:asciiTheme="minorHAnsi" w:hAnsiTheme="minorHAnsi" w:cstheme="minorHAnsi"/>
          <w:b/>
        </w:rPr>
        <w:t>cia niezależności funkcjonowania (NSF 2010, VHA –</w:t>
      </w:r>
      <w:r w:rsidR="000522A5" w:rsidRPr="00A94667">
        <w:rPr>
          <w:rFonts w:asciiTheme="minorHAnsi" w:hAnsiTheme="minorHAnsi" w:cstheme="minorHAnsi"/>
          <w:b/>
        </w:rPr>
        <w:t xml:space="preserve"> </w:t>
      </w:r>
      <w:proofErr w:type="spellStart"/>
      <w:r w:rsidRPr="00A94667">
        <w:rPr>
          <w:rFonts w:asciiTheme="minorHAnsi" w:hAnsiTheme="minorHAnsi" w:cstheme="minorHAnsi"/>
          <w:b/>
        </w:rPr>
        <w:t>DoD</w:t>
      </w:r>
      <w:proofErr w:type="spellEnd"/>
      <w:r w:rsidRPr="00A94667">
        <w:rPr>
          <w:rFonts w:asciiTheme="minorHAnsi" w:hAnsiTheme="minorHAnsi" w:cstheme="minorHAnsi"/>
          <w:b/>
        </w:rPr>
        <w:t xml:space="preserve"> 2010).</w:t>
      </w:r>
    </w:p>
    <w:p w14:paraId="4C2961F1" w14:textId="77777777" w:rsidR="000335BD" w:rsidRPr="00A94667" w:rsidRDefault="000335BD" w:rsidP="002736F8">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Należy mieć na uwadze, że istnieją także przeciw</w:t>
      </w:r>
      <w:r w:rsidR="00910487" w:rsidRPr="00A94667">
        <w:rPr>
          <w:rFonts w:asciiTheme="minorHAnsi" w:hAnsiTheme="minorHAnsi" w:cstheme="minorHAnsi"/>
        </w:rPr>
        <w:t>w</w:t>
      </w:r>
      <w:r w:rsidRPr="00A94667">
        <w:rPr>
          <w:rFonts w:asciiTheme="minorHAnsi" w:hAnsiTheme="minorHAnsi" w:cstheme="minorHAnsi"/>
        </w:rPr>
        <w:t xml:space="preserve">skazania do stosowania poszczególnych zabiegów. </w:t>
      </w:r>
    </w:p>
    <w:p w14:paraId="6A9F4A7E" w14:textId="77777777" w:rsidR="000335BD" w:rsidRPr="00A94667" w:rsidRDefault="000335BD" w:rsidP="002736F8">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W bólu przewlekłym odradza się stosowania intensywniejszych zabiegów fizykalnych </w:t>
      </w:r>
      <w:r w:rsidR="002736F8" w:rsidRPr="00A94667">
        <w:rPr>
          <w:rFonts w:asciiTheme="minorHAnsi" w:hAnsiTheme="minorHAnsi" w:cstheme="minorHAnsi"/>
        </w:rPr>
        <w:br/>
      </w:r>
      <w:r w:rsidRPr="00A94667">
        <w:rPr>
          <w:rFonts w:asciiTheme="minorHAnsi" w:hAnsiTheme="minorHAnsi" w:cstheme="minorHAnsi"/>
        </w:rPr>
        <w:t xml:space="preserve">(np. laser wysokoenergetyczny, fala uderzeniowa czy elektrostymulacja). Zaleca się natomiast nadzorowaną terapię ruchową, terapię behawioralną oraz masaż ukierunkowany na normalizację napięcia spoczynkowego mięśni i poprawę ich trofiki (ICSI 2018, PTF/PTMR/KLR 2017, IHE 2017, ACP 2017, APTA 2017, </w:t>
      </w:r>
      <w:proofErr w:type="spellStart"/>
      <w:r w:rsidRPr="00A94667">
        <w:rPr>
          <w:rFonts w:asciiTheme="minorHAnsi" w:hAnsiTheme="minorHAnsi" w:cstheme="minorHAnsi"/>
        </w:rPr>
        <w:t>OPTIMa</w:t>
      </w:r>
      <w:proofErr w:type="spellEnd"/>
      <w:r w:rsidRPr="00A94667">
        <w:rPr>
          <w:rFonts w:asciiTheme="minorHAnsi" w:hAnsiTheme="minorHAnsi" w:cstheme="minorHAnsi"/>
        </w:rPr>
        <w:t xml:space="preserve"> 2017). Ból przewlekły – trwa ponad 3 miesiące. </w:t>
      </w:r>
    </w:p>
    <w:p w14:paraId="7BF9ABD8" w14:textId="77777777" w:rsidR="000335BD" w:rsidRPr="00A94667" w:rsidRDefault="000335BD" w:rsidP="002736F8">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bCs/>
        </w:rPr>
        <w:t>Ćwiczenia w ramach Programu będą nadzorowane (ćwiczenia</w:t>
      </w:r>
      <w:r w:rsidRPr="00A94667">
        <w:rPr>
          <w:rFonts w:asciiTheme="minorHAnsi" w:hAnsiTheme="minorHAnsi" w:cstheme="minorHAnsi"/>
        </w:rPr>
        <w:t xml:space="preserve"> nadzorowane wykazały się większą skutecznością niż te prowadzone bez nadzoru lub w warunkach domowych (dowód o średniej mocy)). Dobór ćwiczeń fizycznych powinien uwzględniać w jak największym stopniu preferencje pacjenta, gdyż tylko wtedy jego motywacja pozwoli utrzymać później podjętą aktywność fizyczną. Zindywidualizowana, dopasowana do oczekiwań, potrzeb </w:t>
      </w:r>
      <w:r w:rsidR="00875554" w:rsidRPr="00A94667">
        <w:rPr>
          <w:rFonts w:asciiTheme="minorHAnsi" w:hAnsiTheme="minorHAnsi" w:cstheme="minorHAnsi"/>
        </w:rPr>
        <w:br/>
      </w:r>
      <w:r w:rsidRPr="00A94667">
        <w:rPr>
          <w:rFonts w:asciiTheme="minorHAnsi" w:hAnsiTheme="minorHAnsi" w:cstheme="minorHAnsi"/>
        </w:rPr>
        <w:t>i ograniczeń pacjenta rehabilitacja ruchowa jest skuteczniejsza (</w:t>
      </w:r>
      <w:proofErr w:type="spellStart"/>
      <w:r w:rsidRPr="00A94667">
        <w:rPr>
          <w:rFonts w:asciiTheme="minorHAnsi" w:hAnsiTheme="minorHAnsi" w:cstheme="minorHAnsi"/>
        </w:rPr>
        <w:t>Aitken</w:t>
      </w:r>
      <w:proofErr w:type="spellEnd"/>
      <w:r w:rsidRPr="00A94667">
        <w:rPr>
          <w:rFonts w:asciiTheme="minorHAnsi" w:hAnsiTheme="minorHAnsi" w:cstheme="minorHAnsi"/>
        </w:rPr>
        <w:t xml:space="preserve">, </w:t>
      </w:r>
      <w:proofErr w:type="spellStart"/>
      <w:r w:rsidRPr="00A94667">
        <w:rPr>
          <w:rFonts w:asciiTheme="minorHAnsi" w:hAnsiTheme="minorHAnsi" w:cstheme="minorHAnsi"/>
        </w:rPr>
        <w:t>Buchbinder</w:t>
      </w:r>
      <w:proofErr w:type="spellEnd"/>
      <w:r w:rsidRPr="00A94667">
        <w:rPr>
          <w:rFonts w:asciiTheme="minorHAnsi" w:hAnsiTheme="minorHAnsi" w:cstheme="minorHAnsi"/>
        </w:rPr>
        <w:t xml:space="preserve">, Jones, </w:t>
      </w:r>
      <w:proofErr w:type="spellStart"/>
      <w:r w:rsidRPr="00A94667">
        <w:rPr>
          <w:rFonts w:asciiTheme="minorHAnsi" w:hAnsiTheme="minorHAnsi" w:cstheme="minorHAnsi"/>
        </w:rPr>
        <w:t>Winzenberg</w:t>
      </w:r>
      <w:proofErr w:type="spellEnd"/>
      <w:r w:rsidRPr="00A94667">
        <w:rPr>
          <w:rFonts w:asciiTheme="minorHAnsi" w:hAnsiTheme="minorHAnsi" w:cstheme="minorHAnsi"/>
        </w:rPr>
        <w:t>, 2015).</w:t>
      </w:r>
    </w:p>
    <w:p w14:paraId="34428923" w14:textId="77777777" w:rsidR="00102A74" w:rsidRPr="00A94667" w:rsidRDefault="00102A74" w:rsidP="00875554">
      <w:pPr>
        <w:autoSpaceDE w:val="0"/>
        <w:autoSpaceDN w:val="0"/>
        <w:adjustRightInd w:val="0"/>
        <w:spacing w:before="240" w:after="240"/>
        <w:ind w:left="714"/>
        <w:jc w:val="both"/>
      </w:pPr>
      <w:r w:rsidRPr="00A94667">
        <w:rPr>
          <w:rFonts w:asciiTheme="minorHAnsi" w:hAnsiTheme="minorHAnsi" w:cstheme="minorHAnsi"/>
        </w:rPr>
        <w:t>Element edukacyjny</w:t>
      </w:r>
      <w:r w:rsidR="00E27069" w:rsidRPr="00A94667">
        <w:rPr>
          <w:rFonts w:asciiTheme="minorHAnsi" w:hAnsiTheme="minorHAnsi" w:cstheme="minorHAnsi"/>
        </w:rPr>
        <w:t xml:space="preserve"> </w:t>
      </w:r>
      <w:r w:rsidR="00875554" w:rsidRPr="00A94667">
        <w:rPr>
          <w:rFonts w:asciiTheme="minorHAnsi" w:hAnsiTheme="minorHAnsi" w:cstheme="minorHAnsi"/>
        </w:rPr>
        <w:sym w:font="Symbol" w:char="F02D"/>
      </w:r>
      <w:r w:rsidR="00E27069" w:rsidRPr="00A94667">
        <w:rPr>
          <w:rFonts w:asciiTheme="minorHAnsi" w:hAnsiTheme="minorHAnsi" w:cstheme="minorHAnsi"/>
        </w:rPr>
        <w:t xml:space="preserve"> </w:t>
      </w:r>
      <w:proofErr w:type="spellStart"/>
      <w:r w:rsidR="00E27069" w:rsidRPr="00A94667">
        <w:rPr>
          <w:rFonts w:asciiTheme="minorHAnsi" w:hAnsiTheme="minorHAnsi" w:cstheme="minorHAnsi"/>
          <w:b/>
          <w:bCs/>
          <w:iCs/>
        </w:rPr>
        <w:t>f</w:t>
      </w:r>
      <w:r w:rsidRPr="00A94667">
        <w:rPr>
          <w:rFonts w:asciiTheme="minorHAnsi" w:hAnsiTheme="minorHAnsi" w:cstheme="minorHAnsi"/>
          <w:b/>
          <w:bCs/>
          <w:iCs/>
        </w:rPr>
        <w:t>izjoprofilaktyka</w:t>
      </w:r>
      <w:proofErr w:type="spellEnd"/>
      <w:r w:rsidRPr="00A94667">
        <w:rPr>
          <w:rFonts w:asciiTheme="minorHAnsi" w:hAnsiTheme="minorHAnsi" w:cstheme="minorHAnsi"/>
          <w:b/>
          <w:bCs/>
          <w:iCs/>
        </w:rPr>
        <w:t xml:space="preserve"> </w:t>
      </w:r>
      <w:r w:rsidRPr="00A94667">
        <w:rPr>
          <w:rFonts w:asciiTheme="minorHAnsi" w:hAnsiTheme="minorHAnsi" w:cstheme="minorHAnsi"/>
        </w:rPr>
        <w:t xml:space="preserve">to pojęcie, które oficjalnie funkcjonuje w obszarze kultury zdrowotnej od dnia uprawomocnienia się Ustawy o zawodzie fizjoterapeuty (31.05.2016). Zapisano w niej, że wykonywanie zawodu fizjoterapeuty polega na udzielaniu świadczeń zdrowotnych, wśród których na 8 pozycji wskazano działalność </w:t>
      </w:r>
      <w:proofErr w:type="spellStart"/>
      <w:r w:rsidRPr="00A94667">
        <w:rPr>
          <w:rFonts w:asciiTheme="minorHAnsi" w:hAnsiTheme="minorHAnsi" w:cstheme="minorHAnsi"/>
        </w:rPr>
        <w:t>fizjoprofilaktyczną</w:t>
      </w:r>
      <w:proofErr w:type="spellEnd"/>
      <w:r w:rsidRPr="00A94667">
        <w:rPr>
          <w:rFonts w:asciiTheme="minorHAnsi" w:hAnsiTheme="minorHAnsi" w:cstheme="minorHAnsi"/>
        </w:rPr>
        <w:t xml:space="preserve">. Jej zadaniem jest popularyzowanie </w:t>
      </w:r>
      <w:proofErr w:type="spellStart"/>
      <w:r w:rsidRPr="00A94667">
        <w:rPr>
          <w:rFonts w:asciiTheme="minorHAnsi" w:hAnsiTheme="minorHAnsi" w:cstheme="minorHAnsi"/>
        </w:rPr>
        <w:t>zachowań</w:t>
      </w:r>
      <w:proofErr w:type="spellEnd"/>
      <w:r w:rsidRPr="00A94667">
        <w:rPr>
          <w:rFonts w:asciiTheme="minorHAnsi" w:hAnsiTheme="minorHAnsi" w:cstheme="minorHAnsi"/>
        </w:rPr>
        <w:t xml:space="preserve"> prozdrowotnych oraz kształtowanie i podtrzymywanie sprawności i wydolności osób w różnym wieku w celu zapobiegania niepełnosprawności. Holistyczny model fizjoterapii funkcjonuje w nielicznych pracach naukowych. Zgodnie z nim celem współczesnej fizjoterapii jest nie tylko leczenie procesów chorobowych i ich następstw, ale także zapobieganie im. Od kilkunastu lat coraz częściej mówi się ponownie o medycynie traktującej problemy zdrowotne pacjentów </w:t>
      </w:r>
      <w:r w:rsidR="00875554" w:rsidRPr="00A94667">
        <w:rPr>
          <w:rFonts w:asciiTheme="minorHAnsi" w:hAnsiTheme="minorHAnsi" w:cstheme="minorHAnsi"/>
        </w:rPr>
        <w:br/>
      </w:r>
      <w:r w:rsidRPr="00A94667">
        <w:rPr>
          <w:rFonts w:asciiTheme="minorHAnsi" w:hAnsiTheme="minorHAnsi" w:cstheme="minorHAnsi"/>
        </w:rPr>
        <w:t>w szerokim zakresie, obejmującym epidemiologię, statystykę, higienę, oświatę zdrowotną oraz profilaktykę</w:t>
      </w:r>
      <w:r w:rsidR="00357B76" w:rsidRPr="00A94667">
        <w:rPr>
          <w:rFonts w:asciiTheme="minorHAnsi" w:hAnsiTheme="minorHAnsi" w:cstheme="minorHAnsi"/>
        </w:rPr>
        <w:t>.</w:t>
      </w:r>
      <w:r w:rsidR="00875554" w:rsidRPr="00A94667">
        <w:rPr>
          <w:rStyle w:val="Odwoanieprzypisudolnego"/>
          <w:rFonts w:asciiTheme="minorHAnsi" w:hAnsiTheme="minorHAnsi" w:cstheme="minorHAnsi"/>
        </w:rPr>
        <w:footnoteReference w:id="53"/>
      </w:r>
    </w:p>
    <w:p w14:paraId="7793CD5E" w14:textId="77777777" w:rsidR="00925AA5" w:rsidRPr="00A94667" w:rsidRDefault="009E1138" w:rsidP="00547DAE">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Celem </w:t>
      </w:r>
      <w:proofErr w:type="spellStart"/>
      <w:r w:rsidRPr="00A94667">
        <w:rPr>
          <w:rFonts w:asciiTheme="minorHAnsi" w:hAnsiTheme="minorHAnsi" w:cstheme="minorHAnsi"/>
        </w:rPr>
        <w:t>fizjoprofilaktyki</w:t>
      </w:r>
      <w:proofErr w:type="spellEnd"/>
      <w:r w:rsidRPr="00A94667">
        <w:rPr>
          <w:rFonts w:asciiTheme="minorHAnsi" w:hAnsiTheme="minorHAnsi" w:cstheme="minorHAnsi"/>
        </w:rPr>
        <w:t xml:space="preserve"> </w:t>
      </w:r>
      <w:r w:rsidR="00E27069" w:rsidRPr="00A94667">
        <w:rPr>
          <w:rFonts w:asciiTheme="minorHAnsi" w:hAnsiTheme="minorHAnsi" w:cstheme="minorHAnsi"/>
        </w:rPr>
        <w:t xml:space="preserve">jako elementu edukacyjnego </w:t>
      </w:r>
      <w:r w:rsidRPr="00A94667">
        <w:rPr>
          <w:rFonts w:asciiTheme="minorHAnsi" w:hAnsiTheme="minorHAnsi" w:cstheme="minorHAnsi"/>
        </w:rPr>
        <w:t xml:space="preserve">jest niedopuszczenie do wystąpienia stanów patologicznych i oddalanie w czasie bólu, cierpienia, choroby, konieczności stosowania procedur medycznych (terapeutycznych, farmakologicznych i operacyjnych). </w:t>
      </w:r>
      <w:proofErr w:type="spellStart"/>
      <w:r w:rsidRPr="00A94667">
        <w:rPr>
          <w:rFonts w:asciiTheme="minorHAnsi" w:hAnsiTheme="minorHAnsi" w:cstheme="minorHAnsi"/>
        </w:rPr>
        <w:t>Fizjoprofilaktyka</w:t>
      </w:r>
      <w:proofErr w:type="spellEnd"/>
      <w:r w:rsidRPr="00A94667">
        <w:rPr>
          <w:rFonts w:asciiTheme="minorHAnsi" w:hAnsiTheme="minorHAnsi" w:cstheme="minorHAnsi"/>
        </w:rPr>
        <w:t xml:space="preserve"> to całożyciowa potrzeba zdrowotna (normatywna, odczuwana, wyrażana </w:t>
      </w:r>
      <w:r w:rsidR="00547DAE" w:rsidRPr="00A94667">
        <w:rPr>
          <w:rFonts w:asciiTheme="minorHAnsi" w:hAnsiTheme="minorHAnsi" w:cstheme="minorHAnsi"/>
        </w:rPr>
        <w:br/>
      </w:r>
      <w:r w:rsidRPr="00A94667">
        <w:rPr>
          <w:rFonts w:asciiTheme="minorHAnsi" w:hAnsiTheme="minorHAnsi" w:cstheme="minorHAnsi"/>
        </w:rPr>
        <w:t xml:space="preserve">i porównawcza) polegająca na poprawnym, wg zasad ergonomii ruchu, wykonywaniu czynności dnia codziennego tj. leżenie, stanie, siedzenie, chodzenie, dźwiganie, podnoszenie, </w:t>
      </w:r>
      <w:r w:rsidRPr="00A94667">
        <w:rPr>
          <w:rFonts w:asciiTheme="minorHAnsi" w:hAnsiTheme="minorHAnsi" w:cstheme="minorHAnsi"/>
        </w:rPr>
        <w:lastRenderedPageBreak/>
        <w:t xml:space="preserve">mocowanie, wspinanie, skakanie i inne. Jej treść stanowią również zdrowotne ćwiczenia fizyczne: oddechowe, rozciągające rozluźniające, relaksacyjne i in. Kolejną grupę stanowią ćwiczenia usprawniające (kondycyjne): wytrzymałościowe, siłowe (dynamiczne, izometryczne), </w:t>
      </w:r>
      <w:proofErr w:type="spellStart"/>
      <w:r w:rsidRPr="00A94667">
        <w:rPr>
          <w:rFonts w:asciiTheme="minorHAnsi" w:hAnsiTheme="minorHAnsi" w:cstheme="minorHAnsi"/>
        </w:rPr>
        <w:t>gibkościowe</w:t>
      </w:r>
      <w:proofErr w:type="spellEnd"/>
      <w:r w:rsidRPr="00A94667">
        <w:rPr>
          <w:rFonts w:asciiTheme="minorHAnsi" w:hAnsiTheme="minorHAnsi" w:cstheme="minorHAnsi"/>
        </w:rPr>
        <w:t>, koordynacyjne, równoważne i hybrydowe.</w:t>
      </w:r>
    </w:p>
    <w:p w14:paraId="7C3A7E30" w14:textId="77777777" w:rsidR="009E1138" w:rsidRPr="00A94667" w:rsidRDefault="009E1138" w:rsidP="00547DAE">
      <w:pPr>
        <w:autoSpaceDE w:val="0"/>
        <w:autoSpaceDN w:val="0"/>
        <w:adjustRightInd w:val="0"/>
        <w:spacing w:before="240" w:after="240"/>
        <w:ind w:left="714"/>
        <w:jc w:val="both"/>
        <w:rPr>
          <w:rFonts w:asciiTheme="minorHAnsi" w:hAnsiTheme="minorHAnsi" w:cstheme="minorHAnsi"/>
          <w:b/>
        </w:rPr>
      </w:pPr>
      <w:r w:rsidRPr="00A94667">
        <w:rPr>
          <w:rFonts w:asciiTheme="minorHAnsi" w:hAnsiTheme="minorHAnsi" w:cstheme="minorHAnsi"/>
        </w:rPr>
        <w:t xml:space="preserve">Należy pamiętać, że </w:t>
      </w:r>
      <w:proofErr w:type="spellStart"/>
      <w:r w:rsidRPr="00A94667">
        <w:rPr>
          <w:rFonts w:asciiTheme="minorHAnsi" w:hAnsiTheme="minorHAnsi" w:cstheme="minorHAnsi"/>
        </w:rPr>
        <w:t>fizjoprofilaktyka</w:t>
      </w:r>
      <w:proofErr w:type="spellEnd"/>
      <w:r w:rsidRPr="00A94667">
        <w:rPr>
          <w:rFonts w:asciiTheme="minorHAnsi" w:hAnsiTheme="minorHAnsi" w:cstheme="minorHAnsi"/>
        </w:rPr>
        <w:t xml:space="preserve"> może być realizowana nie tylko w każdym wieku, </w:t>
      </w:r>
      <w:r w:rsidR="00547DAE" w:rsidRPr="00A94667">
        <w:rPr>
          <w:rFonts w:asciiTheme="minorHAnsi" w:hAnsiTheme="minorHAnsi" w:cstheme="minorHAnsi"/>
        </w:rPr>
        <w:br/>
      </w:r>
      <w:r w:rsidRPr="00A94667">
        <w:rPr>
          <w:rFonts w:asciiTheme="minorHAnsi" w:hAnsiTheme="minorHAnsi" w:cstheme="minorHAnsi"/>
        </w:rPr>
        <w:t>ale i w każdym stanie zdrowia i choroby, dostosowanie jej jakościowego profesjonalnego wymiaru do problemu zdrowotnego osób chcących uniknąć choroby czy pacjentów wymaga profesjonalnych kompetencji i czyni ją ustawowym świadczeniem zdrowotnym w rękach wykwalifikowanego fizjoterapeuty</w:t>
      </w:r>
      <w:r w:rsidR="00357B76" w:rsidRPr="00A94667">
        <w:rPr>
          <w:rFonts w:asciiTheme="minorHAnsi" w:hAnsiTheme="minorHAnsi" w:cstheme="minorHAnsi"/>
        </w:rPr>
        <w:t>.</w:t>
      </w:r>
      <w:r w:rsidR="00547DAE" w:rsidRPr="00A94667">
        <w:rPr>
          <w:rStyle w:val="Odwoanieprzypisudolnego"/>
          <w:rFonts w:asciiTheme="minorHAnsi" w:hAnsiTheme="minorHAnsi" w:cstheme="minorHAnsi"/>
        </w:rPr>
        <w:footnoteReference w:id="54"/>
      </w:r>
    </w:p>
    <w:p w14:paraId="6B07FF21" w14:textId="77777777" w:rsidR="009E1138" w:rsidRPr="00A94667" w:rsidRDefault="009E1138" w:rsidP="00547DAE">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W ramach niniejszego Programu </w:t>
      </w:r>
      <w:proofErr w:type="spellStart"/>
      <w:r w:rsidR="00E27069" w:rsidRPr="00A94667">
        <w:rPr>
          <w:rFonts w:asciiTheme="minorHAnsi" w:hAnsiTheme="minorHAnsi" w:cstheme="minorHAnsi"/>
        </w:rPr>
        <w:t>fizjoprofilaktyka</w:t>
      </w:r>
      <w:proofErr w:type="spellEnd"/>
      <w:r w:rsidR="00E27069" w:rsidRPr="00A94667">
        <w:rPr>
          <w:rFonts w:asciiTheme="minorHAnsi" w:hAnsiTheme="minorHAnsi" w:cstheme="minorHAnsi"/>
        </w:rPr>
        <w:t xml:space="preserve"> jako </w:t>
      </w:r>
      <w:r w:rsidRPr="00A94667">
        <w:rPr>
          <w:rFonts w:asciiTheme="minorHAnsi" w:hAnsiTheme="minorHAnsi" w:cstheme="minorHAnsi"/>
        </w:rPr>
        <w:t xml:space="preserve">edukacja prozdrowotna obejmować będzie w szczególności aspekt codziennej aktywności fizycznej w </w:t>
      </w:r>
      <w:r w:rsidR="00910487" w:rsidRPr="00A94667">
        <w:rPr>
          <w:rFonts w:asciiTheme="minorHAnsi" w:hAnsiTheme="minorHAnsi" w:cstheme="minorHAnsi"/>
        </w:rPr>
        <w:t xml:space="preserve">przewlekłym </w:t>
      </w:r>
      <w:r w:rsidR="00BB0524" w:rsidRPr="00A94667">
        <w:rPr>
          <w:rFonts w:asciiTheme="minorHAnsi" w:hAnsiTheme="minorHAnsi" w:cstheme="minorHAnsi"/>
        </w:rPr>
        <w:t>bólu kręgosłupa</w:t>
      </w:r>
      <w:r w:rsidRPr="00A94667">
        <w:rPr>
          <w:rFonts w:asciiTheme="minorHAnsi" w:hAnsiTheme="minorHAnsi" w:cstheme="minorHAnsi"/>
        </w:rPr>
        <w:t xml:space="preserve">. Aspekt edukacyjny będzie stanowił średnio 2 godziny na 1 pacjenta w trakcie lub po zakończeniu zabiegów rehabilitacyjnych. O wyznaczonym czasie edukacji postanowi </w:t>
      </w:r>
      <w:r w:rsidR="005702DB" w:rsidRPr="00A94667">
        <w:rPr>
          <w:rFonts w:asciiTheme="minorHAnsi" w:hAnsiTheme="minorHAnsi" w:cstheme="minorHAnsi"/>
        </w:rPr>
        <w:t>fizjoterapeuta prowadzący indywidualny program rehabilitacji</w:t>
      </w:r>
      <w:r w:rsidRPr="00A94667">
        <w:rPr>
          <w:rFonts w:asciiTheme="minorHAnsi" w:hAnsiTheme="minorHAnsi" w:cstheme="minorHAnsi"/>
        </w:rPr>
        <w:t>.</w:t>
      </w:r>
    </w:p>
    <w:p w14:paraId="2CD39365" w14:textId="77777777" w:rsidR="00CA76A3" w:rsidRPr="00EF2EC6" w:rsidRDefault="009E1138" w:rsidP="009F79D5">
      <w:pPr>
        <w:autoSpaceDE w:val="0"/>
        <w:autoSpaceDN w:val="0"/>
        <w:adjustRightInd w:val="0"/>
        <w:spacing w:before="240" w:after="240"/>
        <w:ind w:left="714"/>
        <w:jc w:val="both"/>
        <w:rPr>
          <w:rFonts w:asciiTheme="minorHAnsi" w:hAnsiTheme="minorHAnsi" w:cstheme="minorHAnsi"/>
        </w:rPr>
      </w:pPr>
      <w:r w:rsidRPr="00A94667">
        <w:rPr>
          <w:rFonts w:asciiTheme="minorHAnsi" w:hAnsiTheme="minorHAnsi" w:cstheme="minorHAnsi"/>
        </w:rPr>
        <w:t xml:space="preserve">Fizjoterapeuta przedstawi pacjentowi przykładowe ćwiczenia/propozycje aktywności fizycznych, które mogą być przez niego podejmowane indywidualnie w domu w trakcie </w:t>
      </w:r>
      <w:r w:rsidR="00547DAE" w:rsidRPr="00A94667">
        <w:rPr>
          <w:rFonts w:asciiTheme="minorHAnsi" w:hAnsiTheme="minorHAnsi" w:cstheme="minorHAnsi"/>
        </w:rPr>
        <w:br/>
      </w:r>
      <w:r w:rsidRPr="00EF2EC6">
        <w:rPr>
          <w:rFonts w:asciiTheme="minorHAnsi" w:hAnsiTheme="minorHAnsi" w:cstheme="minorHAnsi"/>
        </w:rPr>
        <w:t xml:space="preserve">lub po zakończeniu rehabilitacji oraz naukę prawidłowych wzorców ruchowych. Fizjoterapeuta zadba o edukację pacjenta w tematyce znaczenia prowadzenia zdrowego trybu życia i korzystnego wpływu aktywności fizycznej na zdrowie. Podczas wykonywanych zabiegów fizjoterapeuta omówi z </w:t>
      </w:r>
      <w:r w:rsidR="00CE3F44" w:rsidRPr="00EF2EC6">
        <w:rPr>
          <w:rFonts w:asciiTheme="minorHAnsi" w:hAnsiTheme="minorHAnsi" w:cstheme="minorHAnsi"/>
        </w:rPr>
        <w:t>p</w:t>
      </w:r>
      <w:r w:rsidRPr="00EF2EC6">
        <w:rPr>
          <w:rFonts w:asciiTheme="minorHAnsi" w:hAnsiTheme="minorHAnsi" w:cstheme="minorHAnsi"/>
        </w:rPr>
        <w:t xml:space="preserve">acjentem główne czynniki zwiększające ryzyko wystąpienia bólów kręgosłupa oraz poinformuje o zasadach ergonomii w życiu codziennym oraz podczas pracy. Przekazane zostaną także zasady ochrony przed nadmiernymi przeciążeniami podczas zwykłych czynności codziennych, a tym samym eliminowania czynników podtrzymujących ryzyko pojawienia się/nawrotu dolegliwości i rozwijanie przydatnych strategii ruchowych. Ponadto w celu ułatwienia i zachęty w podejmowaniu aktywności fizycznej zakupiony zostanie dla połowy pacjentów drobny sprzęt jak np. </w:t>
      </w:r>
      <w:r w:rsidR="00910487" w:rsidRPr="00EF2EC6">
        <w:rPr>
          <w:rFonts w:asciiTheme="minorHAnsi" w:hAnsiTheme="minorHAnsi" w:cstheme="minorHAnsi"/>
        </w:rPr>
        <w:t>taśmy</w:t>
      </w:r>
      <w:r w:rsidRPr="00EF2EC6">
        <w:rPr>
          <w:rFonts w:asciiTheme="minorHAnsi" w:hAnsiTheme="minorHAnsi" w:cstheme="minorHAnsi"/>
        </w:rPr>
        <w:t xml:space="preserve"> czy piłki.</w:t>
      </w:r>
    </w:p>
    <w:p w14:paraId="4BCA4DA7" w14:textId="77777777" w:rsidR="009E1138" w:rsidRPr="00EF2EC6" w:rsidRDefault="009E1138" w:rsidP="009F79D5">
      <w:pPr>
        <w:autoSpaceDE w:val="0"/>
        <w:autoSpaceDN w:val="0"/>
        <w:adjustRightInd w:val="0"/>
        <w:ind w:left="714"/>
        <w:jc w:val="both"/>
        <w:rPr>
          <w:rFonts w:asciiTheme="minorHAnsi" w:hAnsiTheme="minorHAnsi" w:cstheme="minorHAnsi"/>
        </w:rPr>
      </w:pPr>
      <w:r w:rsidRPr="00EF2EC6">
        <w:rPr>
          <w:rFonts w:asciiTheme="minorHAnsi" w:hAnsiTheme="minorHAnsi" w:cstheme="minorHAnsi"/>
        </w:rPr>
        <w:t>Edukacja pacjenta dotyczyć również będzie przestrzegania zasad ergonomii, m.in:</w:t>
      </w:r>
    </w:p>
    <w:p w14:paraId="2B11CFD8" w14:textId="77777777" w:rsidR="009E1138" w:rsidRPr="00EF2EC6" w:rsidRDefault="009E1138" w:rsidP="00651C90">
      <w:pPr>
        <w:pStyle w:val="Akapitzlist"/>
        <w:numPr>
          <w:ilvl w:val="0"/>
          <w:numId w:val="35"/>
        </w:numPr>
        <w:autoSpaceDE w:val="0"/>
        <w:autoSpaceDN w:val="0"/>
        <w:adjustRightInd w:val="0"/>
        <w:spacing w:before="0" w:line="240" w:lineRule="auto"/>
        <w:contextualSpacing w:val="0"/>
        <w:jc w:val="both"/>
        <w:rPr>
          <w:rFonts w:asciiTheme="minorHAnsi" w:hAnsiTheme="minorHAnsi" w:cstheme="minorHAnsi"/>
          <w:sz w:val="24"/>
          <w:szCs w:val="24"/>
        </w:rPr>
      </w:pPr>
      <w:r w:rsidRPr="00EF2EC6">
        <w:rPr>
          <w:rFonts w:asciiTheme="minorHAnsi" w:hAnsiTheme="minorHAnsi" w:cstheme="minorHAnsi"/>
          <w:sz w:val="24"/>
          <w:szCs w:val="24"/>
        </w:rPr>
        <w:t>ergonomii życia codziennego,</w:t>
      </w:r>
    </w:p>
    <w:p w14:paraId="655F5294" w14:textId="77777777" w:rsidR="009E1138" w:rsidRPr="00EF2EC6" w:rsidRDefault="009E1138" w:rsidP="00651C90">
      <w:pPr>
        <w:pStyle w:val="Akapitzlist"/>
        <w:numPr>
          <w:ilvl w:val="0"/>
          <w:numId w:val="35"/>
        </w:numPr>
        <w:autoSpaceDE w:val="0"/>
        <w:autoSpaceDN w:val="0"/>
        <w:adjustRightInd w:val="0"/>
        <w:spacing w:before="0" w:line="240" w:lineRule="auto"/>
        <w:contextualSpacing w:val="0"/>
        <w:jc w:val="both"/>
        <w:rPr>
          <w:rFonts w:asciiTheme="minorHAnsi" w:hAnsiTheme="minorHAnsi" w:cstheme="minorHAnsi"/>
          <w:sz w:val="24"/>
          <w:szCs w:val="24"/>
        </w:rPr>
      </w:pPr>
      <w:r w:rsidRPr="00EF2EC6">
        <w:rPr>
          <w:rFonts w:asciiTheme="minorHAnsi" w:hAnsiTheme="minorHAnsi" w:cstheme="minorHAnsi"/>
          <w:sz w:val="24"/>
          <w:szCs w:val="24"/>
        </w:rPr>
        <w:t>ergonomii pracy w pozycji siedzącej,</w:t>
      </w:r>
    </w:p>
    <w:p w14:paraId="14EFF20D" w14:textId="77777777" w:rsidR="009E1138" w:rsidRPr="00EF2EC6" w:rsidRDefault="009E1138" w:rsidP="00651C90">
      <w:pPr>
        <w:pStyle w:val="Akapitzlist"/>
        <w:numPr>
          <w:ilvl w:val="0"/>
          <w:numId w:val="35"/>
        </w:numPr>
        <w:autoSpaceDE w:val="0"/>
        <w:autoSpaceDN w:val="0"/>
        <w:adjustRightInd w:val="0"/>
        <w:spacing w:before="0" w:line="240" w:lineRule="auto"/>
        <w:contextualSpacing w:val="0"/>
        <w:jc w:val="both"/>
        <w:rPr>
          <w:rFonts w:asciiTheme="minorHAnsi" w:hAnsiTheme="minorHAnsi" w:cstheme="minorHAnsi"/>
          <w:sz w:val="24"/>
          <w:szCs w:val="24"/>
        </w:rPr>
      </w:pPr>
      <w:r w:rsidRPr="00EF2EC6">
        <w:rPr>
          <w:rFonts w:asciiTheme="minorHAnsi" w:hAnsiTheme="minorHAnsi" w:cstheme="minorHAnsi"/>
          <w:sz w:val="24"/>
          <w:szCs w:val="24"/>
        </w:rPr>
        <w:t>ergonomii wpływu długotrwałej pracy przy biurku na organizm,</w:t>
      </w:r>
    </w:p>
    <w:p w14:paraId="5425A0FB" w14:textId="77777777" w:rsidR="009E1138" w:rsidRPr="00EF2EC6" w:rsidRDefault="009E1138" w:rsidP="00651C90">
      <w:pPr>
        <w:pStyle w:val="Akapitzlist"/>
        <w:numPr>
          <w:ilvl w:val="0"/>
          <w:numId w:val="35"/>
        </w:numPr>
        <w:autoSpaceDE w:val="0"/>
        <w:autoSpaceDN w:val="0"/>
        <w:adjustRightInd w:val="0"/>
        <w:spacing w:before="0" w:line="240" w:lineRule="auto"/>
        <w:contextualSpacing w:val="0"/>
        <w:jc w:val="both"/>
        <w:rPr>
          <w:rFonts w:asciiTheme="minorHAnsi" w:hAnsiTheme="minorHAnsi" w:cstheme="minorHAnsi"/>
          <w:sz w:val="24"/>
          <w:szCs w:val="24"/>
        </w:rPr>
      </w:pPr>
      <w:r w:rsidRPr="00EF2EC6">
        <w:rPr>
          <w:rFonts w:asciiTheme="minorHAnsi" w:hAnsiTheme="minorHAnsi" w:cstheme="minorHAnsi"/>
          <w:sz w:val="24"/>
          <w:szCs w:val="24"/>
        </w:rPr>
        <w:t xml:space="preserve">ergonomii pracy fizycznej, </w:t>
      </w:r>
    </w:p>
    <w:p w14:paraId="429DA93B" w14:textId="77777777" w:rsidR="009E1138" w:rsidRPr="00EF2EC6" w:rsidRDefault="009E1138" w:rsidP="00651C90">
      <w:pPr>
        <w:pStyle w:val="Akapitzlist"/>
        <w:numPr>
          <w:ilvl w:val="0"/>
          <w:numId w:val="35"/>
        </w:numPr>
        <w:autoSpaceDE w:val="0"/>
        <w:autoSpaceDN w:val="0"/>
        <w:adjustRightInd w:val="0"/>
        <w:spacing w:before="0" w:line="240" w:lineRule="auto"/>
        <w:ind w:left="1429" w:hanging="357"/>
        <w:contextualSpacing w:val="0"/>
        <w:jc w:val="both"/>
        <w:rPr>
          <w:rFonts w:asciiTheme="minorHAnsi" w:hAnsiTheme="minorHAnsi" w:cstheme="minorHAnsi"/>
          <w:sz w:val="24"/>
          <w:szCs w:val="24"/>
        </w:rPr>
      </w:pPr>
      <w:r w:rsidRPr="00EF2EC6">
        <w:rPr>
          <w:rFonts w:asciiTheme="minorHAnsi" w:hAnsiTheme="minorHAnsi" w:cstheme="minorHAnsi"/>
          <w:sz w:val="24"/>
          <w:szCs w:val="24"/>
        </w:rPr>
        <w:t>ergonomii wpływu długotrwałej pracy fizycznej na organizm.</w:t>
      </w:r>
    </w:p>
    <w:p w14:paraId="3572136D" w14:textId="77777777" w:rsidR="002971B5" w:rsidRDefault="002971B5" w:rsidP="00A9677E">
      <w:pPr>
        <w:autoSpaceDE w:val="0"/>
        <w:autoSpaceDN w:val="0"/>
        <w:adjustRightInd w:val="0"/>
        <w:spacing w:before="240" w:after="240"/>
        <w:ind w:left="714"/>
        <w:jc w:val="both"/>
        <w:rPr>
          <w:rFonts w:asciiTheme="minorHAnsi" w:hAnsiTheme="minorHAnsi" w:cstheme="minorHAnsi"/>
        </w:rPr>
      </w:pPr>
      <w:r w:rsidRPr="00EF2EC6">
        <w:rPr>
          <w:rFonts w:asciiTheme="minorHAnsi" w:hAnsiTheme="minorHAnsi" w:cstheme="minorHAnsi"/>
        </w:rPr>
        <w:t xml:space="preserve">Edukacja obejmie także temat radzenia sobie z bólem ostrym, który może w przyszłości pojawić się u uczestnika Programu. Pozwoli to w niektórych przypadkach na samodzielne </w:t>
      </w:r>
      <w:r w:rsidRPr="00EF2EC6">
        <w:rPr>
          <w:rFonts w:asciiTheme="minorHAnsi" w:hAnsiTheme="minorHAnsi" w:cstheme="minorHAnsi"/>
        </w:rPr>
        <w:lastRenderedPageBreak/>
        <w:t>poradzenie sobie z ostrym incydentem bólowym bez konieczności pomocy ze strony specjalistów. Uczestnik otrzyma zalecenia dotyczące postępowania w przy</w:t>
      </w:r>
      <w:r w:rsidR="005702DB" w:rsidRPr="00EF2EC6">
        <w:rPr>
          <w:rFonts w:asciiTheme="minorHAnsi" w:hAnsiTheme="minorHAnsi" w:cstheme="minorHAnsi"/>
        </w:rPr>
        <w:t>padku ostrego bólu kręgosłupa z</w:t>
      </w:r>
      <w:r w:rsidRPr="00EF2EC6">
        <w:rPr>
          <w:rFonts w:asciiTheme="minorHAnsi" w:hAnsiTheme="minorHAnsi" w:cstheme="minorHAnsi"/>
        </w:rPr>
        <w:t>godnie rekomendacjami (NASS 2020, ICSI 2020,</w:t>
      </w:r>
      <w:r w:rsidRPr="00EF2EC6">
        <w:rPr>
          <w:rFonts w:asciiTheme="minorHAnsi" w:hAnsiTheme="minorHAnsi" w:cstheme="minorHAnsi"/>
          <w:spacing w:val="26"/>
        </w:rPr>
        <w:t xml:space="preserve"> </w:t>
      </w:r>
      <w:r w:rsidRPr="00EF2EC6">
        <w:rPr>
          <w:rFonts w:asciiTheme="minorHAnsi" w:hAnsiTheme="minorHAnsi" w:cstheme="minorHAnsi"/>
        </w:rPr>
        <w:t>PTF/PTMR/KLR</w:t>
      </w:r>
      <w:r w:rsidRPr="00EF2EC6">
        <w:rPr>
          <w:rFonts w:asciiTheme="minorHAnsi" w:hAnsiTheme="minorHAnsi" w:cstheme="minorHAnsi"/>
          <w:spacing w:val="21"/>
        </w:rPr>
        <w:t xml:space="preserve"> </w:t>
      </w:r>
      <w:r w:rsidRPr="00EF2EC6">
        <w:rPr>
          <w:rFonts w:asciiTheme="minorHAnsi" w:hAnsiTheme="minorHAnsi" w:cstheme="minorHAnsi"/>
        </w:rPr>
        <w:t>2017,</w:t>
      </w:r>
      <w:r w:rsidRPr="00EF2EC6">
        <w:rPr>
          <w:rFonts w:asciiTheme="minorHAnsi" w:hAnsiTheme="minorHAnsi" w:cstheme="minorHAnsi"/>
          <w:spacing w:val="22"/>
        </w:rPr>
        <w:t xml:space="preserve"> </w:t>
      </w:r>
      <w:r w:rsidRPr="00EF2EC6">
        <w:rPr>
          <w:rFonts w:asciiTheme="minorHAnsi" w:hAnsiTheme="minorHAnsi" w:cstheme="minorHAnsi"/>
        </w:rPr>
        <w:t>IHE</w:t>
      </w:r>
      <w:r w:rsidRPr="00EF2EC6">
        <w:rPr>
          <w:rFonts w:asciiTheme="minorHAnsi" w:hAnsiTheme="minorHAnsi" w:cstheme="minorHAnsi"/>
          <w:spacing w:val="24"/>
        </w:rPr>
        <w:t xml:space="preserve"> </w:t>
      </w:r>
      <w:r w:rsidRPr="00EF2EC6">
        <w:rPr>
          <w:rFonts w:asciiTheme="minorHAnsi" w:hAnsiTheme="minorHAnsi" w:cstheme="minorHAnsi"/>
        </w:rPr>
        <w:t>2017,</w:t>
      </w:r>
      <w:r w:rsidRPr="00EF2EC6">
        <w:rPr>
          <w:rFonts w:asciiTheme="minorHAnsi" w:hAnsiTheme="minorHAnsi" w:cstheme="minorHAnsi"/>
          <w:spacing w:val="22"/>
        </w:rPr>
        <w:t xml:space="preserve"> </w:t>
      </w:r>
      <w:r w:rsidRPr="00EF2EC6">
        <w:rPr>
          <w:rFonts w:asciiTheme="minorHAnsi" w:hAnsiTheme="minorHAnsi" w:cstheme="minorHAnsi"/>
        </w:rPr>
        <w:t>ACP</w:t>
      </w:r>
      <w:r w:rsidRPr="00EF2EC6">
        <w:rPr>
          <w:rFonts w:asciiTheme="minorHAnsi" w:hAnsiTheme="minorHAnsi" w:cstheme="minorHAnsi"/>
          <w:spacing w:val="24"/>
        </w:rPr>
        <w:t xml:space="preserve"> </w:t>
      </w:r>
      <w:r w:rsidRPr="00EF2EC6">
        <w:rPr>
          <w:rFonts w:asciiTheme="minorHAnsi" w:hAnsiTheme="minorHAnsi" w:cstheme="minorHAnsi"/>
        </w:rPr>
        <w:t>2017,</w:t>
      </w:r>
      <w:r w:rsidRPr="00EF2EC6">
        <w:rPr>
          <w:rFonts w:asciiTheme="minorHAnsi" w:hAnsiTheme="minorHAnsi" w:cstheme="minorHAnsi"/>
          <w:spacing w:val="26"/>
        </w:rPr>
        <w:t xml:space="preserve"> </w:t>
      </w:r>
      <w:r w:rsidRPr="00EF2EC6">
        <w:rPr>
          <w:rFonts w:asciiTheme="minorHAnsi" w:hAnsiTheme="minorHAnsi" w:cstheme="minorHAnsi"/>
        </w:rPr>
        <w:t>DAI</w:t>
      </w:r>
      <w:r w:rsidRPr="00EF2EC6">
        <w:rPr>
          <w:rFonts w:asciiTheme="minorHAnsi" w:hAnsiTheme="minorHAnsi" w:cstheme="minorHAnsi"/>
          <w:spacing w:val="26"/>
        </w:rPr>
        <w:t xml:space="preserve"> </w:t>
      </w:r>
      <w:r w:rsidRPr="00EF2EC6">
        <w:rPr>
          <w:rFonts w:asciiTheme="minorHAnsi" w:hAnsiTheme="minorHAnsi" w:cstheme="minorHAnsi"/>
        </w:rPr>
        <w:t>2017,</w:t>
      </w:r>
      <w:r w:rsidRPr="00EF2EC6">
        <w:rPr>
          <w:rFonts w:asciiTheme="minorHAnsi" w:hAnsiTheme="minorHAnsi" w:cstheme="minorHAnsi"/>
          <w:spacing w:val="26"/>
        </w:rPr>
        <w:t xml:space="preserve"> </w:t>
      </w:r>
      <w:r w:rsidRPr="00EF2EC6">
        <w:rPr>
          <w:rFonts w:asciiTheme="minorHAnsi" w:hAnsiTheme="minorHAnsi" w:cstheme="minorHAnsi"/>
        </w:rPr>
        <w:t>APTA</w:t>
      </w:r>
      <w:r w:rsidRPr="00EF2EC6">
        <w:rPr>
          <w:rFonts w:asciiTheme="minorHAnsi" w:hAnsiTheme="minorHAnsi" w:cstheme="minorHAnsi"/>
          <w:spacing w:val="24"/>
        </w:rPr>
        <w:t xml:space="preserve"> </w:t>
      </w:r>
      <w:r w:rsidRPr="00EF2EC6">
        <w:rPr>
          <w:rFonts w:asciiTheme="minorHAnsi" w:hAnsiTheme="minorHAnsi" w:cstheme="minorHAnsi"/>
        </w:rPr>
        <w:t>2017,</w:t>
      </w:r>
      <w:r w:rsidRPr="00EF2EC6">
        <w:rPr>
          <w:rFonts w:asciiTheme="minorHAnsi" w:hAnsiTheme="minorHAnsi" w:cstheme="minorHAnsi"/>
          <w:spacing w:val="26"/>
        </w:rPr>
        <w:t xml:space="preserve"> </w:t>
      </w:r>
      <w:proofErr w:type="spellStart"/>
      <w:r w:rsidRPr="00EF2EC6">
        <w:rPr>
          <w:rFonts w:asciiTheme="minorHAnsi" w:hAnsiTheme="minorHAnsi" w:cstheme="minorHAnsi"/>
        </w:rPr>
        <w:t>OPTIMa</w:t>
      </w:r>
      <w:proofErr w:type="spellEnd"/>
      <w:r w:rsidRPr="00EF2EC6">
        <w:rPr>
          <w:rFonts w:asciiTheme="minorHAnsi" w:hAnsiTheme="minorHAnsi" w:cstheme="minorHAnsi"/>
          <w:spacing w:val="22"/>
        </w:rPr>
        <w:t xml:space="preserve"> </w:t>
      </w:r>
      <w:r w:rsidRPr="00EF2EC6">
        <w:rPr>
          <w:rFonts w:asciiTheme="minorHAnsi" w:hAnsiTheme="minorHAnsi" w:cstheme="minorHAnsi"/>
        </w:rPr>
        <w:t>2017)</w:t>
      </w:r>
      <w:r w:rsidR="009F79D5" w:rsidRPr="00EF2EC6">
        <w:rPr>
          <w:rFonts w:asciiTheme="minorHAnsi" w:hAnsiTheme="minorHAnsi" w:cstheme="minorHAnsi"/>
        </w:rPr>
        <w:t>.</w:t>
      </w:r>
    </w:p>
    <w:p w14:paraId="74601203" w14:textId="77777777" w:rsidR="009E1138" w:rsidRPr="003153A8" w:rsidRDefault="004E4548" w:rsidP="00A9677E">
      <w:pPr>
        <w:pStyle w:val="Akapitzlist"/>
        <w:numPr>
          <w:ilvl w:val="0"/>
          <w:numId w:val="6"/>
        </w:numPr>
        <w:autoSpaceDE w:val="0"/>
        <w:autoSpaceDN w:val="0"/>
        <w:adjustRightInd w:val="0"/>
        <w:spacing w:before="240" w:after="120" w:line="240" w:lineRule="auto"/>
        <w:ind w:left="714" w:hanging="357"/>
        <w:contextualSpacing w:val="0"/>
        <w:jc w:val="both"/>
        <w:rPr>
          <w:rFonts w:asciiTheme="minorHAnsi" w:hAnsiTheme="minorHAnsi" w:cstheme="minorHAnsi"/>
          <w:b/>
          <w:i/>
          <w:iCs/>
          <w:sz w:val="24"/>
          <w:szCs w:val="24"/>
        </w:rPr>
      </w:pPr>
      <w:r w:rsidRPr="003153A8">
        <w:rPr>
          <w:b/>
          <w:i/>
          <w:iCs/>
          <w:sz w:val="24"/>
          <w:szCs w:val="24"/>
        </w:rPr>
        <w:t xml:space="preserve">Terapia </w:t>
      </w:r>
      <w:r w:rsidR="00900121" w:rsidRPr="003153A8">
        <w:rPr>
          <w:b/>
          <w:i/>
          <w:iCs/>
          <w:sz w:val="24"/>
          <w:szCs w:val="24"/>
        </w:rPr>
        <w:t xml:space="preserve">psychologiczna z elementami terapii </w:t>
      </w:r>
      <w:r w:rsidRPr="003153A8">
        <w:rPr>
          <w:b/>
          <w:i/>
          <w:iCs/>
          <w:sz w:val="24"/>
          <w:szCs w:val="24"/>
        </w:rPr>
        <w:t>behawioralno</w:t>
      </w:r>
      <w:r w:rsidR="009F79D5" w:rsidRPr="003153A8">
        <w:rPr>
          <w:b/>
          <w:i/>
          <w:iCs/>
          <w:sz w:val="24"/>
          <w:szCs w:val="24"/>
        </w:rPr>
        <w:t>-</w:t>
      </w:r>
      <w:r w:rsidR="00900121" w:rsidRPr="003153A8">
        <w:rPr>
          <w:b/>
          <w:i/>
          <w:iCs/>
          <w:sz w:val="24"/>
          <w:szCs w:val="24"/>
        </w:rPr>
        <w:t>poznawczej</w:t>
      </w:r>
      <w:r w:rsidR="009F79D5" w:rsidRPr="003153A8">
        <w:rPr>
          <w:b/>
          <w:i/>
          <w:iCs/>
          <w:sz w:val="24"/>
          <w:szCs w:val="24"/>
        </w:rPr>
        <w:t>:</w:t>
      </w:r>
    </w:p>
    <w:p w14:paraId="249FFFFE" w14:textId="77777777" w:rsidR="00093C30" w:rsidRPr="003153A8" w:rsidRDefault="00093C30" w:rsidP="00093C30">
      <w:pPr>
        <w:pStyle w:val="Akapitzlist"/>
        <w:autoSpaceDE w:val="0"/>
        <w:autoSpaceDN w:val="0"/>
        <w:adjustRightInd w:val="0"/>
        <w:spacing w:before="240" w:after="240"/>
        <w:jc w:val="both"/>
        <w:rPr>
          <w:sz w:val="24"/>
          <w:szCs w:val="24"/>
        </w:rPr>
      </w:pPr>
      <w:r w:rsidRPr="003153A8">
        <w:rPr>
          <w:sz w:val="24"/>
          <w:szCs w:val="24"/>
        </w:rPr>
        <w:t xml:space="preserve">W </w:t>
      </w:r>
      <w:r w:rsidRPr="003153A8">
        <w:rPr>
          <w:b/>
          <w:sz w:val="24"/>
          <w:szCs w:val="24"/>
        </w:rPr>
        <w:t>terapii psychologicznej z elementami terapii behawioralno-poznawczej</w:t>
      </w:r>
      <w:r w:rsidRPr="003153A8">
        <w:rPr>
          <w:sz w:val="24"/>
          <w:szCs w:val="24"/>
        </w:rPr>
        <w:t xml:space="preserve"> weźmie udział uczestnik, u którego lekarz w trakcie wizyty </w:t>
      </w:r>
      <w:proofErr w:type="spellStart"/>
      <w:r w:rsidRPr="003153A8">
        <w:rPr>
          <w:sz w:val="24"/>
          <w:szCs w:val="24"/>
        </w:rPr>
        <w:t>diagnostyczno</w:t>
      </w:r>
      <w:proofErr w:type="spellEnd"/>
      <w:r w:rsidRPr="003153A8">
        <w:rPr>
          <w:sz w:val="24"/>
          <w:szCs w:val="24"/>
        </w:rPr>
        <w:t xml:space="preserve"> terapeutycznej stwierdził konieczność jej odbycia. </w:t>
      </w:r>
    </w:p>
    <w:p w14:paraId="292C7357" w14:textId="77777777" w:rsidR="004E4548" w:rsidRPr="003153A8" w:rsidRDefault="00093C30" w:rsidP="00093C30">
      <w:pPr>
        <w:autoSpaceDE w:val="0"/>
        <w:autoSpaceDN w:val="0"/>
        <w:adjustRightInd w:val="0"/>
        <w:spacing w:before="120" w:after="240"/>
        <w:ind w:left="714"/>
        <w:jc w:val="both"/>
        <w:rPr>
          <w:rFonts w:asciiTheme="minorHAnsi" w:hAnsiTheme="minorHAnsi" w:cstheme="minorHAnsi"/>
        </w:rPr>
      </w:pPr>
      <w:r w:rsidRPr="003153A8">
        <w:rPr>
          <w:rFonts w:asciiTheme="minorHAnsi" w:hAnsiTheme="minorHAnsi" w:cstheme="minorHAnsi"/>
        </w:rPr>
        <w:t xml:space="preserve">Szacuje </w:t>
      </w:r>
      <w:r w:rsidR="00901F4B" w:rsidRPr="003153A8">
        <w:rPr>
          <w:rFonts w:asciiTheme="minorHAnsi" w:hAnsiTheme="minorHAnsi" w:cstheme="minorHAnsi"/>
        </w:rPr>
        <w:t>się,</w:t>
      </w:r>
      <w:r w:rsidRPr="003153A8">
        <w:rPr>
          <w:rFonts w:asciiTheme="minorHAnsi" w:hAnsiTheme="minorHAnsi" w:cstheme="minorHAnsi"/>
        </w:rPr>
        <w:t xml:space="preserve"> że z terapii skorzysta około 10% uczestników.</w:t>
      </w:r>
      <w:r w:rsidR="00CE3F44" w:rsidRPr="003153A8">
        <w:rPr>
          <w:rStyle w:val="Odwoanieprzypisudolnego"/>
          <w:rFonts w:asciiTheme="minorHAnsi" w:hAnsiTheme="minorHAnsi" w:cstheme="minorHAnsi"/>
        </w:rPr>
        <w:footnoteReference w:id="55"/>
      </w:r>
    </w:p>
    <w:p w14:paraId="29518FB2" w14:textId="77777777" w:rsidR="004E4548" w:rsidRPr="003153A8" w:rsidRDefault="009835E6" w:rsidP="00331163">
      <w:pPr>
        <w:autoSpaceDE w:val="0"/>
        <w:autoSpaceDN w:val="0"/>
        <w:adjustRightInd w:val="0"/>
        <w:spacing w:before="240" w:after="240"/>
        <w:ind w:left="714"/>
        <w:jc w:val="both"/>
        <w:rPr>
          <w:rFonts w:ascii="Calibri" w:hAnsi="Calibri" w:cs="Calibri"/>
        </w:rPr>
      </w:pPr>
      <w:r w:rsidRPr="003153A8">
        <w:rPr>
          <w:rFonts w:ascii="Calibri" w:hAnsi="Calibri" w:cs="Calibri"/>
          <w:b/>
        </w:rPr>
        <w:t xml:space="preserve">Terapia psychologiczna </w:t>
      </w:r>
      <w:r w:rsidRPr="003153A8">
        <w:rPr>
          <w:rFonts w:ascii="Calibri" w:hAnsi="Calibri" w:cs="Calibri"/>
        </w:rPr>
        <w:t>obejmować będzie wstępną diagnostykę oraz wskazówki jak radzić sobie z czynnikami ryzyka, stresem oraz bóle przewlekłym kręgosłupa</w:t>
      </w:r>
      <w:r w:rsidR="004E4548" w:rsidRPr="003153A8">
        <w:rPr>
          <w:rFonts w:ascii="Calibri" w:hAnsi="Calibri" w:cs="Calibri"/>
        </w:rPr>
        <w:t>.</w:t>
      </w:r>
      <w:r w:rsidR="00307470" w:rsidRPr="003153A8">
        <w:rPr>
          <w:rStyle w:val="Odwoanieprzypisudolnego"/>
          <w:rFonts w:ascii="Calibri" w:hAnsi="Calibri" w:cs="Calibri"/>
        </w:rPr>
        <w:footnoteReference w:id="56"/>
      </w:r>
      <w:r w:rsidR="00307470" w:rsidRPr="003153A8">
        <w:rPr>
          <w:rFonts w:ascii="Calibri" w:hAnsi="Calibri" w:cs="Calibri"/>
          <w:vertAlign w:val="superscript"/>
        </w:rPr>
        <w:t>,</w:t>
      </w:r>
      <w:r w:rsidR="00307470" w:rsidRPr="003153A8">
        <w:rPr>
          <w:rStyle w:val="Odwoanieprzypisudolnego"/>
          <w:rFonts w:ascii="Calibri" w:hAnsi="Calibri" w:cs="Calibri"/>
        </w:rPr>
        <w:footnoteReference w:id="57"/>
      </w:r>
    </w:p>
    <w:p w14:paraId="39027742" w14:textId="77777777" w:rsidR="009E1138" w:rsidRPr="003153A8" w:rsidRDefault="004E4548" w:rsidP="00A9677E">
      <w:pPr>
        <w:autoSpaceDE w:val="0"/>
        <w:autoSpaceDN w:val="0"/>
        <w:adjustRightInd w:val="0"/>
        <w:spacing w:before="240" w:after="240"/>
        <w:ind w:left="714"/>
        <w:jc w:val="both"/>
        <w:rPr>
          <w:rFonts w:asciiTheme="minorHAnsi" w:hAnsiTheme="minorHAnsi" w:cstheme="minorHAnsi"/>
        </w:rPr>
      </w:pPr>
      <w:r w:rsidRPr="003153A8">
        <w:rPr>
          <w:rFonts w:asciiTheme="minorHAnsi" w:hAnsiTheme="minorHAnsi" w:cstheme="minorHAnsi"/>
        </w:rPr>
        <w:t>W przypadku, gdy konieczne będzie kontynuowanie terapii uczestnik zostanie poinformowany o konieczności kontynuowania terapii we własnym zakresie</w:t>
      </w:r>
      <w:r w:rsidR="00115B1F" w:rsidRPr="003153A8">
        <w:rPr>
          <w:rFonts w:asciiTheme="minorHAnsi" w:hAnsiTheme="minorHAnsi" w:cstheme="minorHAnsi"/>
        </w:rPr>
        <w:t xml:space="preserve"> </w:t>
      </w:r>
      <w:r w:rsidR="002971B5" w:rsidRPr="003153A8">
        <w:rPr>
          <w:rFonts w:asciiTheme="minorHAnsi" w:hAnsiTheme="minorHAnsi" w:cstheme="minorHAnsi"/>
        </w:rPr>
        <w:t xml:space="preserve">(ICSI 2018, PTF/PTMR/KLR 2017, IHE 2017, ACP 2017, APTA 2017, </w:t>
      </w:r>
      <w:proofErr w:type="spellStart"/>
      <w:r w:rsidR="002971B5" w:rsidRPr="003153A8">
        <w:rPr>
          <w:rFonts w:asciiTheme="minorHAnsi" w:hAnsiTheme="minorHAnsi" w:cstheme="minorHAnsi"/>
        </w:rPr>
        <w:t>OPTIMa</w:t>
      </w:r>
      <w:proofErr w:type="spellEnd"/>
      <w:r w:rsidR="002971B5" w:rsidRPr="003153A8">
        <w:rPr>
          <w:rFonts w:asciiTheme="minorHAnsi" w:hAnsiTheme="minorHAnsi" w:cstheme="minorHAnsi"/>
        </w:rPr>
        <w:t xml:space="preserve"> 2017)</w:t>
      </w:r>
      <w:r w:rsidR="00115B1F" w:rsidRPr="003153A8">
        <w:rPr>
          <w:rFonts w:asciiTheme="minorHAnsi" w:hAnsiTheme="minorHAnsi" w:cstheme="minorHAnsi"/>
        </w:rPr>
        <w:t>.</w:t>
      </w:r>
    </w:p>
    <w:p w14:paraId="2EA5DF6B" w14:textId="77777777" w:rsidR="00331163" w:rsidRDefault="00331163" w:rsidP="007F124B">
      <w:pPr>
        <w:autoSpaceDE w:val="0"/>
        <w:autoSpaceDN w:val="0"/>
        <w:adjustRightInd w:val="0"/>
        <w:spacing w:before="240"/>
        <w:ind w:left="714"/>
        <w:jc w:val="both"/>
        <w:rPr>
          <w:rFonts w:asciiTheme="minorHAnsi" w:hAnsiTheme="minorHAnsi" w:cstheme="minorHAnsi"/>
        </w:rPr>
      </w:pPr>
      <w:r w:rsidRPr="003153A8">
        <w:rPr>
          <w:rFonts w:asciiTheme="minorHAnsi" w:hAnsiTheme="minorHAnsi" w:cstheme="minorHAnsi"/>
        </w:rPr>
        <w:t xml:space="preserve">Terapia psychologiczna prowadzona będzie przez psychologa (2 spotkania prowadzone </w:t>
      </w:r>
      <w:r w:rsidRPr="003153A8">
        <w:rPr>
          <w:rFonts w:asciiTheme="minorHAnsi" w:hAnsiTheme="minorHAnsi" w:cstheme="minorHAnsi"/>
        </w:rPr>
        <w:br/>
        <w:t>w oparciu o podejście poznawczo-behawioralne).</w:t>
      </w:r>
    </w:p>
    <w:p w14:paraId="2C78C771" w14:textId="77777777" w:rsidR="009E1138" w:rsidRPr="003153A8" w:rsidRDefault="009E1138" w:rsidP="007F124B">
      <w:pPr>
        <w:autoSpaceDE w:val="0"/>
        <w:autoSpaceDN w:val="0"/>
        <w:adjustRightInd w:val="0"/>
        <w:spacing w:before="240"/>
        <w:ind w:left="714"/>
        <w:jc w:val="both"/>
        <w:rPr>
          <w:rFonts w:asciiTheme="minorHAnsi" w:hAnsiTheme="minorHAnsi" w:cstheme="minorHAnsi"/>
        </w:rPr>
      </w:pPr>
      <w:r w:rsidRPr="003153A8">
        <w:rPr>
          <w:rFonts w:asciiTheme="minorHAnsi" w:hAnsiTheme="minorHAnsi" w:cstheme="minorHAnsi"/>
        </w:rPr>
        <w:t>Wśród tematów poruszanych podczas psychoedukacji znajdą się m.in.:</w:t>
      </w:r>
    </w:p>
    <w:p w14:paraId="3087FD0A" w14:textId="77777777" w:rsidR="00331163" w:rsidRPr="003153A8" w:rsidRDefault="00331163" w:rsidP="00331163">
      <w:pPr>
        <w:pStyle w:val="Akapitzlist"/>
        <w:numPr>
          <w:ilvl w:val="0"/>
          <w:numId w:val="42"/>
        </w:numPr>
        <w:autoSpaceDE w:val="0"/>
        <w:autoSpaceDN w:val="0"/>
        <w:adjustRightInd w:val="0"/>
        <w:spacing w:before="0" w:line="240" w:lineRule="auto"/>
        <w:ind w:hanging="357"/>
        <w:contextualSpacing w:val="0"/>
        <w:jc w:val="both"/>
        <w:rPr>
          <w:rFonts w:asciiTheme="minorHAnsi" w:hAnsiTheme="minorHAnsi" w:cstheme="minorHAnsi"/>
          <w:sz w:val="24"/>
          <w:szCs w:val="24"/>
        </w:rPr>
      </w:pPr>
      <w:r w:rsidRPr="003153A8">
        <w:rPr>
          <w:rFonts w:asciiTheme="minorHAnsi" w:hAnsiTheme="minorHAnsi" w:cstheme="minorHAnsi"/>
          <w:sz w:val="24"/>
          <w:szCs w:val="24"/>
        </w:rPr>
        <w:t>psychospołeczne i organizacyjne czynniki związane z występowaniem chorób układu mięśniowo</w:t>
      </w:r>
      <w:r w:rsidR="00901F4B" w:rsidRPr="003153A8">
        <w:rPr>
          <w:rFonts w:asciiTheme="minorHAnsi" w:hAnsiTheme="minorHAnsi" w:cstheme="minorHAnsi"/>
          <w:sz w:val="24"/>
          <w:szCs w:val="24"/>
        </w:rPr>
        <w:t>-</w:t>
      </w:r>
      <w:r w:rsidRPr="003153A8">
        <w:rPr>
          <w:rFonts w:asciiTheme="minorHAnsi" w:hAnsiTheme="minorHAnsi" w:cstheme="minorHAnsi"/>
          <w:sz w:val="24"/>
          <w:szCs w:val="24"/>
        </w:rPr>
        <w:t>szkieletowego (duże tempo pracy lub wysokie obciążenie pracą; dostrzegana monotonia pracy; niska satysfakcja z pracy; niewielka swoboda decyzyjna/kontrola nad wykonywanymi czynnościami; niedostateczne wsparcie społeczne, walka ze stresem),</w:t>
      </w:r>
    </w:p>
    <w:p w14:paraId="6C032AF1" w14:textId="77777777" w:rsidR="00331163" w:rsidRPr="003153A8" w:rsidRDefault="00331163" w:rsidP="00170021">
      <w:pPr>
        <w:pStyle w:val="Akapitzlist"/>
        <w:numPr>
          <w:ilvl w:val="0"/>
          <w:numId w:val="42"/>
        </w:numPr>
        <w:autoSpaceDE w:val="0"/>
        <w:autoSpaceDN w:val="0"/>
        <w:adjustRightInd w:val="0"/>
        <w:spacing w:before="240" w:line="240" w:lineRule="auto"/>
        <w:ind w:left="1429" w:hanging="357"/>
        <w:jc w:val="both"/>
        <w:rPr>
          <w:rFonts w:asciiTheme="minorHAnsi" w:hAnsiTheme="minorHAnsi" w:cstheme="minorHAnsi"/>
          <w:sz w:val="24"/>
          <w:szCs w:val="24"/>
        </w:rPr>
      </w:pPr>
      <w:r w:rsidRPr="003153A8">
        <w:rPr>
          <w:rFonts w:asciiTheme="minorHAnsi" w:hAnsiTheme="minorHAnsi" w:cstheme="minorHAnsi"/>
          <w:sz w:val="24"/>
          <w:szCs w:val="24"/>
        </w:rPr>
        <w:t xml:space="preserve">rozwój umiejętności psychospołecznych </w:t>
      </w:r>
      <w:r w:rsidRPr="003153A8">
        <w:rPr>
          <w:rFonts w:asciiTheme="minorHAnsi" w:hAnsiTheme="minorHAnsi" w:cstheme="minorHAnsi"/>
          <w:sz w:val="24"/>
          <w:szCs w:val="24"/>
        </w:rPr>
        <w:sym w:font="Symbol" w:char="F02D"/>
      </w:r>
      <w:r w:rsidRPr="003153A8">
        <w:rPr>
          <w:rFonts w:asciiTheme="minorHAnsi" w:hAnsiTheme="minorHAnsi" w:cstheme="minorHAnsi"/>
          <w:sz w:val="24"/>
          <w:szCs w:val="24"/>
        </w:rPr>
        <w:t xml:space="preserve"> psychospołeczny aspekt rehabilitacji </w:t>
      </w:r>
      <w:r w:rsidRPr="003153A8">
        <w:rPr>
          <w:rFonts w:asciiTheme="minorHAnsi" w:hAnsiTheme="minorHAnsi" w:cstheme="minorHAnsi"/>
          <w:sz w:val="24"/>
          <w:szCs w:val="24"/>
        </w:rPr>
        <w:br/>
        <w:t xml:space="preserve">ma na celu naukę opanowywania sytuacji stresogennych i radzenia sobie z lękiem </w:t>
      </w:r>
      <w:r w:rsidRPr="003153A8">
        <w:rPr>
          <w:rFonts w:asciiTheme="minorHAnsi" w:hAnsiTheme="minorHAnsi" w:cstheme="minorHAnsi"/>
          <w:sz w:val="24"/>
          <w:szCs w:val="24"/>
        </w:rPr>
        <w:br/>
        <w:t>lub stanami obniżonego nastroju często towarzyszącymi chorobie. Ma także ułatwić akceptację ograniczeń, które narzuca pacjentom dana choroba, związek pomiędzy sferą psychiczną i fizyczną</w:t>
      </w:r>
      <w:r w:rsidR="00170021" w:rsidRPr="003153A8">
        <w:rPr>
          <w:rFonts w:asciiTheme="minorHAnsi" w:hAnsiTheme="minorHAnsi" w:cstheme="minorHAnsi"/>
          <w:sz w:val="24"/>
          <w:szCs w:val="24"/>
        </w:rPr>
        <w:t>,</w:t>
      </w:r>
    </w:p>
    <w:p w14:paraId="5093563D" w14:textId="77777777" w:rsidR="00331163" w:rsidRPr="003153A8" w:rsidRDefault="00331163" w:rsidP="00170021">
      <w:pPr>
        <w:pStyle w:val="Akapitzlist"/>
        <w:numPr>
          <w:ilvl w:val="0"/>
          <w:numId w:val="42"/>
        </w:numPr>
        <w:autoSpaceDE w:val="0"/>
        <w:autoSpaceDN w:val="0"/>
        <w:adjustRightInd w:val="0"/>
        <w:spacing w:before="0" w:after="240" w:line="240" w:lineRule="auto"/>
        <w:ind w:hanging="357"/>
        <w:contextualSpacing w:val="0"/>
        <w:jc w:val="both"/>
        <w:rPr>
          <w:rFonts w:asciiTheme="minorHAnsi" w:hAnsiTheme="minorHAnsi" w:cstheme="minorHAnsi"/>
          <w:sz w:val="24"/>
          <w:szCs w:val="24"/>
        </w:rPr>
      </w:pPr>
      <w:r w:rsidRPr="003153A8">
        <w:rPr>
          <w:rFonts w:asciiTheme="minorHAnsi" w:hAnsiTheme="minorHAnsi" w:cstheme="minorHAnsi"/>
          <w:sz w:val="24"/>
          <w:szCs w:val="24"/>
        </w:rPr>
        <w:t>stres i umiejętność radzenia sobie z nim, techniki relaksacyjne (wpływ stresu, w tym zawodowego na nasilanie się dolegliwości mięśniowo</w:t>
      </w:r>
      <w:r w:rsidR="00901F4B" w:rsidRPr="003153A8">
        <w:rPr>
          <w:rFonts w:asciiTheme="minorHAnsi" w:hAnsiTheme="minorHAnsi" w:cstheme="minorHAnsi"/>
          <w:sz w:val="24"/>
          <w:szCs w:val="24"/>
        </w:rPr>
        <w:t>-</w:t>
      </w:r>
      <w:r w:rsidRPr="003153A8">
        <w:rPr>
          <w:rFonts w:asciiTheme="minorHAnsi" w:hAnsiTheme="minorHAnsi" w:cstheme="minorHAnsi"/>
          <w:sz w:val="24"/>
          <w:szCs w:val="24"/>
        </w:rPr>
        <w:t>szkieletowych).</w:t>
      </w:r>
    </w:p>
    <w:p w14:paraId="3F603136" w14:textId="77777777" w:rsidR="009E1138" w:rsidRPr="003153A8" w:rsidRDefault="006538C7" w:rsidP="00975B89">
      <w:pPr>
        <w:pStyle w:val="Akapitzlist"/>
        <w:numPr>
          <w:ilvl w:val="0"/>
          <w:numId w:val="6"/>
        </w:numPr>
        <w:autoSpaceDE w:val="0"/>
        <w:autoSpaceDN w:val="0"/>
        <w:adjustRightInd w:val="0"/>
        <w:spacing w:before="240" w:after="120" w:line="240" w:lineRule="auto"/>
        <w:ind w:left="714" w:hanging="357"/>
        <w:contextualSpacing w:val="0"/>
        <w:jc w:val="both"/>
        <w:rPr>
          <w:b/>
          <w:i/>
          <w:iCs/>
          <w:sz w:val="24"/>
          <w:szCs w:val="24"/>
        </w:rPr>
      </w:pPr>
      <w:r w:rsidRPr="003153A8">
        <w:rPr>
          <w:b/>
          <w:i/>
          <w:iCs/>
          <w:sz w:val="24"/>
          <w:szCs w:val="24"/>
        </w:rPr>
        <w:t>Badanie końcowe</w:t>
      </w:r>
      <w:r w:rsidR="00975B89" w:rsidRPr="003153A8">
        <w:rPr>
          <w:b/>
          <w:i/>
          <w:iCs/>
          <w:sz w:val="24"/>
          <w:szCs w:val="24"/>
        </w:rPr>
        <w:t>:</w:t>
      </w:r>
    </w:p>
    <w:p w14:paraId="684CB04B" w14:textId="77777777" w:rsidR="009E1138" w:rsidRPr="003153A8" w:rsidRDefault="009E1138" w:rsidP="00975B89">
      <w:pPr>
        <w:autoSpaceDE w:val="0"/>
        <w:autoSpaceDN w:val="0"/>
        <w:adjustRightInd w:val="0"/>
        <w:spacing w:after="240"/>
        <w:ind w:left="714"/>
        <w:jc w:val="both"/>
        <w:rPr>
          <w:rFonts w:asciiTheme="minorHAnsi" w:hAnsiTheme="minorHAnsi" w:cstheme="minorHAnsi"/>
        </w:rPr>
      </w:pPr>
      <w:r w:rsidRPr="003153A8">
        <w:rPr>
          <w:rFonts w:asciiTheme="minorHAnsi" w:hAnsiTheme="minorHAnsi" w:cstheme="minorHAnsi"/>
        </w:rPr>
        <w:lastRenderedPageBreak/>
        <w:t>Po zakończonym cyklu zabiegowym rehabilitacji</w:t>
      </w:r>
      <w:r w:rsidR="006538C7" w:rsidRPr="003153A8">
        <w:rPr>
          <w:rFonts w:asciiTheme="minorHAnsi" w:hAnsiTheme="minorHAnsi" w:cstheme="minorHAnsi"/>
        </w:rPr>
        <w:t xml:space="preserve"> w ostatnim dniu</w:t>
      </w:r>
      <w:r w:rsidRPr="003153A8">
        <w:rPr>
          <w:rFonts w:asciiTheme="minorHAnsi" w:hAnsiTheme="minorHAnsi" w:cstheme="minorHAnsi"/>
        </w:rPr>
        <w:t xml:space="preserve"> </w:t>
      </w:r>
      <w:r w:rsidR="006538C7" w:rsidRPr="003153A8">
        <w:rPr>
          <w:rFonts w:asciiTheme="minorHAnsi" w:hAnsiTheme="minorHAnsi" w:cstheme="minorHAnsi"/>
        </w:rPr>
        <w:t>wykonywane jest badanie końcowe. Powinno ono</w:t>
      </w:r>
      <w:r w:rsidRPr="003153A8">
        <w:rPr>
          <w:rFonts w:asciiTheme="minorHAnsi" w:hAnsiTheme="minorHAnsi" w:cstheme="minorHAnsi"/>
        </w:rPr>
        <w:t xml:space="preserve"> być prowadzona przez osobę, która odpowiada za planowanie </w:t>
      </w:r>
      <w:r w:rsidR="00975B89" w:rsidRPr="003153A8">
        <w:rPr>
          <w:rFonts w:asciiTheme="minorHAnsi" w:hAnsiTheme="minorHAnsi" w:cstheme="minorHAnsi"/>
        </w:rPr>
        <w:br/>
      </w:r>
      <w:r w:rsidRPr="003153A8">
        <w:rPr>
          <w:rFonts w:asciiTheme="minorHAnsi" w:hAnsiTheme="minorHAnsi" w:cstheme="minorHAnsi"/>
        </w:rPr>
        <w:t>i ocenę postępowania fizjoterapeutycznego</w:t>
      </w:r>
      <w:r w:rsidR="00A867B6" w:rsidRPr="003153A8">
        <w:rPr>
          <w:rFonts w:asciiTheme="minorHAnsi" w:hAnsiTheme="minorHAnsi" w:cstheme="minorHAnsi"/>
        </w:rPr>
        <w:t xml:space="preserve"> (specjalista </w:t>
      </w:r>
      <w:r w:rsidR="00901F4B" w:rsidRPr="003153A8">
        <w:rPr>
          <w:rFonts w:asciiTheme="minorHAnsi" w:hAnsiTheme="minorHAnsi" w:cstheme="minorHAnsi"/>
        </w:rPr>
        <w:t>fizjoterapii)</w:t>
      </w:r>
      <w:r w:rsidRPr="003153A8">
        <w:rPr>
          <w:rFonts w:asciiTheme="minorHAnsi" w:hAnsiTheme="minorHAnsi" w:cstheme="minorHAnsi"/>
        </w:rPr>
        <w:t xml:space="preserve">. Zalecane jest, aby była to osoba przeprowadzająca </w:t>
      </w:r>
      <w:r w:rsidR="006538C7" w:rsidRPr="003153A8">
        <w:rPr>
          <w:rFonts w:asciiTheme="minorHAnsi" w:hAnsiTheme="minorHAnsi" w:cstheme="minorHAnsi"/>
          <w:iCs/>
        </w:rPr>
        <w:t>wizytę diagnostyczno</w:t>
      </w:r>
      <w:r w:rsidR="00975B89" w:rsidRPr="003153A8">
        <w:rPr>
          <w:rFonts w:asciiTheme="minorHAnsi" w:hAnsiTheme="minorHAnsi" w:cstheme="minorHAnsi"/>
          <w:iCs/>
        </w:rPr>
        <w:t>-</w:t>
      </w:r>
      <w:r w:rsidR="006538C7" w:rsidRPr="003153A8">
        <w:rPr>
          <w:rFonts w:asciiTheme="minorHAnsi" w:hAnsiTheme="minorHAnsi" w:cstheme="minorHAnsi"/>
          <w:iCs/>
        </w:rPr>
        <w:t>terapeutyczną</w:t>
      </w:r>
      <w:r w:rsidRPr="003153A8">
        <w:rPr>
          <w:rFonts w:asciiTheme="minorHAnsi" w:hAnsiTheme="minorHAnsi" w:cstheme="minorHAnsi"/>
        </w:rPr>
        <w:t xml:space="preserve"> danego pacjenta. </w:t>
      </w:r>
    </w:p>
    <w:p w14:paraId="6114189E" w14:textId="77777777" w:rsidR="009E1138" w:rsidRPr="003153A8" w:rsidRDefault="009E1138" w:rsidP="00975B89">
      <w:pPr>
        <w:autoSpaceDE w:val="0"/>
        <w:autoSpaceDN w:val="0"/>
        <w:adjustRightInd w:val="0"/>
        <w:spacing w:before="240" w:after="240"/>
        <w:ind w:left="714"/>
        <w:jc w:val="both"/>
        <w:rPr>
          <w:rFonts w:asciiTheme="minorHAnsi" w:hAnsiTheme="minorHAnsi" w:cstheme="minorHAnsi"/>
        </w:rPr>
      </w:pPr>
      <w:r w:rsidRPr="003153A8">
        <w:rPr>
          <w:rFonts w:asciiTheme="minorHAnsi" w:hAnsiTheme="minorHAnsi" w:cstheme="minorHAnsi"/>
        </w:rPr>
        <w:t xml:space="preserve">W czasie </w:t>
      </w:r>
      <w:r w:rsidR="006538C7" w:rsidRPr="003153A8">
        <w:rPr>
          <w:rFonts w:asciiTheme="minorHAnsi" w:hAnsiTheme="minorHAnsi" w:cstheme="minorHAnsi"/>
        </w:rPr>
        <w:t>badania końcowego</w:t>
      </w:r>
      <w:r w:rsidRPr="003153A8">
        <w:rPr>
          <w:rFonts w:asciiTheme="minorHAnsi" w:hAnsiTheme="minorHAnsi" w:cstheme="minorHAnsi"/>
        </w:rPr>
        <w:t xml:space="preserve"> powinny zostać przeprowadzone wszystkie pomiary i testy, które zostały przeprowadzone w czasie </w:t>
      </w:r>
      <w:r w:rsidR="006538C7" w:rsidRPr="003153A8">
        <w:rPr>
          <w:rFonts w:asciiTheme="minorHAnsi" w:hAnsiTheme="minorHAnsi" w:cstheme="minorHAnsi"/>
        </w:rPr>
        <w:t>wizyty diagnostyczn</w:t>
      </w:r>
      <w:r w:rsidR="00975B89" w:rsidRPr="003153A8">
        <w:rPr>
          <w:rFonts w:asciiTheme="minorHAnsi" w:hAnsiTheme="minorHAnsi" w:cstheme="minorHAnsi"/>
        </w:rPr>
        <w:t>o-</w:t>
      </w:r>
      <w:r w:rsidR="006538C7" w:rsidRPr="003153A8">
        <w:rPr>
          <w:rFonts w:asciiTheme="minorHAnsi" w:hAnsiTheme="minorHAnsi" w:cstheme="minorHAnsi"/>
        </w:rPr>
        <w:t>terapeutycznej</w:t>
      </w:r>
      <w:r w:rsidRPr="003153A8">
        <w:rPr>
          <w:rFonts w:asciiTheme="minorHAnsi" w:hAnsiTheme="minorHAnsi" w:cstheme="minorHAnsi"/>
        </w:rPr>
        <w:t xml:space="preserve">. Pozwoli </w:t>
      </w:r>
      <w:r w:rsidR="00975B89" w:rsidRPr="003153A8">
        <w:rPr>
          <w:rFonts w:asciiTheme="minorHAnsi" w:hAnsiTheme="minorHAnsi" w:cstheme="minorHAnsi"/>
        </w:rPr>
        <w:br/>
      </w:r>
      <w:r w:rsidRPr="003153A8">
        <w:rPr>
          <w:rFonts w:asciiTheme="minorHAnsi" w:hAnsiTheme="minorHAnsi" w:cstheme="minorHAnsi"/>
        </w:rPr>
        <w:t xml:space="preserve">to na weryfikację efektów leczenia i rekomendowanie dalszych zaleceń. W razie potrzeby pacjent zostanie pokierowany do kontynuowania leczenia finansowanego ze środków publicznych. </w:t>
      </w:r>
    </w:p>
    <w:p w14:paraId="5B014A67" w14:textId="77777777" w:rsidR="009E1138" w:rsidRPr="003153A8" w:rsidRDefault="00A37E57" w:rsidP="00975B89">
      <w:pPr>
        <w:autoSpaceDE w:val="0"/>
        <w:autoSpaceDN w:val="0"/>
        <w:adjustRightInd w:val="0"/>
        <w:ind w:left="714"/>
        <w:jc w:val="both"/>
        <w:rPr>
          <w:rFonts w:asciiTheme="minorHAnsi" w:hAnsiTheme="minorHAnsi" w:cstheme="minorHAnsi"/>
          <w:b/>
          <w:bCs/>
        </w:rPr>
      </w:pPr>
      <w:r w:rsidRPr="003153A8">
        <w:rPr>
          <w:rFonts w:asciiTheme="minorHAnsi" w:hAnsiTheme="minorHAnsi" w:cstheme="minorHAnsi"/>
          <w:b/>
          <w:bCs/>
        </w:rPr>
        <w:t>U</w:t>
      </w:r>
      <w:r w:rsidR="009E1138" w:rsidRPr="003153A8">
        <w:rPr>
          <w:rFonts w:asciiTheme="minorHAnsi" w:hAnsiTheme="minorHAnsi" w:cstheme="minorHAnsi"/>
          <w:b/>
          <w:bCs/>
        </w:rPr>
        <w:t>czestnik wypełnia:</w:t>
      </w:r>
    </w:p>
    <w:p w14:paraId="5B902590" w14:textId="77777777" w:rsidR="009E1138" w:rsidRPr="003153A8" w:rsidRDefault="009E1138" w:rsidP="00651C90">
      <w:pPr>
        <w:pStyle w:val="Akapitzlist"/>
        <w:numPr>
          <w:ilvl w:val="0"/>
          <w:numId w:val="37"/>
        </w:numPr>
        <w:autoSpaceDE w:val="0"/>
        <w:autoSpaceDN w:val="0"/>
        <w:adjustRightInd w:val="0"/>
        <w:spacing w:before="0" w:line="240" w:lineRule="auto"/>
        <w:jc w:val="both"/>
        <w:rPr>
          <w:rFonts w:asciiTheme="minorHAnsi" w:hAnsiTheme="minorHAnsi" w:cstheme="minorHAnsi"/>
          <w:b/>
          <w:bCs/>
          <w:sz w:val="24"/>
          <w:szCs w:val="24"/>
        </w:rPr>
      </w:pPr>
      <w:r w:rsidRPr="003153A8">
        <w:rPr>
          <w:b/>
          <w:bCs/>
          <w:sz w:val="24"/>
          <w:szCs w:val="24"/>
        </w:rPr>
        <w:t>ankietę satysfakcji</w:t>
      </w:r>
      <w:r w:rsidR="00975B89" w:rsidRPr="003153A8">
        <w:rPr>
          <w:b/>
          <w:bCs/>
          <w:sz w:val="24"/>
          <w:szCs w:val="24"/>
        </w:rPr>
        <w:t>,</w:t>
      </w:r>
    </w:p>
    <w:p w14:paraId="43FDDE7A" w14:textId="77777777" w:rsidR="009E1138" w:rsidRPr="003153A8" w:rsidRDefault="009E1138" w:rsidP="00651C90">
      <w:pPr>
        <w:pStyle w:val="Akapitzlist"/>
        <w:numPr>
          <w:ilvl w:val="0"/>
          <w:numId w:val="37"/>
        </w:numPr>
        <w:autoSpaceDE w:val="0"/>
        <w:autoSpaceDN w:val="0"/>
        <w:adjustRightInd w:val="0"/>
        <w:spacing w:before="0" w:line="240" w:lineRule="auto"/>
        <w:jc w:val="both"/>
        <w:rPr>
          <w:rFonts w:asciiTheme="minorHAnsi" w:hAnsiTheme="minorHAnsi" w:cstheme="minorHAnsi"/>
          <w:b/>
          <w:bCs/>
          <w:sz w:val="24"/>
          <w:szCs w:val="24"/>
        </w:rPr>
      </w:pPr>
      <w:r w:rsidRPr="003153A8">
        <w:rPr>
          <w:b/>
          <w:bCs/>
          <w:sz w:val="24"/>
          <w:szCs w:val="24"/>
        </w:rPr>
        <w:t>test wiedzy (test końcowy)</w:t>
      </w:r>
      <w:r w:rsidR="00975B89" w:rsidRPr="003153A8">
        <w:rPr>
          <w:b/>
          <w:bCs/>
          <w:sz w:val="24"/>
          <w:szCs w:val="24"/>
        </w:rPr>
        <w:t>,</w:t>
      </w:r>
    </w:p>
    <w:p w14:paraId="7D4CCE00" w14:textId="77777777" w:rsidR="00AC30A4" w:rsidRPr="003153A8" w:rsidRDefault="00C90670" w:rsidP="00651C90">
      <w:pPr>
        <w:pStyle w:val="Akapitzlist"/>
        <w:numPr>
          <w:ilvl w:val="0"/>
          <w:numId w:val="37"/>
        </w:numPr>
        <w:autoSpaceDE w:val="0"/>
        <w:autoSpaceDN w:val="0"/>
        <w:adjustRightInd w:val="0"/>
        <w:spacing w:before="0" w:line="240" w:lineRule="auto"/>
        <w:jc w:val="both"/>
        <w:rPr>
          <w:rFonts w:asciiTheme="minorHAnsi" w:hAnsiTheme="minorHAnsi" w:cstheme="minorHAnsi"/>
          <w:b/>
          <w:bCs/>
          <w:sz w:val="24"/>
          <w:szCs w:val="24"/>
        </w:rPr>
      </w:pPr>
      <w:r w:rsidRPr="003153A8">
        <w:rPr>
          <w:b/>
          <w:bCs/>
          <w:sz w:val="24"/>
          <w:szCs w:val="24"/>
        </w:rPr>
        <w:t>k</w:t>
      </w:r>
      <w:r w:rsidR="00AC30A4" w:rsidRPr="003153A8">
        <w:rPr>
          <w:b/>
          <w:bCs/>
          <w:sz w:val="24"/>
          <w:szCs w:val="24"/>
        </w:rPr>
        <w:t xml:space="preserve">westionariusz </w:t>
      </w:r>
      <w:proofErr w:type="spellStart"/>
      <w:r w:rsidR="00AC30A4" w:rsidRPr="003153A8">
        <w:rPr>
          <w:b/>
          <w:bCs/>
          <w:sz w:val="24"/>
          <w:szCs w:val="24"/>
        </w:rPr>
        <w:t>STarT</w:t>
      </w:r>
      <w:proofErr w:type="spellEnd"/>
      <w:r w:rsidR="00AC30A4" w:rsidRPr="003153A8">
        <w:rPr>
          <w:b/>
          <w:bCs/>
          <w:sz w:val="24"/>
          <w:szCs w:val="24"/>
        </w:rPr>
        <w:t xml:space="preserve"> </w:t>
      </w:r>
      <w:proofErr w:type="spellStart"/>
      <w:r w:rsidR="00AC30A4" w:rsidRPr="003153A8">
        <w:rPr>
          <w:b/>
          <w:bCs/>
          <w:sz w:val="24"/>
          <w:szCs w:val="24"/>
        </w:rPr>
        <w:t>Back</w:t>
      </w:r>
      <w:proofErr w:type="spellEnd"/>
      <w:r w:rsidR="00AC30A4" w:rsidRPr="003153A8">
        <w:rPr>
          <w:b/>
          <w:bCs/>
          <w:sz w:val="24"/>
          <w:szCs w:val="24"/>
        </w:rPr>
        <w:t xml:space="preserve"> (końcowy)</w:t>
      </w:r>
      <w:r w:rsidR="00975B89" w:rsidRPr="003153A8">
        <w:rPr>
          <w:b/>
          <w:bCs/>
          <w:sz w:val="24"/>
          <w:szCs w:val="24"/>
        </w:rPr>
        <w:t>.</w:t>
      </w:r>
    </w:p>
    <w:p w14:paraId="0687D47C" w14:textId="77777777" w:rsidR="009E1138" w:rsidRPr="003153A8" w:rsidRDefault="009E1138" w:rsidP="00975B89">
      <w:pPr>
        <w:autoSpaceDE w:val="0"/>
        <w:autoSpaceDN w:val="0"/>
        <w:adjustRightInd w:val="0"/>
        <w:spacing w:before="240" w:after="240"/>
        <w:ind w:left="714"/>
        <w:jc w:val="both"/>
        <w:rPr>
          <w:rFonts w:asciiTheme="minorHAnsi" w:hAnsiTheme="minorHAnsi" w:cstheme="minorHAnsi"/>
        </w:rPr>
      </w:pPr>
      <w:r w:rsidRPr="003153A8">
        <w:rPr>
          <w:rFonts w:asciiTheme="minorHAnsi" w:hAnsiTheme="minorHAnsi" w:cstheme="minorHAnsi"/>
        </w:rPr>
        <w:t>Po wypełnieniu powyższych ankiet</w:t>
      </w:r>
      <w:r w:rsidR="00A37E57" w:rsidRPr="003153A8">
        <w:rPr>
          <w:rFonts w:asciiTheme="minorHAnsi" w:hAnsiTheme="minorHAnsi" w:cstheme="minorHAnsi"/>
        </w:rPr>
        <w:t xml:space="preserve"> uczestnik</w:t>
      </w:r>
      <w:r w:rsidRPr="003153A8">
        <w:rPr>
          <w:rFonts w:asciiTheme="minorHAnsi" w:hAnsiTheme="minorHAnsi" w:cstheme="minorHAnsi"/>
        </w:rPr>
        <w:t xml:space="preserve"> kończy udział w Programie i dla tych pacjentów </w:t>
      </w:r>
      <w:r w:rsidR="006538C7" w:rsidRPr="003153A8">
        <w:rPr>
          <w:rFonts w:asciiTheme="minorHAnsi" w:hAnsiTheme="minorHAnsi" w:cstheme="minorHAnsi"/>
        </w:rPr>
        <w:t>badanie końcowe</w:t>
      </w:r>
      <w:r w:rsidRPr="003153A8">
        <w:rPr>
          <w:rFonts w:asciiTheme="minorHAnsi" w:hAnsiTheme="minorHAnsi" w:cstheme="minorHAnsi"/>
        </w:rPr>
        <w:t xml:space="preserve"> stanowi jednocześnie </w:t>
      </w:r>
      <w:r w:rsidR="006538C7" w:rsidRPr="003153A8">
        <w:rPr>
          <w:rFonts w:asciiTheme="minorHAnsi" w:hAnsiTheme="minorHAnsi" w:cstheme="minorHAnsi"/>
        </w:rPr>
        <w:t>zakończenie udziału w Programie</w:t>
      </w:r>
      <w:r w:rsidRPr="003153A8">
        <w:rPr>
          <w:rFonts w:asciiTheme="minorHAnsi" w:hAnsiTheme="minorHAnsi" w:cstheme="minorHAnsi"/>
        </w:rPr>
        <w:t>.</w:t>
      </w:r>
    </w:p>
    <w:p w14:paraId="472DD5F4" w14:textId="77777777" w:rsidR="00925AA5" w:rsidRPr="003153A8" w:rsidRDefault="009E1138" w:rsidP="00975B89">
      <w:pPr>
        <w:pStyle w:val="Akapitzlist"/>
        <w:numPr>
          <w:ilvl w:val="0"/>
          <w:numId w:val="6"/>
        </w:numPr>
        <w:autoSpaceDE w:val="0"/>
        <w:autoSpaceDN w:val="0"/>
        <w:adjustRightInd w:val="0"/>
        <w:spacing w:before="240" w:after="120" w:line="240" w:lineRule="auto"/>
        <w:ind w:left="714" w:hanging="357"/>
        <w:contextualSpacing w:val="0"/>
        <w:jc w:val="both"/>
        <w:rPr>
          <w:rFonts w:asciiTheme="minorHAnsi" w:hAnsiTheme="minorHAnsi" w:cstheme="minorHAnsi"/>
          <w:b/>
          <w:i/>
          <w:iCs/>
          <w:sz w:val="24"/>
          <w:szCs w:val="24"/>
        </w:rPr>
      </w:pPr>
      <w:r w:rsidRPr="003153A8">
        <w:rPr>
          <w:b/>
          <w:i/>
          <w:iCs/>
          <w:sz w:val="24"/>
          <w:szCs w:val="24"/>
        </w:rPr>
        <w:t>Aktywność fizyczna</w:t>
      </w:r>
      <w:r w:rsidR="00975B89" w:rsidRPr="003153A8">
        <w:rPr>
          <w:b/>
          <w:i/>
          <w:iCs/>
          <w:sz w:val="24"/>
          <w:szCs w:val="24"/>
        </w:rPr>
        <w:t>:</w:t>
      </w:r>
    </w:p>
    <w:p w14:paraId="4475C1AA" w14:textId="77777777" w:rsidR="0076172B" w:rsidRPr="003153A8" w:rsidRDefault="0076172B" w:rsidP="0076172B">
      <w:pPr>
        <w:autoSpaceDE w:val="0"/>
        <w:autoSpaceDN w:val="0"/>
        <w:adjustRightInd w:val="0"/>
        <w:spacing w:before="120" w:after="240"/>
        <w:ind w:left="714"/>
        <w:jc w:val="both"/>
        <w:rPr>
          <w:rFonts w:asciiTheme="minorHAnsi" w:hAnsiTheme="minorHAnsi" w:cstheme="minorHAnsi"/>
        </w:rPr>
      </w:pPr>
      <w:r w:rsidRPr="00071E13">
        <w:rPr>
          <w:rFonts w:asciiTheme="minorHAnsi" w:hAnsiTheme="minorHAnsi" w:cstheme="minorHAnsi"/>
        </w:rPr>
        <w:t xml:space="preserve">W celu utrzymania efektywności terapii dla </w:t>
      </w:r>
      <w:r w:rsidR="00F74C8A" w:rsidRPr="00071E13">
        <w:rPr>
          <w:rFonts w:asciiTheme="minorHAnsi" w:hAnsiTheme="minorHAnsi" w:cstheme="minorHAnsi"/>
        </w:rPr>
        <w:t>wszystkich</w:t>
      </w:r>
      <w:r w:rsidRPr="00071E13">
        <w:rPr>
          <w:rFonts w:asciiTheme="minorHAnsi" w:hAnsiTheme="minorHAnsi" w:cstheme="minorHAnsi"/>
        </w:rPr>
        <w:t xml:space="preserve"> pacjentów będzie </w:t>
      </w:r>
      <w:r w:rsidR="00F74C8A" w:rsidRPr="00071E13">
        <w:rPr>
          <w:rFonts w:asciiTheme="minorHAnsi" w:hAnsiTheme="minorHAnsi" w:cstheme="minorHAnsi"/>
        </w:rPr>
        <w:t xml:space="preserve">wdrożone postępowanie obejmujące spotkanie z każdym z uczestników, w ostatnim dniu cyklu terapeutycznego na temat </w:t>
      </w:r>
      <w:r w:rsidRPr="00071E13">
        <w:rPr>
          <w:rFonts w:asciiTheme="minorHAnsi" w:hAnsiTheme="minorHAnsi" w:cstheme="minorHAnsi"/>
        </w:rPr>
        <w:t xml:space="preserve"> aktywności fizycznej po zakończeniu </w:t>
      </w:r>
      <w:r w:rsidR="00901F4B" w:rsidRPr="00071E13">
        <w:rPr>
          <w:rFonts w:asciiTheme="minorHAnsi" w:hAnsiTheme="minorHAnsi" w:cstheme="minorHAnsi"/>
        </w:rPr>
        <w:t>Programu.</w:t>
      </w:r>
      <w:r w:rsidRPr="003153A8">
        <w:rPr>
          <w:rFonts w:asciiTheme="minorHAnsi" w:hAnsiTheme="minorHAnsi" w:cstheme="minorHAnsi"/>
        </w:rPr>
        <w:t xml:space="preserve"> </w:t>
      </w:r>
    </w:p>
    <w:p w14:paraId="7493704B" w14:textId="77777777" w:rsidR="0076172B" w:rsidRDefault="0076172B" w:rsidP="0076172B">
      <w:pPr>
        <w:autoSpaceDE w:val="0"/>
        <w:autoSpaceDN w:val="0"/>
        <w:adjustRightInd w:val="0"/>
        <w:spacing w:before="120" w:after="240"/>
        <w:ind w:left="714"/>
        <w:jc w:val="both"/>
        <w:rPr>
          <w:rFonts w:asciiTheme="minorHAnsi" w:hAnsiTheme="minorHAnsi" w:cstheme="minorHAnsi"/>
        </w:rPr>
      </w:pPr>
      <w:r w:rsidRPr="003153A8">
        <w:rPr>
          <w:rFonts w:asciiTheme="minorHAnsi" w:hAnsiTheme="minorHAnsi" w:cstheme="minorHAnsi"/>
        </w:rPr>
        <w:t xml:space="preserve">Większą progresją ruchomości kręgosłupa odznaczają się osoby wysoko aktywne niż dostatecznie aktywne. Istotna jest też współzależność pomiędzy aktywnością fizyczną </w:t>
      </w:r>
      <w:r w:rsidR="00D03D3D" w:rsidRPr="003153A8">
        <w:rPr>
          <w:rFonts w:asciiTheme="minorHAnsi" w:hAnsiTheme="minorHAnsi" w:cstheme="minorHAnsi"/>
        </w:rPr>
        <w:br/>
      </w:r>
      <w:r w:rsidRPr="003153A8">
        <w:rPr>
          <w:rFonts w:asciiTheme="minorHAnsi" w:hAnsiTheme="minorHAnsi" w:cstheme="minorHAnsi"/>
        </w:rPr>
        <w:t>a progresją ruchomości kręgosłupa na kolejnych etapach terapii. Wszystkie korelacje pomiędzy zmiennymi obrazującymi aktywność fizyczną oraz tymi określającymi poprawę ruchomości kręgosłupa są znamienne i potwierdzają, że aktywność fizyczna wyraźnie kojarzy się z lepszymi efektami terapii (większa poprawa ruchomości kręgosłupa osób bardziej aktywnych fizycznie w porównaniu z przeciętnie aktywnymi)</w:t>
      </w:r>
      <w:r w:rsidR="00D03D3D" w:rsidRPr="003153A8">
        <w:rPr>
          <w:rFonts w:asciiTheme="minorHAnsi" w:hAnsiTheme="minorHAnsi" w:cstheme="minorHAnsi"/>
        </w:rPr>
        <w:t>.</w:t>
      </w:r>
      <w:r w:rsidR="00D03D3D" w:rsidRPr="003153A8">
        <w:rPr>
          <w:rStyle w:val="Odwoanieprzypisudolnego"/>
          <w:rFonts w:asciiTheme="minorHAnsi" w:hAnsiTheme="minorHAnsi" w:cstheme="minorHAnsi"/>
        </w:rPr>
        <w:footnoteReference w:id="58"/>
      </w:r>
    </w:p>
    <w:p w14:paraId="5747EFC5" w14:textId="77777777" w:rsidR="00F74C8A" w:rsidRPr="00071E13" w:rsidRDefault="00F74C8A" w:rsidP="000F6A32">
      <w:pPr>
        <w:autoSpaceDE w:val="0"/>
        <w:autoSpaceDN w:val="0"/>
        <w:adjustRightInd w:val="0"/>
        <w:ind w:left="714"/>
        <w:jc w:val="both"/>
        <w:rPr>
          <w:rFonts w:ascii="Calibri" w:hAnsi="Calibri" w:cs="Calibri"/>
        </w:rPr>
      </w:pPr>
      <w:r w:rsidRPr="00071E13">
        <w:rPr>
          <w:rFonts w:ascii="Calibri" w:hAnsi="Calibri" w:cs="Calibri"/>
        </w:rPr>
        <w:t>Spotkanie obejmować będzie:</w:t>
      </w:r>
    </w:p>
    <w:p w14:paraId="7DC64296" w14:textId="77777777" w:rsidR="00F74C8A" w:rsidRPr="00071E13" w:rsidRDefault="00F74C8A" w:rsidP="000F6A32">
      <w:pPr>
        <w:pStyle w:val="Akapitzlist"/>
        <w:numPr>
          <w:ilvl w:val="0"/>
          <w:numId w:val="44"/>
        </w:numPr>
        <w:autoSpaceDE w:val="0"/>
        <w:autoSpaceDN w:val="0"/>
        <w:adjustRightInd w:val="0"/>
        <w:spacing w:before="0" w:line="240" w:lineRule="auto"/>
        <w:ind w:left="1429" w:hanging="357"/>
        <w:contextualSpacing w:val="0"/>
        <w:jc w:val="both"/>
        <w:rPr>
          <w:rFonts w:cs="Calibri"/>
          <w:sz w:val="24"/>
          <w:szCs w:val="24"/>
        </w:rPr>
      </w:pPr>
      <w:r w:rsidRPr="00071E13">
        <w:rPr>
          <w:rFonts w:cs="Calibri"/>
          <w:sz w:val="24"/>
          <w:szCs w:val="24"/>
        </w:rPr>
        <w:t xml:space="preserve">motywowanie do zajęć ruchowo – rekreacyjnych </w:t>
      </w:r>
    </w:p>
    <w:p w14:paraId="39F57585" w14:textId="77777777" w:rsidR="00F74C8A" w:rsidRPr="00071E13" w:rsidRDefault="00F74C8A" w:rsidP="000F6A32">
      <w:pPr>
        <w:pStyle w:val="Akapitzlist"/>
        <w:numPr>
          <w:ilvl w:val="0"/>
          <w:numId w:val="44"/>
        </w:numPr>
        <w:autoSpaceDE w:val="0"/>
        <w:autoSpaceDN w:val="0"/>
        <w:adjustRightInd w:val="0"/>
        <w:spacing w:before="0" w:line="240" w:lineRule="auto"/>
        <w:ind w:left="1429" w:hanging="357"/>
        <w:jc w:val="both"/>
        <w:rPr>
          <w:rFonts w:cs="Calibri"/>
          <w:sz w:val="24"/>
          <w:szCs w:val="24"/>
        </w:rPr>
      </w:pPr>
      <w:r w:rsidRPr="00071E13">
        <w:rPr>
          <w:rFonts w:cs="Calibri"/>
          <w:sz w:val="24"/>
          <w:szCs w:val="24"/>
        </w:rPr>
        <w:t>wybór aktywności według preferencji uczestnika</w:t>
      </w:r>
    </w:p>
    <w:p w14:paraId="18AA4111" w14:textId="77777777" w:rsidR="00F74C8A" w:rsidRPr="00071E13" w:rsidRDefault="00F74C8A" w:rsidP="000F6A32">
      <w:pPr>
        <w:pStyle w:val="Akapitzlist"/>
        <w:numPr>
          <w:ilvl w:val="0"/>
          <w:numId w:val="44"/>
        </w:numPr>
        <w:autoSpaceDE w:val="0"/>
        <w:autoSpaceDN w:val="0"/>
        <w:adjustRightInd w:val="0"/>
        <w:spacing w:before="0" w:line="240" w:lineRule="auto"/>
        <w:ind w:left="1429" w:hanging="357"/>
        <w:jc w:val="both"/>
        <w:rPr>
          <w:rFonts w:cs="Calibri"/>
          <w:sz w:val="24"/>
          <w:szCs w:val="24"/>
        </w:rPr>
      </w:pPr>
      <w:r w:rsidRPr="00071E13">
        <w:rPr>
          <w:rFonts w:cs="Calibri"/>
          <w:sz w:val="24"/>
          <w:szCs w:val="24"/>
        </w:rPr>
        <w:t>dobór obciążeń wysiłkiem fizycznym w trakcie aktywności</w:t>
      </w:r>
    </w:p>
    <w:p w14:paraId="568EE32B" w14:textId="77777777" w:rsidR="00F74C8A" w:rsidRPr="00071E13" w:rsidRDefault="00F74C8A" w:rsidP="000F6A32">
      <w:pPr>
        <w:pStyle w:val="Akapitzlist"/>
        <w:numPr>
          <w:ilvl w:val="0"/>
          <w:numId w:val="44"/>
        </w:numPr>
        <w:autoSpaceDE w:val="0"/>
        <w:autoSpaceDN w:val="0"/>
        <w:adjustRightInd w:val="0"/>
        <w:spacing w:before="0" w:line="240" w:lineRule="auto"/>
        <w:ind w:left="1429" w:hanging="357"/>
        <w:jc w:val="both"/>
        <w:rPr>
          <w:rFonts w:cs="Calibri"/>
          <w:sz w:val="24"/>
          <w:szCs w:val="24"/>
        </w:rPr>
      </w:pPr>
      <w:r w:rsidRPr="00071E13">
        <w:rPr>
          <w:rFonts w:cs="Calibri"/>
          <w:sz w:val="24"/>
          <w:szCs w:val="24"/>
        </w:rPr>
        <w:t xml:space="preserve">wyznaczenie rodzajów aktywności oraz ruchów przeciwwskazanych dla </w:t>
      </w:r>
      <w:r w:rsidR="00E84CDC" w:rsidRPr="00071E13">
        <w:rPr>
          <w:rFonts w:cs="Calibri"/>
          <w:sz w:val="24"/>
          <w:szCs w:val="24"/>
        </w:rPr>
        <w:t xml:space="preserve">konkretnych osób </w:t>
      </w:r>
    </w:p>
    <w:p w14:paraId="42ADD917" w14:textId="3F7944FC" w:rsidR="00E84CDC" w:rsidRPr="00071E13" w:rsidRDefault="00E84CDC" w:rsidP="00E803E6">
      <w:pPr>
        <w:pStyle w:val="Akapitzlist"/>
        <w:numPr>
          <w:ilvl w:val="0"/>
          <w:numId w:val="44"/>
        </w:numPr>
        <w:autoSpaceDE w:val="0"/>
        <w:autoSpaceDN w:val="0"/>
        <w:adjustRightInd w:val="0"/>
        <w:spacing w:before="0" w:after="240" w:line="240" w:lineRule="auto"/>
        <w:ind w:left="1429" w:hanging="357"/>
        <w:contextualSpacing w:val="0"/>
        <w:jc w:val="both"/>
        <w:rPr>
          <w:rFonts w:cs="Calibri"/>
          <w:sz w:val="24"/>
          <w:szCs w:val="24"/>
        </w:rPr>
      </w:pPr>
      <w:r w:rsidRPr="00071E13">
        <w:rPr>
          <w:rFonts w:cs="Calibri"/>
          <w:sz w:val="24"/>
          <w:szCs w:val="24"/>
        </w:rPr>
        <w:t xml:space="preserve">ewentualną modyfikację aktywności sportowo – rekreacyjnych </w:t>
      </w:r>
    </w:p>
    <w:p w14:paraId="226E137C" w14:textId="77777777" w:rsidR="00657B4F" w:rsidRPr="003153A8" w:rsidRDefault="008C1102" w:rsidP="005C686D">
      <w:pPr>
        <w:pStyle w:val="Akapitzlist"/>
        <w:numPr>
          <w:ilvl w:val="0"/>
          <w:numId w:val="6"/>
        </w:numPr>
        <w:autoSpaceDE w:val="0"/>
        <w:autoSpaceDN w:val="0"/>
        <w:adjustRightInd w:val="0"/>
        <w:spacing w:after="120" w:line="240" w:lineRule="auto"/>
        <w:ind w:left="714" w:hanging="357"/>
        <w:contextualSpacing w:val="0"/>
        <w:jc w:val="both"/>
        <w:rPr>
          <w:rFonts w:asciiTheme="minorHAnsi" w:hAnsiTheme="minorHAnsi" w:cstheme="minorHAnsi"/>
          <w:b/>
          <w:i/>
          <w:iCs/>
          <w:sz w:val="24"/>
          <w:szCs w:val="24"/>
        </w:rPr>
      </w:pPr>
      <w:r w:rsidRPr="003153A8">
        <w:rPr>
          <w:b/>
          <w:i/>
          <w:iCs/>
          <w:sz w:val="24"/>
          <w:szCs w:val="24"/>
        </w:rPr>
        <w:t>Szkolenia w zakładach pracy</w:t>
      </w:r>
      <w:r w:rsidR="00975B89" w:rsidRPr="003153A8">
        <w:rPr>
          <w:b/>
          <w:i/>
          <w:iCs/>
          <w:sz w:val="24"/>
          <w:szCs w:val="24"/>
        </w:rPr>
        <w:t>:</w:t>
      </w:r>
    </w:p>
    <w:p w14:paraId="73EE4480" w14:textId="77777777" w:rsidR="008C1102" w:rsidRPr="003153A8" w:rsidRDefault="008C1102" w:rsidP="0089685C">
      <w:pPr>
        <w:spacing w:after="240"/>
        <w:ind w:left="714"/>
        <w:jc w:val="both"/>
        <w:rPr>
          <w:rFonts w:asciiTheme="minorHAnsi" w:hAnsiTheme="minorHAnsi" w:cstheme="minorHAnsi"/>
        </w:rPr>
      </w:pPr>
      <w:r w:rsidRPr="003153A8">
        <w:rPr>
          <w:rFonts w:asciiTheme="minorHAnsi" w:hAnsiTheme="minorHAnsi" w:cstheme="minorHAnsi"/>
        </w:rPr>
        <w:lastRenderedPageBreak/>
        <w:t xml:space="preserve">Działania prowadzone w ramach szkoleń pracowników ze szczególnym uwzględnieniem </w:t>
      </w:r>
      <w:proofErr w:type="spellStart"/>
      <w:r w:rsidRPr="003153A8">
        <w:rPr>
          <w:rFonts w:asciiTheme="minorHAnsi" w:hAnsiTheme="minorHAnsi" w:cstheme="minorHAnsi"/>
        </w:rPr>
        <w:t>ryzyk</w:t>
      </w:r>
      <w:proofErr w:type="spellEnd"/>
      <w:r w:rsidRPr="003153A8">
        <w:rPr>
          <w:rFonts w:asciiTheme="minorHAnsi" w:hAnsiTheme="minorHAnsi" w:cstheme="minorHAnsi"/>
        </w:rPr>
        <w:t xml:space="preserve"> przeciążenia układu mięśniowo</w:t>
      </w:r>
      <w:r w:rsidR="00651C90" w:rsidRPr="003153A8">
        <w:rPr>
          <w:rFonts w:asciiTheme="minorHAnsi" w:hAnsiTheme="minorHAnsi" w:cstheme="minorHAnsi"/>
        </w:rPr>
        <w:t>-</w:t>
      </w:r>
      <w:r w:rsidRPr="003153A8">
        <w:rPr>
          <w:rFonts w:asciiTheme="minorHAnsi" w:hAnsiTheme="minorHAnsi" w:cstheme="minorHAnsi"/>
        </w:rPr>
        <w:t xml:space="preserve">szkieletowego, przede wszystkim ze zwróceniem uwagi na obciążenia kręgosłupa. Obejmować będą organizację stanowiska pracy, postawę </w:t>
      </w:r>
      <w:r w:rsidR="0089685C" w:rsidRPr="003153A8">
        <w:rPr>
          <w:rFonts w:asciiTheme="minorHAnsi" w:hAnsiTheme="minorHAnsi" w:cstheme="minorHAnsi"/>
        </w:rPr>
        <w:br/>
      </w:r>
      <w:r w:rsidRPr="003153A8">
        <w:rPr>
          <w:rFonts w:asciiTheme="minorHAnsi" w:hAnsiTheme="minorHAnsi" w:cstheme="minorHAnsi"/>
        </w:rPr>
        <w:t>i obciążenia na stanowisku oraz sposoby odpoczynku.</w:t>
      </w:r>
    </w:p>
    <w:p w14:paraId="16C6D525" w14:textId="77777777" w:rsidR="008C1102" w:rsidRPr="003153A8" w:rsidRDefault="008C1102" w:rsidP="0089685C">
      <w:pPr>
        <w:ind w:left="714"/>
        <w:rPr>
          <w:rFonts w:asciiTheme="minorHAnsi" w:hAnsiTheme="minorHAnsi" w:cstheme="minorHAnsi"/>
        </w:rPr>
      </w:pPr>
      <w:r w:rsidRPr="003153A8">
        <w:rPr>
          <w:rFonts w:asciiTheme="minorHAnsi" w:hAnsiTheme="minorHAnsi" w:cstheme="minorHAnsi"/>
        </w:rPr>
        <w:t>Celem szkolenia będzie:</w:t>
      </w:r>
    </w:p>
    <w:p w14:paraId="64EB9C9E" w14:textId="77777777" w:rsidR="008C1102" w:rsidRPr="003153A8" w:rsidRDefault="0089685C" w:rsidP="00651C90">
      <w:pPr>
        <w:numPr>
          <w:ilvl w:val="0"/>
          <w:numId w:val="38"/>
        </w:numPr>
        <w:shd w:val="clear" w:color="auto" w:fill="FFFFFF"/>
        <w:ind w:left="1434" w:hanging="357"/>
        <w:jc w:val="both"/>
        <w:rPr>
          <w:rStyle w:val="uv3um"/>
          <w:rFonts w:asciiTheme="minorHAnsi" w:hAnsiTheme="minorHAnsi" w:cstheme="minorHAnsi"/>
          <w:spacing w:val="1"/>
        </w:rPr>
      </w:pPr>
      <w:r w:rsidRPr="003153A8">
        <w:rPr>
          <w:rFonts w:asciiTheme="minorHAnsi" w:hAnsiTheme="minorHAnsi" w:cstheme="minorHAnsi"/>
          <w:spacing w:val="1"/>
        </w:rPr>
        <w:t>p</w:t>
      </w:r>
      <w:r w:rsidR="008C1102" w:rsidRPr="003153A8">
        <w:rPr>
          <w:rFonts w:asciiTheme="minorHAnsi" w:hAnsiTheme="minorHAnsi" w:cstheme="minorHAnsi"/>
          <w:spacing w:val="1"/>
        </w:rPr>
        <w:t xml:space="preserve">odniesienie świadomości na temat zagrożeń związanych z przeciążeniami </w:t>
      </w:r>
      <w:r w:rsidRPr="003153A8">
        <w:rPr>
          <w:rFonts w:asciiTheme="minorHAnsi" w:hAnsiTheme="minorHAnsi" w:cstheme="minorHAnsi"/>
          <w:spacing w:val="1"/>
        </w:rPr>
        <w:br/>
      </w:r>
      <w:r w:rsidR="008C1102" w:rsidRPr="003153A8">
        <w:rPr>
          <w:rFonts w:asciiTheme="minorHAnsi" w:hAnsiTheme="minorHAnsi" w:cstheme="minorHAnsi"/>
          <w:spacing w:val="1"/>
        </w:rPr>
        <w:t>w obrębie kręgosłupa</w:t>
      </w:r>
      <w:r w:rsidRPr="003153A8">
        <w:rPr>
          <w:rFonts w:asciiTheme="minorHAnsi" w:hAnsiTheme="minorHAnsi" w:cstheme="minorHAnsi"/>
          <w:spacing w:val="1"/>
        </w:rPr>
        <w:t>,</w:t>
      </w:r>
    </w:p>
    <w:p w14:paraId="3DE451BC" w14:textId="77777777" w:rsidR="008C1102" w:rsidRPr="003153A8" w:rsidRDefault="0089685C" w:rsidP="00651C90">
      <w:pPr>
        <w:numPr>
          <w:ilvl w:val="0"/>
          <w:numId w:val="38"/>
        </w:numPr>
        <w:shd w:val="clear" w:color="auto" w:fill="FFFFFF"/>
        <w:ind w:left="1434" w:hanging="357"/>
        <w:jc w:val="both"/>
        <w:rPr>
          <w:rStyle w:val="uv3um"/>
          <w:rFonts w:asciiTheme="minorHAnsi" w:hAnsiTheme="minorHAnsi" w:cstheme="minorHAnsi"/>
          <w:spacing w:val="1"/>
        </w:rPr>
      </w:pPr>
      <w:r w:rsidRPr="003153A8">
        <w:rPr>
          <w:rFonts w:asciiTheme="minorHAnsi" w:hAnsiTheme="minorHAnsi" w:cstheme="minorHAnsi"/>
          <w:spacing w:val="1"/>
        </w:rPr>
        <w:t>z</w:t>
      </w:r>
      <w:r w:rsidR="008C1102" w:rsidRPr="003153A8">
        <w:rPr>
          <w:rFonts w:asciiTheme="minorHAnsi" w:hAnsiTheme="minorHAnsi" w:cstheme="minorHAnsi"/>
          <w:spacing w:val="1"/>
        </w:rPr>
        <w:t xml:space="preserve">apobieganie urazom i chorobom mięśniowo-szkieletowym związanym z pracą </w:t>
      </w:r>
      <w:r w:rsidRPr="003153A8">
        <w:rPr>
          <w:rFonts w:asciiTheme="minorHAnsi" w:hAnsiTheme="minorHAnsi" w:cstheme="minorHAnsi"/>
          <w:spacing w:val="1"/>
        </w:rPr>
        <w:br/>
      </w:r>
      <w:r w:rsidR="008C1102" w:rsidRPr="003153A8">
        <w:rPr>
          <w:rFonts w:asciiTheme="minorHAnsi" w:hAnsiTheme="minorHAnsi" w:cstheme="minorHAnsi"/>
          <w:spacing w:val="1"/>
        </w:rPr>
        <w:t>na różnych stanowiskach</w:t>
      </w:r>
      <w:r w:rsidRPr="003153A8">
        <w:rPr>
          <w:rFonts w:asciiTheme="minorHAnsi" w:hAnsiTheme="minorHAnsi" w:cstheme="minorHAnsi"/>
          <w:spacing w:val="1"/>
        </w:rPr>
        <w:t>,</w:t>
      </w:r>
    </w:p>
    <w:p w14:paraId="7B206831" w14:textId="77777777" w:rsidR="008C1102" w:rsidRPr="003153A8" w:rsidRDefault="0089685C" w:rsidP="00651C90">
      <w:pPr>
        <w:numPr>
          <w:ilvl w:val="0"/>
          <w:numId w:val="38"/>
        </w:numPr>
        <w:shd w:val="clear" w:color="auto" w:fill="FFFFFF"/>
        <w:spacing w:after="240"/>
        <w:ind w:left="1434" w:hanging="357"/>
        <w:jc w:val="both"/>
        <w:rPr>
          <w:rFonts w:asciiTheme="minorHAnsi" w:hAnsiTheme="minorHAnsi" w:cstheme="minorHAnsi"/>
        </w:rPr>
      </w:pPr>
      <w:r w:rsidRPr="003153A8">
        <w:rPr>
          <w:rFonts w:asciiTheme="minorHAnsi" w:hAnsiTheme="minorHAnsi" w:cstheme="minorHAnsi"/>
          <w:spacing w:val="1"/>
        </w:rPr>
        <w:t>p</w:t>
      </w:r>
      <w:r w:rsidR="008C1102" w:rsidRPr="003153A8">
        <w:rPr>
          <w:rFonts w:asciiTheme="minorHAnsi" w:hAnsiTheme="minorHAnsi" w:cstheme="minorHAnsi"/>
          <w:spacing w:val="1"/>
        </w:rPr>
        <w:t>oprawa ergonomii stanowisk pracy.</w:t>
      </w:r>
    </w:p>
    <w:p w14:paraId="254A2A45" w14:textId="77777777" w:rsidR="004D1DCE" w:rsidRPr="003153A8" w:rsidRDefault="008C1102" w:rsidP="00651C90">
      <w:pPr>
        <w:shd w:val="clear" w:color="auto" w:fill="FFFFFF"/>
        <w:spacing w:after="240"/>
        <w:ind w:left="714"/>
        <w:jc w:val="both"/>
        <w:rPr>
          <w:rStyle w:val="uv3um"/>
          <w:rFonts w:asciiTheme="minorHAnsi" w:hAnsiTheme="minorHAnsi" w:cstheme="minorHAnsi"/>
        </w:rPr>
      </w:pPr>
      <w:r w:rsidRPr="003153A8">
        <w:rPr>
          <w:rFonts w:asciiTheme="minorHAnsi" w:hAnsiTheme="minorHAnsi" w:cstheme="minorHAnsi"/>
        </w:rPr>
        <w:t>Przeciążenie kręgosłupa jako jedna z głównych przyczyn występowania przewlekłych dolegliwości kręgosłupa może być spowodowane czynnikami takimi jak: niewłaściwa pozycja ciała, długotrwałe utrzymywanie statycznej pozycji, powtarzalne ruchy, ciężkie podnoszenie, wibracje czy słabe oświetlenie.</w:t>
      </w:r>
      <w:r w:rsidR="00651C90" w:rsidRPr="003153A8">
        <w:rPr>
          <w:rStyle w:val="uv3um"/>
          <w:rFonts w:asciiTheme="minorHAnsi" w:hAnsiTheme="minorHAnsi" w:cstheme="minorHAnsi"/>
        </w:rPr>
        <w:t xml:space="preserve"> </w:t>
      </w:r>
      <w:r w:rsidRPr="003153A8">
        <w:rPr>
          <w:rFonts w:asciiTheme="minorHAnsi" w:hAnsiTheme="minorHAnsi" w:cstheme="minorHAnsi"/>
        </w:rPr>
        <w:t>Utrzymanie prawidłowej postawy ciała, regularne ćwiczenia fizyczne, odpowiednia dieta i unikanie czynników ryzyka mogą pomóc w zapobieganiu problemom z bólem kręgosłupa.</w:t>
      </w:r>
      <w:r w:rsidR="00651C90" w:rsidRPr="003153A8">
        <w:rPr>
          <w:rStyle w:val="uv3um"/>
          <w:rFonts w:asciiTheme="minorHAnsi" w:hAnsiTheme="minorHAnsi" w:cstheme="minorHAnsi"/>
        </w:rPr>
        <w:t xml:space="preserve"> </w:t>
      </w:r>
      <w:r w:rsidRPr="003153A8">
        <w:rPr>
          <w:rFonts w:asciiTheme="minorHAnsi" w:hAnsiTheme="minorHAnsi" w:cstheme="minorHAnsi"/>
        </w:rPr>
        <w:t xml:space="preserve">Warto zwrócić uwagę na to, że stres psychologiczny również może przyczyniać się do wystąpienia dolegliwości ze strony </w:t>
      </w:r>
      <w:r w:rsidR="004D1DCE" w:rsidRPr="003153A8">
        <w:rPr>
          <w:rFonts w:asciiTheme="minorHAnsi" w:hAnsiTheme="minorHAnsi" w:cstheme="minorHAnsi"/>
        </w:rPr>
        <w:t>kręgosłupa</w:t>
      </w:r>
      <w:r w:rsidRPr="003153A8">
        <w:rPr>
          <w:rFonts w:asciiTheme="minorHAnsi" w:hAnsiTheme="minorHAnsi" w:cstheme="minorHAnsi"/>
        </w:rPr>
        <w:t>.</w:t>
      </w:r>
    </w:p>
    <w:p w14:paraId="29446652" w14:textId="77777777" w:rsidR="00651C90" w:rsidRPr="003153A8" w:rsidRDefault="008C1102" w:rsidP="00651C90">
      <w:pPr>
        <w:shd w:val="clear" w:color="auto" w:fill="FFFFFF"/>
        <w:ind w:left="714"/>
        <w:jc w:val="both"/>
        <w:rPr>
          <w:rStyle w:val="uv3um"/>
          <w:rFonts w:asciiTheme="minorHAnsi" w:hAnsiTheme="minorHAnsi" w:cstheme="minorHAnsi"/>
        </w:rPr>
      </w:pPr>
      <w:r w:rsidRPr="003153A8">
        <w:rPr>
          <w:rFonts w:asciiTheme="minorHAnsi" w:hAnsiTheme="minorHAnsi" w:cstheme="minorHAnsi"/>
        </w:rPr>
        <w:t xml:space="preserve">Pracownicy powinni być świadomi możliwości zgłaszania problemów zdrowotnych </w:t>
      </w:r>
      <w:r w:rsidR="00651C90" w:rsidRPr="003153A8">
        <w:rPr>
          <w:rFonts w:asciiTheme="minorHAnsi" w:hAnsiTheme="minorHAnsi" w:cstheme="minorHAnsi"/>
        </w:rPr>
        <w:br/>
      </w:r>
      <w:r w:rsidRPr="003153A8">
        <w:rPr>
          <w:rFonts w:asciiTheme="minorHAnsi" w:hAnsiTheme="minorHAnsi" w:cstheme="minorHAnsi"/>
        </w:rPr>
        <w:t>i</w:t>
      </w:r>
      <w:r w:rsidR="00651C90" w:rsidRPr="003153A8">
        <w:rPr>
          <w:rFonts w:asciiTheme="minorHAnsi" w:hAnsiTheme="minorHAnsi" w:cstheme="minorHAnsi"/>
        </w:rPr>
        <w:t xml:space="preserve"> </w:t>
      </w:r>
      <w:r w:rsidRPr="003153A8">
        <w:rPr>
          <w:rFonts w:asciiTheme="minorHAnsi" w:hAnsiTheme="minorHAnsi" w:cstheme="minorHAnsi"/>
        </w:rPr>
        <w:t>korzystania z pomocy specjalistów.</w:t>
      </w:r>
    </w:p>
    <w:p w14:paraId="401615AE" w14:textId="77777777" w:rsidR="00651C90" w:rsidRPr="003153A8" w:rsidRDefault="004D1DCE" w:rsidP="00651C90">
      <w:pPr>
        <w:shd w:val="clear" w:color="auto" w:fill="FFFFFF"/>
        <w:spacing w:before="240" w:after="240"/>
        <w:ind w:left="714"/>
        <w:jc w:val="both"/>
        <w:rPr>
          <w:rStyle w:val="uv3um"/>
          <w:rFonts w:asciiTheme="minorHAnsi" w:hAnsiTheme="minorHAnsi" w:cstheme="minorHAnsi"/>
        </w:rPr>
      </w:pPr>
      <w:r w:rsidRPr="003153A8">
        <w:rPr>
          <w:rStyle w:val="uv3um"/>
          <w:rFonts w:asciiTheme="minorHAnsi" w:hAnsiTheme="minorHAnsi" w:cstheme="minorHAnsi"/>
        </w:rPr>
        <w:t>Szkolenia będą skierowane do osób pracujących na różnych stanowiskach np.</w:t>
      </w:r>
      <w:r w:rsidR="00651C90" w:rsidRPr="003153A8">
        <w:rPr>
          <w:rStyle w:val="uv3um"/>
          <w:rFonts w:asciiTheme="minorHAnsi" w:hAnsiTheme="minorHAnsi" w:cstheme="minorHAnsi"/>
        </w:rPr>
        <w:t>:</w:t>
      </w:r>
      <w:r w:rsidRPr="003153A8">
        <w:rPr>
          <w:rStyle w:val="uv3um"/>
          <w:rFonts w:asciiTheme="minorHAnsi" w:hAnsiTheme="minorHAnsi" w:cstheme="minorHAnsi"/>
        </w:rPr>
        <w:t xml:space="preserve"> osoby</w:t>
      </w:r>
      <w:r w:rsidR="00651C90" w:rsidRPr="003153A8">
        <w:rPr>
          <w:rStyle w:val="uv3um"/>
          <w:rFonts w:asciiTheme="minorHAnsi" w:hAnsiTheme="minorHAnsi" w:cstheme="minorHAnsi"/>
        </w:rPr>
        <w:t xml:space="preserve"> </w:t>
      </w:r>
      <w:r w:rsidR="00651C90" w:rsidRPr="003153A8">
        <w:rPr>
          <w:rStyle w:val="uv3um"/>
          <w:rFonts w:asciiTheme="minorHAnsi" w:hAnsiTheme="minorHAnsi" w:cstheme="minorHAnsi"/>
        </w:rPr>
        <w:br/>
        <w:t xml:space="preserve">z </w:t>
      </w:r>
      <w:r w:rsidRPr="003153A8">
        <w:rPr>
          <w:rStyle w:val="uv3um"/>
          <w:rFonts w:asciiTheme="minorHAnsi" w:hAnsiTheme="minorHAnsi" w:cstheme="minorHAnsi"/>
        </w:rPr>
        <w:t>siedzącym typem pracy, osoby pracujące intensywnie fizycznie, osoby pozostające przez dłuższy czas pod obciążeniem w wymuszonej postawie ciała.</w:t>
      </w:r>
      <w:r w:rsidR="00651C90" w:rsidRPr="003153A8">
        <w:rPr>
          <w:rStyle w:val="uv3um"/>
          <w:rFonts w:asciiTheme="minorHAnsi" w:hAnsiTheme="minorHAnsi" w:cstheme="minorHAnsi"/>
        </w:rPr>
        <w:t xml:space="preserve"> </w:t>
      </w:r>
    </w:p>
    <w:p w14:paraId="2A4A8F66" w14:textId="77777777" w:rsidR="008C1102" w:rsidRDefault="004D1DCE" w:rsidP="00651C90">
      <w:pPr>
        <w:shd w:val="clear" w:color="auto" w:fill="FFFFFF"/>
        <w:ind w:left="714"/>
        <w:jc w:val="both"/>
        <w:rPr>
          <w:rFonts w:asciiTheme="minorHAnsi" w:hAnsiTheme="minorHAnsi" w:cstheme="minorHAnsi"/>
        </w:rPr>
      </w:pPr>
      <w:r w:rsidRPr="003153A8">
        <w:rPr>
          <w:rStyle w:val="uv3um"/>
          <w:rFonts w:asciiTheme="minorHAnsi" w:hAnsiTheme="minorHAnsi" w:cstheme="minorHAnsi"/>
        </w:rPr>
        <w:t>Szkolenia w zakładach pracy trwać będą dwie godziny lekcyjne tj. 1,5 godziny zegarowej.</w:t>
      </w:r>
      <w:r w:rsidR="00651C90" w:rsidRPr="003153A8">
        <w:rPr>
          <w:rStyle w:val="uv3um"/>
          <w:rFonts w:asciiTheme="minorHAnsi" w:hAnsiTheme="minorHAnsi" w:cstheme="minorHAnsi"/>
        </w:rPr>
        <w:t xml:space="preserve"> </w:t>
      </w:r>
      <w:r w:rsidRPr="003153A8">
        <w:rPr>
          <w:rStyle w:val="uv3um"/>
          <w:rFonts w:asciiTheme="minorHAnsi" w:hAnsiTheme="minorHAnsi" w:cstheme="minorHAnsi"/>
        </w:rPr>
        <w:t xml:space="preserve">Każdy z uczestników wypełni </w:t>
      </w:r>
      <w:proofErr w:type="spellStart"/>
      <w:r w:rsidRPr="003153A8">
        <w:rPr>
          <w:rStyle w:val="uv3um"/>
          <w:rFonts w:asciiTheme="minorHAnsi" w:hAnsiTheme="minorHAnsi" w:cstheme="minorHAnsi"/>
        </w:rPr>
        <w:t>pre</w:t>
      </w:r>
      <w:proofErr w:type="spellEnd"/>
      <w:r w:rsidRPr="003153A8">
        <w:rPr>
          <w:rStyle w:val="uv3um"/>
          <w:rFonts w:asciiTheme="minorHAnsi" w:hAnsiTheme="minorHAnsi" w:cstheme="minorHAnsi"/>
        </w:rPr>
        <w:t xml:space="preserve">-test wiedzy na temat </w:t>
      </w:r>
      <w:r w:rsidR="00E751AC" w:rsidRPr="003153A8">
        <w:rPr>
          <w:rStyle w:val="uv3um"/>
          <w:rFonts w:asciiTheme="minorHAnsi" w:hAnsiTheme="minorHAnsi" w:cstheme="minorHAnsi"/>
        </w:rPr>
        <w:t>przewlekłych</w:t>
      </w:r>
      <w:r w:rsidRPr="003153A8">
        <w:rPr>
          <w:rStyle w:val="uv3um"/>
          <w:rFonts w:asciiTheme="minorHAnsi" w:hAnsiTheme="minorHAnsi" w:cstheme="minorHAnsi"/>
        </w:rPr>
        <w:t xml:space="preserve"> bólów kręgosłupa oraz ich profilaktyki, a po skończonym szkoleniu post-test oceniający skuteczność szkolenia.</w:t>
      </w:r>
      <w:r w:rsidR="00E751AC" w:rsidRPr="003153A8">
        <w:rPr>
          <w:rStyle w:val="uv3um"/>
          <w:rFonts w:asciiTheme="minorHAnsi" w:hAnsiTheme="minorHAnsi" w:cstheme="minorHAnsi"/>
        </w:rPr>
        <w:t xml:space="preserve"> </w:t>
      </w:r>
      <w:r w:rsidR="00AA7AA0" w:rsidRPr="003153A8">
        <w:rPr>
          <w:rFonts w:asciiTheme="minorHAnsi" w:hAnsiTheme="minorHAnsi" w:cstheme="minorHAnsi"/>
        </w:rPr>
        <w:t xml:space="preserve">Testy zostaną </w:t>
      </w:r>
      <w:r w:rsidR="00C20311" w:rsidRPr="003153A8">
        <w:rPr>
          <w:rFonts w:asciiTheme="minorHAnsi" w:hAnsiTheme="minorHAnsi" w:cstheme="minorHAnsi"/>
        </w:rPr>
        <w:t>przygotowane przez powołaną Radę ds. Programu.</w:t>
      </w:r>
    </w:p>
    <w:p w14:paraId="096C1812" w14:textId="77777777" w:rsidR="003153A8" w:rsidRDefault="003153A8" w:rsidP="003153A8">
      <w:pPr>
        <w:shd w:val="clear" w:color="auto" w:fill="FFFFFF"/>
        <w:spacing w:after="240"/>
        <w:ind w:left="714"/>
        <w:jc w:val="both"/>
        <w:rPr>
          <w:rFonts w:asciiTheme="minorHAnsi" w:hAnsiTheme="minorHAnsi" w:cstheme="minorHAnsi"/>
        </w:rPr>
      </w:pPr>
    </w:p>
    <w:p w14:paraId="54B0CD81" w14:textId="77777777" w:rsidR="00AF4674" w:rsidRPr="00B377D8" w:rsidRDefault="00AF4674" w:rsidP="00AF4674">
      <w:pPr>
        <w:autoSpaceDE w:val="0"/>
        <w:autoSpaceDN w:val="0"/>
        <w:adjustRightInd w:val="0"/>
        <w:spacing w:before="240" w:after="240"/>
        <w:jc w:val="both"/>
        <w:rPr>
          <w:rFonts w:ascii="Calibri" w:eastAsia="SimSun" w:hAnsi="Calibri" w:cs="Calibri"/>
          <w:b/>
        </w:rPr>
      </w:pPr>
      <w:r w:rsidRPr="00B377D8">
        <w:rPr>
          <w:rFonts w:ascii="Calibri" w:eastAsia="SimSun" w:hAnsi="Calibri" w:cs="Calibri"/>
          <w:b/>
        </w:rPr>
        <w:t>III.4. Sposób udzielania świadczeń zdrowotnych w ramach programu polityki zdrowotnej</w:t>
      </w:r>
    </w:p>
    <w:p w14:paraId="78BC2587" w14:textId="4B7C285C" w:rsidR="00FE330B" w:rsidRPr="007B7F03" w:rsidRDefault="00FE330B" w:rsidP="007B7F03">
      <w:pPr>
        <w:pStyle w:val="Tekstpodstawowy"/>
        <w:spacing w:before="0" w:after="0" w:line="240" w:lineRule="auto"/>
        <w:jc w:val="both"/>
        <w:rPr>
          <w:rFonts w:asciiTheme="minorHAnsi" w:hAnsiTheme="minorHAnsi" w:cstheme="minorHAnsi"/>
        </w:rPr>
      </w:pPr>
      <w:r w:rsidRPr="00E803E6">
        <w:rPr>
          <w:rFonts w:ascii="Calibri" w:eastAsia="Times New Roman" w:hAnsi="Calibri" w:cs="Calibri"/>
        </w:rPr>
        <w:t xml:space="preserve">Realizator programu zostanie wyłoniony w </w:t>
      </w:r>
      <w:r w:rsidRPr="00E803E6">
        <w:rPr>
          <w:rFonts w:ascii="Calibri" w:eastAsia="Times New Roman" w:hAnsi="Calibri" w:cs="Calibri"/>
          <w:color w:val="000000"/>
        </w:rPr>
        <w:t xml:space="preserve">procedurze </w:t>
      </w:r>
      <w:r w:rsidRPr="00E803E6">
        <w:rPr>
          <w:rFonts w:ascii="Calibri" w:eastAsia="Times New Roman" w:hAnsi="Calibri" w:cs="Calibri"/>
        </w:rPr>
        <w:t>konkurencyjnej</w:t>
      </w:r>
      <w:r w:rsidRPr="00E803E6">
        <w:rPr>
          <w:rFonts w:ascii="Calibri" w:eastAsia="Times New Roman" w:hAnsi="Calibri" w:cs="Calibri"/>
          <w:color w:val="000000"/>
        </w:rPr>
        <w:t xml:space="preserve"> w ramach Programu </w:t>
      </w:r>
      <w:r w:rsidRPr="00E803E6">
        <w:rPr>
          <w:rFonts w:ascii="Calibri" w:eastAsia="Times New Roman" w:hAnsi="Calibri" w:cs="Calibri"/>
          <w:i/>
          <w:iCs/>
          <w:color w:val="000000"/>
        </w:rPr>
        <w:t>Fundusze Europejskich dla Opolskiego 2021</w:t>
      </w:r>
      <w:r w:rsidR="007B7F03" w:rsidRPr="00E803E6">
        <w:rPr>
          <w:rFonts w:ascii="Calibri" w:eastAsia="Times New Roman" w:hAnsi="Calibri" w:cs="Calibri"/>
          <w:i/>
          <w:iCs/>
          <w:color w:val="000000"/>
        </w:rPr>
        <w:sym w:font="Symbol" w:char="F02D"/>
      </w:r>
      <w:r w:rsidRPr="00E803E6">
        <w:rPr>
          <w:rFonts w:ascii="Calibri" w:eastAsia="Times New Roman" w:hAnsi="Calibri" w:cs="Calibri"/>
          <w:i/>
          <w:iCs/>
          <w:color w:val="000000"/>
        </w:rPr>
        <w:t>2027</w:t>
      </w:r>
      <w:r w:rsidRPr="00E803E6">
        <w:rPr>
          <w:rFonts w:ascii="Calibri" w:eastAsia="Times New Roman" w:hAnsi="Calibri" w:cs="Calibri"/>
          <w:color w:val="000000"/>
        </w:rPr>
        <w:t xml:space="preserve">, zgodnie z zasadami określonymi w </w:t>
      </w:r>
      <w:r w:rsidR="007B7F03" w:rsidRPr="00E803E6">
        <w:rPr>
          <w:rFonts w:ascii="Calibri" w:eastAsia="Times New Roman" w:hAnsi="Calibri" w:cs="Calibri"/>
          <w:color w:val="000000"/>
        </w:rPr>
        <w:t>U</w:t>
      </w:r>
      <w:r w:rsidRPr="00E803E6">
        <w:rPr>
          <w:rFonts w:ascii="Calibri" w:eastAsia="Times New Roman" w:hAnsi="Calibri" w:cs="Calibri"/>
          <w:color w:val="000000"/>
        </w:rPr>
        <w:t xml:space="preserve">stawie </w:t>
      </w:r>
      <w:r w:rsidR="007B7F03" w:rsidRPr="00E803E6">
        <w:rPr>
          <w:rFonts w:ascii="Calibri" w:eastAsia="Times New Roman" w:hAnsi="Calibri" w:cs="Calibri"/>
          <w:color w:val="000000"/>
        </w:rPr>
        <w:br/>
      </w:r>
      <w:r w:rsidRPr="00E803E6">
        <w:rPr>
          <w:rFonts w:ascii="Calibri" w:eastAsia="Times New Roman" w:hAnsi="Calibri" w:cs="Calibri"/>
          <w:color w:val="000000"/>
        </w:rPr>
        <w:t xml:space="preserve">z dnia 28 kwietnia 2022 r. </w:t>
      </w:r>
      <w:r w:rsidRPr="00E803E6">
        <w:rPr>
          <w:rFonts w:ascii="Calibri" w:eastAsia="Times New Roman" w:hAnsi="Calibri" w:cs="Calibri"/>
          <w:i/>
          <w:iCs/>
          <w:color w:val="000000"/>
        </w:rPr>
        <w:t xml:space="preserve">o zasadach realizacji zadań finansowanych ze środków europejskich </w:t>
      </w:r>
      <w:r w:rsidR="007B7F03" w:rsidRPr="00E803E6">
        <w:rPr>
          <w:rFonts w:ascii="Calibri" w:eastAsia="Times New Roman" w:hAnsi="Calibri" w:cs="Calibri"/>
          <w:i/>
          <w:iCs/>
          <w:color w:val="000000"/>
        </w:rPr>
        <w:br/>
      </w:r>
      <w:r w:rsidRPr="00E803E6">
        <w:rPr>
          <w:rFonts w:ascii="Calibri" w:eastAsia="Times New Roman" w:hAnsi="Calibri" w:cs="Calibri"/>
          <w:i/>
          <w:iCs/>
          <w:color w:val="000000"/>
        </w:rPr>
        <w:t xml:space="preserve">w perspektywie finansowej 2021-2027. </w:t>
      </w:r>
      <w:r w:rsidRPr="00E803E6">
        <w:rPr>
          <w:rFonts w:ascii="Calibri" w:eastAsia="Times New Roman" w:hAnsi="Calibri" w:cs="Calibri"/>
          <w:color w:val="000000"/>
        </w:rPr>
        <w:t xml:space="preserve">Konkursy będą ogłaszane zgodnie z obowiązującym Harmonogramem naboru wniosków o dofinansowanie, na warunkach określonych przez Instytucję Zarządzającą programem </w:t>
      </w:r>
      <w:r w:rsidRPr="00E803E6">
        <w:rPr>
          <w:rFonts w:ascii="Calibri" w:eastAsia="Times New Roman" w:hAnsi="Calibri" w:cs="Calibri"/>
          <w:i/>
          <w:iCs/>
          <w:color w:val="000000"/>
        </w:rPr>
        <w:t>Fundusze Europejskie dla Opolskiego 202</w:t>
      </w:r>
      <w:r w:rsidR="00511D0E">
        <w:rPr>
          <w:rFonts w:ascii="Calibri" w:eastAsia="Times New Roman" w:hAnsi="Calibri" w:cs="Calibri"/>
          <w:i/>
          <w:iCs/>
          <w:color w:val="000000"/>
        </w:rPr>
        <w:t>1</w:t>
      </w:r>
      <w:r w:rsidR="007B7F03" w:rsidRPr="00E803E6">
        <w:rPr>
          <w:rFonts w:ascii="Calibri" w:eastAsia="Times New Roman" w:hAnsi="Calibri" w:cs="Calibri"/>
          <w:i/>
          <w:iCs/>
          <w:color w:val="000000"/>
        </w:rPr>
        <w:sym w:font="Symbol" w:char="F02D"/>
      </w:r>
      <w:r w:rsidRPr="00E803E6">
        <w:rPr>
          <w:rFonts w:ascii="Calibri" w:eastAsia="Times New Roman" w:hAnsi="Calibri" w:cs="Calibri"/>
          <w:i/>
          <w:iCs/>
          <w:color w:val="000000"/>
        </w:rPr>
        <w:t>-2027</w:t>
      </w:r>
      <w:r w:rsidRPr="00E803E6">
        <w:rPr>
          <w:rFonts w:ascii="Calibri" w:eastAsia="Times New Roman" w:hAnsi="Calibri" w:cs="Calibri"/>
          <w:color w:val="000000"/>
        </w:rPr>
        <w:t>, tj. Zarząd Województwa Opolskiego</w:t>
      </w:r>
      <w:r w:rsidR="007B7F03" w:rsidRPr="00E803E6">
        <w:rPr>
          <w:rFonts w:ascii="Calibri" w:eastAsia="Times New Roman" w:hAnsi="Calibri" w:cs="Calibri"/>
          <w:color w:val="000000"/>
        </w:rPr>
        <w:t>.</w:t>
      </w:r>
    </w:p>
    <w:p w14:paraId="2F1ACAEB" w14:textId="77777777" w:rsidR="00FE330B" w:rsidRDefault="00FE330B" w:rsidP="000F6A32">
      <w:pPr>
        <w:pStyle w:val="Tekstpodstawowy"/>
        <w:spacing w:before="0" w:after="240" w:line="240" w:lineRule="auto"/>
        <w:jc w:val="both"/>
        <w:rPr>
          <w:rFonts w:asciiTheme="minorHAnsi" w:hAnsiTheme="minorHAnsi" w:cstheme="minorHAnsi"/>
        </w:rPr>
      </w:pPr>
    </w:p>
    <w:p w14:paraId="16475B49" w14:textId="77777777" w:rsidR="00FE330B" w:rsidRDefault="00FE330B" w:rsidP="00835A95">
      <w:pPr>
        <w:pStyle w:val="Tekstpodstawowy"/>
        <w:spacing w:before="0" w:after="0" w:line="240" w:lineRule="auto"/>
        <w:jc w:val="both"/>
        <w:rPr>
          <w:rFonts w:asciiTheme="minorHAnsi" w:hAnsiTheme="minorHAnsi" w:cstheme="minorHAnsi"/>
        </w:rPr>
      </w:pPr>
    </w:p>
    <w:p w14:paraId="367E0017" w14:textId="77777777" w:rsidR="00AF4674" w:rsidRPr="00D7023B" w:rsidRDefault="00AF4674" w:rsidP="00AF4674">
      <w:pPr>
        <w:autoSpaceDE w:val="0"/>
        <w:autoSpaceDN w:val="0"/>
        <w:adjustRightInd w:val="0"/>
        <w:spacing w:before="240" w:after="240"/>
        <w:jc w:val="both"/>
        <w:rPr>
          <w:rFonts w:ascii="Calibri" w:eastAsia="SimSun" w:hAnsi="Calibri" w:cs="Calibri"/>
          <w:b/>
        </w:rPr>
      </w:pPr>
      <w:r w:rsidRPr="00D7023B">
        <w:rPr>
          <w:rFonts w:ascii="Calibri" w:eastAsia="SimSun" w:hAnsi="Calibri" w:cs="Calibri"/>
          <w:b/>
        </w:rPr>
        <w:t>III.5. Sposób zakończenia udziału w programie polityki zdrowotnej</w:t>
      </w:r>
    </w:p>
    <w:p w14:paraId="1AD63AF7" w14:textId="77777777" w:rsidR="00835A95" w:rsidRPr="00D7023B" w:rsidRDefault="00835A95" w:rsidP="00835A95">
      <w:pPr>
        <w:pStyle w:val="Tekstpodstawowy"/>
        <w:spacing w:before="0" w:after="0" w:line="240" w:lineRule="auto"/>
        <w:jc w:val="both"/>
        <w:rPr>
          <w:rFonts w:asciiTheme="minorHAnsi" w:hAnsiTheme="minorHAnsi" w:cstheme="minorHAnsi"/>
          <w:spacing w:val="-4"/>
        </w:rPr>
      </w:pPr>
      <w:r w:rsidRPr="00D7023B">
        <w:rPr>
          <w:rFonts w:asciiTheme="minorHAnsi" w:hAnsiTheme="minorHAnsi" w:cstheme="minorHAnsi"/>
        </w:rPr>
        <w:t>Sposoby</w:t>
      </w:r>
      <w:r w:rsidRPr="00D7023B">
        <w:rPr>
          <w:rFonts w:asciiTheme="minorHAnsi" w:hAnsiTheme="minorHAnsi" w:cstheme="minorHAnsi"/>
          <w:spacing w:val="-1"/>
        </w:rPr>
        <w:t xml:space="preserve"> </w:t>
      </w:r>
      <w:r w:rsidRPr="00D7023B">
        <w:rPr>
          <w:rFonts w:asciiTheme="minorHAnsi" w:hAnsiTheme="minorHAnsi" w:cstheme="minorHAnsi"/>
        </w:rPr>
        <w:t>zakończenia</w:t>
      </w:r>
      <w:r w:rsidRPr="00D7023B">
        <w:rPr>
          <w:rFonts w:asciiTheme="minorHAnsi" w:hAnsiTheme="minorHAnsi" w:cstheme="minorHAnsi"/>
          <w:spacing w:val="-2"/>
        </w:rPr>
        <w:t xml:space="preserve"> </w:t>
      </w:r>
      <w:r w:rsidRPr="00D7023B">
        <w:rPr>
          <w:rFonts w:asciiTheme="minorHAnsi" w:hAnsiTheme="minorHAnsi" w:cstheme="minorHAnsi"/>
        </w:rPr>
        <w:t>udziału</w:t>
      </w:r>
      <w:r w:rsidRPr="00D7023B">
        <w:rPr>
          <w:rFonts w:asciiTheme="minorHAnsi" w:hAnsiTheme="minorHAnsi" w:cstheme="minorHAnsi"/>
          <w:spacing w:val="-2"/>
        </w:rPr>
        <w:t xml:space="preserve"> </w:t>
      </w:r>
      <w:r w:rsidRPr="00D7023B">
        <w:rPr>
          <w:rFonts w:asciiTheme="minorHAnsi" w:hAnsiTheme="minorHAnsi" w:cstheme="minorHAnsi"/>
        </w:rPr>
        <w:t>w</w:t>
      </w:r>
      <w:r w:rsidRPr="00D7023B">
        <w:rPr>
          <w:rFonts w:asciiTheme="minorHAnsi" w:hAnsiTheme="minorHAnsi" w:cstheme="minorHAnsi"/>
          <w:spacing w:val="-2"/>
        </w:rPr>
        <w:t xml:space="preserve"> </w:t>
      </w:r>
      <w:r w:rsidRPr="00D7023B">
        <w:rPr>
          <w:rFonts w:asciiTheme="minorHAnsi" w:hAnsiTheme="minorHAnsi" w:cstheme="minorHAnsi"/>
          <w:spacing w:val="-4"/>
        </w:rPr>
        <w:t>Programie:</w:t>
      </w:r>
    </w:p>
    <w:p w14:paraId="27A0C995" w14:textId="77777777" w:rsidR="00835A95" w:rsidRPr="00D7023B" w:rsidRDefault="00835A95" w:rsidP="004E2FEA">
      <w:pPr>
        <w:pStyle w:val="Tekstpodstawowy"/>
        <w:numPr>
          <w:ilvl w:val="0"/>
          <w:numId w:val="10"/>
        </w:numPr>
        <w:spacing w:before="0" w:after="0" w:line="240" w:lineRule="auto"/>
        <w:jc w:val="both"/>
        <w:rPr>
          <w:rFonts w:asciiTheme="minorHAnsi" w:hAnsiTheme="minorHAnsi" w:cstheme="minorHAnsi"/>
          <w:spacing w:val="-4"/>
        </w:rPr>
      </w:pPr>
      <w:r w:rsidRPr="00D7023B">
        <w:rPr>
          <w:rFonts w:asciiTheme="minorHAnsi" w:hAnsiTheme="minorHAnsi" w:cstheme="minorHAnsi"/>
        </w:rPr>
        <w:t>zrealizowanie</w:t>
      </w:r>
      <w:r w:rsidRPr="00D7023B">
        <w:rPr>
          <w:rFonts w:asciiTheme="minorHAnsi" w:hAnsiTheme="minorHAnsi" w:cstheme="minorHAnsi"/>
          <w:spacing w:val="-5"/>
        </w:rPr>
        <w:t xml:space="preserve"> </w:t>
      </w:r>
      <w:r w:rsidRPr="00D7023B">
        <w:rPr>
          <w:rFonts w:asciiTheme="minorHAnsi" w:hAnsiTheme="minorHAnsi" w:cstheme="minorHAnsi"/>
        </w:rPr>
        <w:t>przez</w:t>
      </w:r>
      <w:r w:rsidRPr="00D7023B">
        <w:rPr>
          <w:rFonts w:asciiTheme="minorHAnsi" w:hAnsiTheme="minorHAnsi" w:cstheme="minorHAnsi"/>
          <w:spacing w:val="-3"/>
        </w:rPr>
        <w:t xml:space="preserve"> </w:t>
      </w:r>
      <w:r w:rsidRPr="00D7023B">
        <w:rPr>
          <w:rFonts w:asciiTheme="minorHAnsi" w:hAnsiTheme="minorHAnsi" w:cstheme="minorHAnsi"/>
        </w:rPr>
        <w:t>świadczeniobiorcę</w:t>
      </w:r>
      <w:r w:rsidRPr="00D7023B">
        <w:rPr>
          <w:rFonts w:asciiTheme="minorHAnsi" w:hAnsiTheme="minorHAnsi" w:cstheme="minorHAnsi"/>
          <w:spacing w:val="-6"/>
        </w:rPr>
        <w:t xml:space="preserve"> </w:t>
      </w:r>
      <w:r w:rsidRPr="00D7023B">
        <w:rPr>
          <w:rFonts w:asciiTheme="minorHAnsi" w:hAnsiTheme="minorHAnsi" w:cstheme="minorHAnsi"/>
        </w:rPr>
        <w:t>zaplanowanych</w:t>
      </w:r>
      <w:r w:rsidRPr="00D7023B">
        <w:rPr>
          <w:rFonts w:asciiTheme="minorHAnsi" w:hAnsiTheme="minorHAnsi" w:cstheme="minorHAnsi"/>
          <w:spacing w:val="-5"/>
        </w:rPr>
        <w:t xml:space="preserve"> </w:t>
      </w:r>
      <w:r w:rsidRPr="00D7023B">
        <w:rPr>
          <w:rFonts w:asciiTheme="minorHAnsi" w:hAnsiTheme="minorHAnsi" w:cstheme="minorHAnsi"/>
        </w:rPr>
        <w:t>interwencji</w:t>
      </w:r>
      <w:r w:rsidRPr="00D7023B">
        <w:rPr>
          <w:rFonts w:asciiTheme="minorHAnsi" w:hAnsiTheme="minorHAnsi" w:cstheme="minorHAnsi"/>
          <w:spacing w:val="-5"/>
        </w:rPr>
        <w:t xml:space="preserve"> </w:t>
      </w:r>
      <w:r w:rsidRPr="00D7023B">
        <w:rPr>
          <w:rFonts w:asciiTheme="minorHAnsi" w:hAnsiTheme="minorHAnsi" w:cstheme="minorHAnsi"/>
        </w:rPr>
        <w:t>w</w:t>
      </w:r>
      <w:r w:rsidRPr="00D7023B">
        <w:rPr>
          <w:rFonts w:asciiTheme="minorHAnsi" w:hAnsiTheme="minorHAnsi" w:cstheme="minorHAnsi"/>
          <w:spacing w:val="-5"/>
        </w:rPr>
        <w:t xml:space="preserve"> </w:t>
      </w:r>
      <w:r w:rsidRPr="00D7023B">
        <w:rPr>
          <w:rFonts w:asciiTheme="minorHAnsi" w:hAnsiTheme="minorHAnsi" w:cstheme="minorHAnsi"/>
          <w:spacing w:val="-4"/>
        </w:rPr>
        <w:t>tym:</w:t>
      </w:r>
    </w:p>
    <w:p w14:paraId="5E622747" w14:textId="77777777" w:rsidR="00C7474F" w:rsidRPr="00D7023B" w:rsidRDefault="00C7474F" w:rsidP="004E2FEA">
      <w:pPr>
        <w:pStyle w:val="Tekstpodstawowy"/>
        <w:numPr>
          <w:ilvl w:val="1"/>
          <w:numId w:val="10"/>
        </w:numPr>
        <w:spacing w:before="0" w:after="0" w:line="240" w:lineRule="auto"/>
        <w:ind w:left="1378" w:hanging="357"/>
        <w:jc w:val="both"/>
        <w:rPr>
          <w:rFonts w:asciiTheme="minorHAnsi" w:hAnsiTheme="minorHAnsi" w:cstheme="minorHAnsi"/>
          <w:spacing w:val="-4"/>
        </w:rPr>
      </w:pPr>
      <w:r w:rsidRPr="00D7023B">
        <w:rPr>
          <w:rFonts w:asciiTheme="minorHAnsi" w:hAnsiTheme="minorHAnsi" w:cstheme="minorHAnsi"/>
          <w:spacing w:val="-4"/>
        </w:rPr>
        <w:t>szkoleń dla personelu medycznego,</w:t>
      </w:r>
    </w:p>
    <w:p w14:paraId="7689B9F0" w14:textId="77777777" w:rsidR="00835A95" w:rsidRPr="00D7023B" w:rsidRDefault="00835A95" w:rsidP="004E2FEA">
      <w:pPr>
        <w:pStyle w:val="Tekstpodstawowy"/>
        <w:numPr>
          <w:ilvl w:val="1"/>
          <w:numId w:val="10"/>
        </w:numPr>
        <w:spacing w:before="0" w:after="0" w:line="240" w:lineRule="auto"/>
        <w:ind w:left="1378" w:hanging="357"/>
        <w:jc w:val="both"/>
        <w:rPr>
          <w:rFonts w:asciiTheme="minorHAnsi" w:hAnsiTheme="minorHAnsi" w:cstheme="minorHAnsi"/>
          <w:spacing w:val="-4"/>
        </w:rPr>
      </w:pPr>
      <w:r w:rsidRPr="00D7023B">
        <w:rPr>
          <w:rFonts w:asciiTheme="minorHAnsi" w:hAnsiTheme="minorHAnsi" w:cstheme="minorHAnsi"/>
        </w:rPr>
        <w:t>działań</w:t>
      </w:r>
      <w:r w:rsidRPr="00D7023B">
        <w:rPr>
          <w:rFonts w:asciiTheme="minorHAnsi" w:hAnsiTheme="minorHAnsi" w:cstheme="minorHAnsi"/>
          <w:spacing w:val="-3"/>
        </w:rPr>
        <w:t xml:space="preserve"> </w:t>
      </w:r>
      <w:r w:rsidRPr="00D7023B">
        <w:rPr>
          <w:rFonts w:asciiTheme="minorHAnsi" w:hAnsiTheme="minorHAnsi" w:cstheme="minorHAnsi"/>
        </w:rPr>
        <w:t>informacyjno-</w:t>
      </w:r>
      <w:r w:rsidRPr="00D7023B">
        <w:rPr>
          <w:rFonts w:asciiTheme="minorHAnsi" w:hAnsiTheme="minorHAnsi" w:cstheme="minorHAnsi"/>
          <w:spacing w:val="-2"/>
        </w:rPr>
        <w:t>edukacyjnych,</w:t>
      </w:r>
    </w:p>
    <w:p w14:paraId="1CAF22A7" w14:textId="77777777" w:rsidR="00835A95" w:rsidRPr="00D7023B" w:rsidRDefault="00835A95" w:rsidP="004E2FEA">
      <w:pPr>
        <w:pStyle w:val="Tekstpodstawowy"/>
        <w:numPr>
          <w:ilvl w:val="1"/>
          <w:numId w:val="10"/>
        </w:numPr>
        <w:spacing w:before="0" w:after="0" w:line="240" w:lineRule="auto"/>
        <w:ind w:left="1378" w:hanging="357"/>
        <w:jc w:val="both"/>
        <w:rPr>
          <w:rFonts w:asciiTheme="minorHAnsi" w:hAnsiTheme="minorHAnsi" w:cstheme="minorHAnsi"/>
          <w:spacing w:val="-4"/>
        </w:rPr>
      </w:pPr>
      <w:r w:rsidRPr="00D7023B">
        <w:rPr>
          <w:rFonts w:asciiTheme="minorHAnsi" w:hAnsiTheme="minorHAnsi" w:cstheme="minorHAnsi"/>
        </w:rPr>
        <w:t>wizyty</w:t>
      </w:r>
      <w:r w:rsidRPr="00D7023B">
        <w:rPr>
          <w:rFonts w:asciiTheme="minorHAnsi" w:hAnsiTheme="minorHAnsi" w:cstheme="minorHAnsi"/>
          <w:spacing w:val="-3"/>
        </w:rPr>
        <w:t xml:space="preserve"> </w:t>
      </w:r>
      <w:r w:rsidRPr="00D7023B">
        <w:rPr>
          <w:rFonts w:asciiTheme="minorHAnsi" w:hAnsiTheme="minorHAnsi" w:cstheme="minorHAnsi"/>
        </w:rPr>
        <w:t>diagnostyczno-</w:t>
      </w:r>
      <w:r w:rsidRPr="00D7023B">
        <w:rPr>
          <w:rFonts w:asciiTheme="minorHAnsi" w:hAnsiTheme="minorHAnsi" w:cstheme="minorHAnsi"/>
          <w:spacing w:val="-2"/>
        </w:rPr>
        <w:t>terapeutycznej</w:t>
      </w:r>
      <w:r w:rsidR="006F648E" w:rsidRPr="00D7023B">
        <w:rPr>
          <w:rFonts w:asciiTheme="minorHAnsi" w:hAnsiTheme="minorHAnsi" w:cstheme="minorHAnsi"/>
          <w:spacing w:val="-2"/>
        </w:rPr>
        <w:t xml:space="preserve"> </w:t>
      </w:r>
      <w:r w:rsidRPr="00D7023B">
        <w:rPr>
          <w:rFonts w:asciiTheme="minorHAnsi" w:hAnsiTheme="minorHAnsi" w:cstheme="minorHAnsi"/>
          <w:spacing w:val="-2"/>
        </w:rPr>
        <w:t>,</w:t>
      </w:r>
    </w:p>
    <w:p w14:paraId="05D11AE4" w14:textId="77777777" w:rsidR="00835A95" w:rsidRPr="00D7023B" w:rsidRDefault="00835A95" w:rsidP="003153A8">
      <w:pPr>
        <w:pStyle w:val="Tekstpodstawowy"/>
        <w:numPr>
          <w:ilvl w:val="1"/>
          <w:numId w:val="10"/>
        </w:numPr>
        <w:spacing w:before="0" w:after="0" w:line="240" w:lineRule="auto"/>
        <w:ind w:left="1378" w:hanging="357"/>
        <w:jc w:val="both"/>
        <w:rPr>
          <w:rFonts w:asciiTheme="minorHAnsi" w:hAnsiTheme="minorHAnsi" w:cstheme="minorHAnsi"/>
          <w:spacing w:val="-4"/>
        </w:rPr>
      </w:pPr>
      <w:r w:rsidRPr="00D7023B">
        <w:rPr>
          <w:rFonts w:asciiTheme="minorHAnsi" w:hAnsiTheme="minorHAnsi" w:cstheme="minorHAnsi"/>
        </w:rPr>
        <w:t>działań rehabilitacyjnych</w:t>
      </w:r>
      <w:r w:rsidR="003C4B3F" w:rsidRPr="00D7023B">
        <w:rPr>
          <w:rFonts w:asciiTheme="minorHAnsi" w:hAnsiTheme="minorHAnsi" w:cstheme="minorHAnsi"/>
        </w:rPr>
        <w:t xml:space="preserve"> z elementami edukacyjnymi</w:t>
      </w:r>
      <w:r w:rsidRPr="00D7023B">
        <w:rPr>
          <w:rFonts w:asciiTheme="minorHAnsi" w:hAnsiTheme="minorHAnsi" w:cstheme="minorHAnsi"/>
        </w:rPr>
        <w:t xml:space="preserve"> (</w:t>
      </w:r>
      <w:r w:rsidR="003153A8" w:rsidRPr="00D7023B">
        <w:rPr>
          <w:rFonts w:asciiTheme="minorHAnsi" w:hAnsiTheme="minorHAnsi" w:cstheme="minorHAnsi"/>
        </w:rPr>
        <w:t xml:space="preserve">w przypadku osób, które będą ich wymagały; obejmujących m.in.: terapię psychologiczną z elementami terapii behawioralno-poznawczej, aktywność fizyczną, </w:t>
      </w:r>
      <w:proofErr w:type="spellStart"/>
      <w:r w:rsidR="003153A8" w:rsidRPr="00D7023B">
        <w:rPr>
          <w:rFonts w:asciiTheme="minorHAnsi" w:hAnsiTheme="minorHAnsi" w:cstheme="minorHAnsi"/>
        </w:rPr>
        <w:t>fizjoprofilaktykę</w:t>
      </w:r>
      <w:proofErr w:type="spellEnd"/>
      <w:r w:rsidR="003153A8" w:rsidRPr="00D7023B">
        <w:rPr>
          <w:rFonts w:asciiTheme="minorHAnsi" w:hAnsiTheme="minorHAnsi" w:cstheme="minorHAnsi"/>
        </w:rPr>
        <w:t xml:space="preserve">) i </w:t>
      </w:r>
      <w:r w:rsidRPr="00D7023B">
        <w:rPr>
          <w:rFonts w:asciiTheme="minorHAnsi" w:hAnsiTheme="minorHAnsi" w:cstheme="minorHAnsi"/>
        </w:rPr>
        <w:t>wydania zaleceń dotyczących dalszego postępowania z pacjentem,</w:t>
      </w:r>
    </w:p>
    <w:p w14:paraId="42015579" w14:textId="77777777" w:rsidR="00835A95" w:rsidRDefault="00835A95" w:rsidP="004E2FEA">
      <w:pPr>
        <w:pStyle w:val="Akapitzlist"/>
        <w:numPr>
          <w:ilvl w:val="0"/>
          <w:numId w:val="10"/>
        </w:numPr>
        <w:tabs>
          <w:tab w:val="left" w:pos="1077"/>
        </w:tabs>
        <w:suppressAutoHyphens w:val="0"/>
        <w:autoSpaceDE w:val="0"/>
        <w:autoSpaceDN w:val="0"/>
        <w:spacing w:before="0" w:line="240" w:lineRule="auto"/>
        <w:contextualSpacing w:val="0"/>
        <w:jc w:val="both"/>
        <w:rPr>
          <w:rFonts w:asciiTheme="minorHAnsi" w:hAnsiTheme="minorHAnsi" w:cstheme="minorHAnsi"/>
          <w:sz w:val="24"/>
          <w:szCs w:val="24"/>
        </w:rPr>
      </w:pPr>
      <w:r w:rsidRPr="00D7023B">
        <w:rPr>
          <w:rFonts w:asciiTheme="minorHAnsi" w:hAnsiTheme="minorHAnsi" w:cstheme="minorHAnsi"/>
          <w:sz w:val="24"/>
          <w:szCs w:val="24"/>
        </w:rPr>
        <w:t>w przypadku świadczeniobiorców, u których nie występuje wskazanie do realizacji wizyty diagnostyczno-terapeutycznej,</w:t>
      </w:r>
      <w:r w:rsidRPr="00D7023B">
        <w:rPr>
          <w:rFonts w:asciiTheme="minorHAnsi" w:hAnsiTheme="minorHAnsi" w:cstheme="minorHAnsi"/>
          <w:spacing w:val="-14"/>
          <w:sz w:val="24"/>
          <w:szCs w:val="24"/>
        </w:rPr>
        <w:t xml:space="preserve"> </w:t>
      </w:r>
      <w:r w:rsidRPr="00D7023B">
        <w:rPr>
          <w:rFonts w:asciiTheme="minorHAnsi" w:hAnsiTheme="minorHAnsi" w:cstheme="minorHAnsi"/>
          <w:sz w:val="24"/>
          <w:szCs w:val="24"/>
        </w:rPr>
        <w:t>udział</w:t>
      </w:r>
      <w:r w:rsidRPr="00D7023B">
        <w:rPr>
          <w:rFonts w:asciiTheme="minorHAnsi" w:hAnsiTheme="minorHAnsi" w:cstheme="minorHAnsi"/>
          <w:spacing w:val="-14"/>
          <w:sz w:val="24"/>
          <w:szCs w:val="24"/>
        </w:rPr>
        <w:t xml:space="preserve"> </w:t>
      </w:r>
      <w:r w:rsidRPr="00D7023B">
        <w:rPr>
          <w:rFonts w:asciiTheme="minorHAnsi" w:hAnsiTheme="minorHAnsi" w:cstheme="minorHAnsi"/>
          <w:sz w:val="24"/>
          <w:szCs w:val="24"/>
        </w:rPr>
        <w:t>w</w:t>
      </w:r>
      <w:r w:rsidRPr="00D7023B">
        <w:rPr>
          <w:rFonts w:asciiTheme="minorHAnsi" w:hAnsiTheme="minorHAnsi" w:cstheme="minorHAnsi"/>
          <w:spacing w:val="-12"/>
          <w:sz w:val="24"/>
          <w:szCs w:val="24"/>
        </w:rPr>
        <w:t xml:space="preserve"> </w:t>
      </w:r>
      <w:r w:rsidRPr="00D7023B">
        <w:rPr>
          <w:rFonts w:asciiTheme="minorHAnsi" w:hAnsiTheme="minorHAnsi" w:cstheme="minorHAnsi"/>
          <w:sz w:val="24"/>
          <w:szCs w:val="24"/>
        </w:rPr>
        <w:t>PPZ</w:t>
      </w:r>
      <w:r w:rsidRPr="00D7023B">
        <w:rPr>
          <w:rFonts w:asciiTheme="minorHAnsi" w:hAnsiTheme="minorHAnsi" w:cstheme="minorHAnsi"/>
          <w:spacing w:val="-14"/>
          <w:sz w:val="24"/>
          <w:szCs w:val="24"/>
        </w:rPr>
        <w:t xml:space="preserve"> </w:t>
      </w:r>
      <w:r w:rsidRPr="00D7023B">
        <w:rPr>
          <w:rFonts w:asciiTheme="minorHAnsi" w:hAnsiTheme="minorHAnsi" w:cstheme="minorHAnsi"/>
          <w:sz w:val="24"/>
          <w:szCs w:val="24"/>
        </w:rPr>
        <w:t>kończy</w:t>
      </w:r>
      <w:r w:rsidRPr="00D7023B">
        <w:rPr>
          <w:rFonts w:asciiTheme="minorHAnsi" w:hAnsiTheme="minorHAnsi" w:cstheme="minorHAnsi"/>
          <w:spacing w:val="-14"/>
          <w:sz w:val="24"/>
          <w:szCs w:val="24"/>
        </w:rPr>
        <w:t xml:space="preserve"> </w:t>
      </w:r>
      <w:r w:rsidRPr="00D7023B">
        <w:rPr>
          <w:rFonts w:asciiTheme="minorHAnsi" w:hAnsiTheme="minorHAnsi" w:cstheme="minorHAnsi"/>
          <w:sz w:val="24"/>
          <w:szCs w:val="24"/>
        </w:rPr>
        <w:t>się</w:t>
      </w:r>
      <w:r w:rsidRPr="00D7023B">
        <w:rPr>
          <w:rFonts w:asciiTheme="minorHAnsi" w:hAnsiTheme="minorHAnsi" w:cstheme="minorHAnsi"/>
          <w:spacing w:val="-14"/>
          <w:sz w:val="24"/>
          <w:szCs w:val="24"/>
        </w:rPr>
        <w:t xml:space="preserve"> </w:t>
      </w:r>
      <w:r w:rsidRPr="00D7023B">
        <w:rPr>
          <w:rFonts w:asciiTheme="minorHAnsi" w:hAnsiTheme="minorHAnsi" w:cstheme="minorHAnsi"/>
          <w:sz w:val="24"/>
          <w:szCs w:val="24"/>
        </w:rPr>
        <w:t>wraz</w:t>
      </w:r>
      <w:r w:rsidRPr="00835A95">
        <w:rPr>
          <w:rFonts w:asciiTheme="minorHAnsi" w:hAnsiTheme="minorHAnsi" w:cstheme="minorHAnsi"/>
          <w:spacing w:val="-14"/>
          <w:sz w:val="24"/>
          <w:szCs w:val="24"/>
        </w:rPr>
        <w:t xml:space="preserve"> </w:t>
      </w:r>
      <w:r w:rsidRPr="00835A95">
        <w:rPr>
          <w:rFonts w:asciiTheme="minorHAnsi" w:hAnsiTheme="minorHAnsi" w:cstheme="minorHAnsi"/>
          <w:sz w:val="24"/>
          <w:szCs w:val="24"/>
        </w:rPr>
        <w:t>z</w:t>
      </w:r>
      <w:r w:rsidRPr="00835A95">
        <w:rPr>
          <w:rFonts w:asciiTheme="minorHAnsi" w:hAnsiTheme="minorHAnsi" w:cstheme="minorHAnsi"/>
          <w:spacing w:val="-13"/>
          <w:sz w:val="24"/>
          <w:szCs w:val="24"/>
        </w:rPr>
        <w:t xml:space="preserve"> </w:t>
      </w:r>
      <w:r w:rsidRPr="00835A95">
        <w:rPr>
          <w:rFonts w:asciiTheme="minorHAnsi" w:hAnsiTheme="minorHAnsi" w:cstheme="minorHAnsi"/>
          <w:sz w:val="24"/>
          <w:szCs w:val="24"/>
        </w:rPr>
        <w:t>zakończeniem</w:t>
      </w:r>
      <w:r w:rsidRPr="00835A95">
        <w:rPr>
          <w:rFonts w:asciiTheme="minorHAnsi" w:hAnsiTheme="minorHAnsi" w:cstheme="minorHAnsi"/>
          <w:spacing w:val="-14"/>
          <w:sz w:val="24"/>
          <w:szCs w:val="24"/>
        </w:rPr>
        <w:t xml:space="preserve"> </w:t>
      </w:r>
      <w:r w:rsidRPr="00835A95">
        <w:rPr>
          <w:rFonts w:asciiTheme="minorHAnsi" w:hAnsiTheme="minorHAnsi" w:cstheme="minorHAnsi"/>
          <w:sz w:val="24"/>
          <w:szCs w:val="24"/>
        </w:rPr>
        <w:t>udziału</w:t>
      </w:r>
      <w:r w:rsidRPr="00835A95">
        <w:rPr>
          <w:rFonts w:asciiTheme="minorHAnsi" w:hAnsiTheme="minorHAnsi" w:cstheme="minorHAnsi"/>
          <w:spacing w:val="-14"/>
          <w:sz w:val="24"/>
          <w:szCs w:val="24"/>
        </w:rPr>
        <w:t xml:space="preserve"> </w:t>
      </w:r>
      <w:r>
        <w:rPr>
          <w:rFonts w:asciiTheme="minorHAnsi" w:hAnsiTheme="minorHAnsi" w:cstheme="minorHAnsi"/>
          <w:spacing w:val="-14"/>
          <w:sz w:val="24"/>
          <w:szCs w:val="24"/>
        </w:rPr>
        <w:br/>
      </w:r>
      <w:r w:rsidRPr="00835A95">
        <w:rPr>
          <w:rFonts w:asciiTheme="minorHAnsi" w:hAnsiTheme="minorHAnsi" w:cstheme="minorHAnsi"/>
          <w:sz w:val="24"/>
          <w:szCs w:val="24"/>
        </w:rPr>
        <w:t>w</w:t>
      </w:r>
      <w:r w:rsidRPr="00835A95">
        <w:rPr>
          <w:rFonts w:asciiTheme="minorHAnsi" w:hAnsiTheme="minorHAnsi" w:cstheme="minorHAnsi"/>
          <w:spacing w:val="-14"/>
          <w:sz w:val="24"/>
          <w:szCs w:val="24"/>
        </w:rPr>
        <w:t xml:space="preserve"> </w:t>
      </w:r>
      <w:r w:rsidRPr="00835A95">
        <w:rPr>
          <w:rFonts w:asciiTheme="minorHAnsi" w:hAnsiTheme="minorHAnsi" w:cstheme="minorHAnsi"/>
          <w:sz w:val="24"/>
          <w:szCs w:val="24"/>
        </w:rPr>
        <w:t>działaniach informacyjno-edukacyjnych lub w szkoleniu w zakładzie pracy</w:t>
      </w:r>
      <w:r>
        <w:rPr>
          <w:rFonts w:asciiTheme="minorHAnsi" w:hAnsiTheme="minorHAnsi" w:cstheme="minorHAnsi"/>
          <w:sz w:val="24"/>
          <w:szCs w:val="24"/>
        </w:rPr>
        <w:t>,</w:t>
      </w:r>
    </w:p>
    <w:p w14:paraId="4838E916" w14:textId="77777777" w:rsidR="00835A95" w:rsidRPr="00835A95" w:rsidRDefault="00835A95" w:rsidP="004E2FEA">
      <w:pPr>
        <w:pStyle w:val="Akapitzlist"/>
        <w:numPr>
          <w:ilvl w:val="0"/>
          <w:numId w:val="10"/>
        </w:numPr>
        <w:tabs>
          <w:tab w:val="left" w:pos="1077"/>
        </w:tabs>
        <w:suppressAutoHyphens w:val="0"/>
        <w:autoSpaceDE w:val="0"/>
        <w:autoSpaceDN w:val="0"/>
        <w:spacing w:before="0" w:line="240" w:lineRule="auto"/>
        <w:contextualSpacing w:val="0"/>
        <w:jc w:val="both"/>
        <w:rPr>
          <w:rFonts w:asciiTheme="minorHAnsi" w:hAnsiTheme="minorHAnsi" w:cstheme="minorHAnsi"/>
          <w:sz w:val="24"/>
          <w:szCs w:val="24"/>
        </w:rPr>
      </w:pPr>
      <w:r w:rsidRPr="00835A95">
        <w:rPr>
          <w:rFonts w:asciiTheme="minorHAnsi" w:hAnsiTheme="minorHAnsi" w:cstheme="minorHAnsi"/>
          <w:sz w:val="24"/>
          <w:szCs w:val="24"/>
        </w:rPr>
        <w:t>zgłoszenie</w:t>
      </w:r>
      <w:r w:rsidRPr="00835A95">
        <w:rPr>
          <w:rFonts w:asciiTheme="minorHAnsi" w:hAnsiTheme="minorHAnsi" w:cstheme="minorHAnsi"/>
          <w:spacing w:val="-3"/>
          <w:sz w:val="24"/>
          <w:szCs w:val="24"/>
        </w:rPr>
        <w:t xml:space="preserve"> </w:t>
      </w:r>
      <w:r w:rsidRPr="00835A95">
        <w:rPr>
          <w:rFonts w:asciiTheme="minorHAnsi" w:hAnsiTheme="minorHAnsi" w:cstheme="minorHAnsi"/>
          <w:sz w:val="24"/>
          <w:szCs w:val="24"/>
        </w:rPr>
        <w:t>przez</w:t>
      </w:r>
      <w:r w:rsidRPr="00835A95">
        <w:rPr>
          <w:rFonts w:asciiTheme="minorHAnsi" w:hAnsiTheme="minorHAnsi" w:cstheme="minorHAnsi"/>
          <w:spacing w:val="-2"/>
          <w:sz w:val="24"/>
          <w:szCs w:val="24"/>
        </w:rPr>
        <w:t xml:space="preserve"> </w:t>
      </w:r>
      <w:r w:rsidRPr="00835A95">
        <w:rPr>
          <w:rFonts w:asciiTheme="minorHAnsi" w:hAnsiTheme="minorHAnsi" w:cstheme="minorHAnsi"/>
          <w:sz w:val="24"/>
          <w:szCs w:val="24"/>
        </w:rPr>
        <w:t>uczestnika</w:t>
      </w:r>
      <w:r w:rsidRPr="00835A95">
        <w:rPr>
          <w:rFonts w:asciiTheme="minorHAnsi" w:hAnsiTheme="minorHAnsi" w:cstheme="minorHAnsi"/>
          <w:spacing w:val="-7"/>
          <w:sz w:val="24"/>
          <w:szCs w:val="24"/>
        </w:rPr>
        <w:t xml:space="preserve"> </w:t>
      </w:r>
      <w:r w:rsidRPr="00835A95">
        <w:rPr>
          <w:rFonts w:asciiTheme="minorHAnsi" w:hAnsiTheme="minorHAnsi" w:cstheme="minorHAnsi"/>
          <w:sz w:val="24"/>
          <w:szCs w:val="24"/>
        </w:rPr>
        <w:t>chęci</w:t>
      </w:r>
      <w:r w:rsidRPr="00835A95">
        <w:rPr>
          <w:rFonts w:asciiTheme="minorHAnsi" w:hAnsiTheme="minorHAnsi" w:cstheme="minorHAnsi"/>
          <w:spacing w:val="-2"/>
          <w:sz w:val="24"/>
          <w:szCs w:val="24"/>
        </w:rPr>
        <w:t xml:space="preserve"> </w:t>
      </w:r>
      <w:r w:rsidRPr="00835A95">
        <w:rPr>
          <w:rFonts w:asciiTheme="minorHAnsi" w:hAnsiTheme="minorHAnsi" w:cstheme="minorHAnsi"/>
          <w:sz w:val="24"/>
          <w:szCs w:val="24"/>
        </w:rPr>
        <w:t>zakończenia</w:t>
      </w:r>
      <w:r w:rsidRPr="00835A95">
        <w:rPr>
          <w:rFonts w:asciiTheme="minorHAnsi" w:hAnsiTheme="minorHAnsi" w:cstheme="minorHAnsi"/>
          <w:spacing w:val="-3"/>
          <w:sz w:val="24"/>
          <w:szCs w:val="24"/>
        </w:rPr>
        <w:t xml:space="preserve"> </w:t>
      </w:r>
      <w:r w:rsidRPr="00835A95">
        <w:rPr>
          <w:rFonts w:asciiTheme="minorHAnsi" w:hAnsiTheme="minorHAnsi" w:cstheme="minorHAnsi"/>
          <w:sz w:val="24"/>
          <w:szCs w:val="24"/>
        </w:rPr>
        <w:t>udziału</w:t>
      </w:r>
      <w:r w:rsidRPr="00835A95">
        <w:rPr>
          <w:rFonts w:asciiTheme="minorHAnsi" w:hAnsiTheme="minorHAnsi" w:cstheme="minorHAnsi"/>
          <w:spacing w:val="-2"/>
          <w:sz w:val="24"/>
          <w:szCs w:val="24"/>
        </w:rPr>
        <w:t xml:space="preserve"> </w:t>
      </w:r>
      <w:r w:rsidRPr="00835A95">
        <w:rPr>
          <w:rFonts w:asciiTheme="minorHAnsi" w:hAnsiTheme="minorHAnsi" w:cstheme="minorHAnsi"/>
          <w:sz w:val="24"/>
          <w:szCs w:val="24"/>
        </w:rPr>
        <w:t>w</w:t>
      </w:r>
      <w:r w:rsidRPr="00835A95">
        <w:rPr>
          <w:rFonts w:asciiTheme="minorHAnsi" w:hAnsiTheme="minorHAnsi" w:cstheme="minorHAnsi"/>
          <w:spacing w:val="-3"/>
          <w:sz w:val="24"/>
          <w:szCs w:val="24"/>
        </w:rPr>
        <w:t xml:space="preserve"> </w:t>
      </w:r>
      <w:r>
        <w:rPr>
          <w:rFonts w:asciiTheme="minorHAnsi" w:hAnsiTheme="minorHAnsi" w:cstheme="minorHAnsi"/>
          <w:spacing w:val="-4"/>
          <w:sz w:val="24"/>
          <w:szCs w:val="24"/>
        </w:rPr>
        <w:t>Programie,</w:t>
      </w:r>
    </w:p>
    <w:p w14:paraId="4A52BA92" w14:textId="77777777" w:rsidR="00835A95" w:rsidRPr="00835A95" w:rsidRDefault="00835A95" w:rsidP="004E2FEA">
      <w:pPr>
        <w:pStyle w:val="Akapitzlist"/>
        <w:numPr>
          <w:ilvl w:val="0"/>
          <w:numId w:val="10"/>
        </w:numPr>
        <w:tabs>
          <w:tab w:val="left" w:pos="1077"/>
        </w:tabs>
        <w:suppressAutoHyphens w:val="0"/>
        <w:autoSpaceDE w:val="0"/>
        <w:autoSpaceDN w:val="0"/>
        <w:spacing w:before="0" w:after="240" w:line="240" w:lineRule="auto"/>
        <w:ind w:left="714" w:hanging="357"/>
        <w:contextualSpacing w:val="0"/>
        <w:jc w:val="both"/>
        <w:rPr>
          <w:rFonts w:asciiTheme="minorHAnsi" w:hAnsiTheme="minorHAnsi" w:cstheme="minorHAnsi"/>
          <w:sz w:val="24"/>
          <w:szCs w:val="24"/>
        </w:rPr>
      </w:pPr>
      <w:r w:rsidRPr="00835A95">
        <w:rPr>
          <w:rFonts w:asciiTheme="minorHAnsi" w:hAnsiTheme="minorHAnsi" w:cstheme="minorHAnsi"/>
          <w:sz w:val="24"/>
          <w:szCs w:val="24"/>
        </w:rPr>
        <w:t>zakończenie</w:t>
      </w:r>
      <w:r w:rsidRPr="00835A95">
        <w:rPr>
          <w:rFonts w:asciiTheme="minorHAnsi" w:hAnsiTheme="minorHAnsi" w:cstheme="minorHAnsi"/>
          <w:spacing w:val="-7"/>
          <w:sz w:val="24"/>
          <w:szCs w:val="24"/>
        </w:rPr>
        <w:t xml:space="preserve"> </w:t>
      </w:r>
      <w:r w:rsidRPr="00835A95">
        <w:rPr>
          <w:rFonts w:asciiTheme="minorHAnsi" w:hAnsiTheme="minorHAnsi" w:cstheme="minorHAnsi"/>
          <w:sz w:val="24"/>
          <w:szCs w:val="24"/>
        </w:rPr>
        <w:t>realizacji</w:t>
      </w:r>
      <w:r w:rsidRPr="00835A95">
        <w:rPr>
          <w:rFonts w:asciiTheme="minorHAnsi" w:hAnsiTheme="minorHAnsi" w:cstheme="minorHAnsi"/>
          <w:spacing w:val="-1"/>
          <w:sz w:val="24"/>
          <w:szCs w:val="24"/>
        </w:rPr>
        <w:t xml:space="preserve"> </w:t>
      </w:r>
      <w:r>
        <w:rPr>
          <w:rFonts w:asciiTheme="minorHAnsi" w:hAnsiTheme="minorHAnsi" w:cstheme="minorHAnsi"/>
          <w:spacing w:val="-4"/>
          <w:sz w:val="24"/>
          <w:szCs w:val="24"/>
        </w:rPr>
        <w:t>Programu.</w:t>
      </w:r>
    </w:p>
    <w:p w14:paraId="62CC5B1D" w14:textId="77777777" w:rsidR="00835A95" w:rsidRDefault="00835A95" w:rsidP="00835A95">
      <w:pPr>
        <w:pStyle w:val="Tekstpodstawowy"/>
        <w:spacing w:before="0" w:after="0" w:line="240" w:lineRule="auto"/>
        <w:jc w:val="both"/>
        <w:rPr>
          <w:rFonts w:asciiTheme="minorHAnsi" w:hAnsiTheme="minorHAnsi" w:cstheme="minorHAnsi"/>
        </w:rPr>
      </w:pPr>
      <w:r w:rsidRPr="00835A95">
        <w:rPr>
          <w:rFonts w:asciiTheme="minorHAnsi" w:hAnsiTheme="minorHAnsi" w:cstheme="minorHAnsi"/>
        </w:rPr>
        <w:t xml:space="preserve">Wraz z zakończeniem udziału w programie polityki zdrowotnej każdemu z uczestników zostaną przekazane zindywidualizowane zalecenia </w:t>
      </w:r>
      <w:r w:rsidR="00901F4B" w:rsidRPr="00835A95">
        <w:rPr>
          <w:rFonts w:asciiTheme="minorHAnsi" w:hAnsiTheme="minorHAnsi" w:cstheme="minorHAnsi"/>
        </w:rPr>
        <w:t>odnośnie do</w:t>
      </w:r>
      <w:r w:rsidRPr="00835A95">
        <w:rPr>
          <w:rFonts w:asciiTheme="minorHAnsi" w:hAnsiTheme="minorHAnsi" w:cstheme="minorHAnsi"/>
        </w:rPr>
        <w:t xml:space="preserve"> dalszego postępowania.</w:t>
      </w:r>
    </w:p>
    <w:p w14:paraId="54D04CD6" w14:textId="77777777" w:rsidR="00835A95" w:rsidRPr="00835A95" w:rsidRDefault="00835A95" w:rsidP="00835A95">
      <w:pPr>
        <w:pStyle w:val="Tekstpodstawowy"/>
        <w:spacing w:before="0" w:after="240" w:line="240" w:lineRule="auto"/>
        <w:jc w:val="both"/>
        <w:rPr>
          <w:rFonts w:asciiTheme="minorHAnsi" w:hAnsiTheme="minorHAnsi" w:cstheme="minorHAnsi"/>
        </w:rPr>
      </w:pPr>
    </w:p>
    <w:p w14:paraId="3120AA63" w14:textId="77777777" w:rsidR="000F6A32" w:rsidRDefault="000F6A32" w:rsidP="00FC435C">
      <w:pPr>
        <w:suppressAutoHyphens/>
        <w:spacing w:after="240"/>
        <w:jc w:val="both"/>
        <w:rPr>
          <w:rFonts w:ascii="Calibri" w:hAnsi="Calibri" w:cs="Calibri"/>
          <w:b/>
          <w:bCs/>
          <w:color w:val="FF0000"/>
        </w:rPr>
      </w:pPr>
    </w:p>
    <w:p w14:paraId="3C510A85" w14:textId="77777777" w:rsidR="00B76177" w:rsidRPr="00F9728B" w:rsidRDefault="00BF62C8" w:rsidP="004B4A72">
      <w:pPr>
        <w:pStyle w:val="Nagwek1"/>
        <w:framePr w:wrap="around"/>
      </w:pPr>
      <w:bookmarkStart w:id="9" w:name="_Toc122374003"/>
      <w:r w:rsidRPr="00F9728B">
        <w:t>IV</w:t>
      </w:r>
      <w:r w:rsidR="00B76177" w:rsidRPr="00F9728B">
        <w:t>. Organizacja programu</w:t>
      </w:r>
      <w:bookmarkEnd w:id="9"/>
      <w:r w:rsidRPr="00F9728B">
        <w:t xml:space="preserve"> polityki zdro</w:t>
      </w:r>
      <w:r w:rsidR="00AE4441" w:rsidRPr="00F9728B">
        <w:t>wotnej</w:t>
      </w:r>
    </w:p>
    <w:p w14:paraId="0C0D7180" w14:textId="77777777" w:rsidR="00AE4441" w:rsidRDefault="00AE4441" w:rsidP="00350484">
      <w:pPr>
        <w:autoSpaceDE w:val="0"/>
        <w:autoSpaceDN w:val="0"/>
        <w:adjustRightInd w:val="0"/>
        <w:spacing w:before="480" w:after="240"/>
        <w:jc w:val="both"/>
        <w:rPr>
          <w:rFonts w:ascii="Calibri" w:hAnsi="Calibri" w:cs="Calibri"/>
          <w:b/>
          <w:bCs/>
        </w:rPr>
      </w:pPr>
      <w:r w:rsidRPr="00AC6EB1">
        <w:rPr>
          <w:rFonts w:ascii="Calibri" w:hAnsi="Calibri" w:cs="Calibri"/>
          <w:b/>
          <w:bCs/>
        </w:rPr>
        <w:t>IV.1. Etapy programu polityki zdrowotnej i działania podejmowane w ramach etapów</w:t>
      </w:r>
    </w:p>
    <w:p w14:paraId="7AC80587" w14:textId="77777777" w:rsidR="00F74237" w:rsidRPr="00D7023B" w:rsidRDefault="00F74237" w:rsidP="00F74237">
      <w:pPr>
        <w:autoSpaceDE w:val="0"/>
        <w:autoSpaceDN w:val="0"/>
        <w:adjustRightInd w:val="0"/>
        <w:jc w:val="both"/>
        <w:rPr>
          <w:rFonts w:asciiTheme="minorHAnsi" w:eastAsia="SimSun" w:hAnsiTheme="minorHAnsi" w:cstheme="minorHAnsi"/>
        </w:rPr>
      </w:pPr>
      <w:r w:rsidRPr="00D7023B">
        <w:rPr>
          <w:rFonts w:asciiTheme="minorHAnsi" w:eastAsia="SimSun" w:hAnsiTheme="minorHAnsi" w:cstheme="minorHAnsi"/>
        </w:rPr>
        <w:t>Realizacja niniejszego Programu przewidziana jest na lata 2026</w:t>
      </w:r>
      <w:r w:rsidRPr="00D7023B">
        <w:rPr>
          <w:rFonts w:asciiTheme="minorHAnsi" w:eastAsia="SimSun" w:hAnsiTheme="minorHAnsi" w:cstheme="minorHAnsi"/>
        </w:rPr>
        <w:sym w:font="Symbol" w:char="F02D"/>
      </w:r>
      <w:r w:rsidRPr="00D7023B">
        <w:rPr>
          <w:rFonts w:asciiTheme="minorHAnsi" w:eastAsia="SimSun" w:hAnsiTheme="minorHAnsi" w:cstheme="minorHAnsi"/>
        </w:rPr>
        <w:t>2028 i obejmuje następujące etapy:</w:t>
      </w:r>
    </w:p>
    <w:p w14:paraId="6688F790" w14:textId="77777777" w:rsidR="00F74237" w:rsidRPr="00613F52" w:rsidRDefault="00F74237" w:rsidP="008B44CB">
      <w:pPr>
        <w:pStyle w:val="Akapitzlist"/>
        <w:numPr>
          <w:ilvl w:val="0"/>
          <w:numId w:val="11"/>
        </w:numPr>
        <w:autoSpaceDE w:val="0"/>
        <w:autoSpaceDN w:val="0"/>
        <w:adjustRightInd w:val="0"/>
        <w:jc w:val="both"/>
        <w:rPr>
          <w:rFonts w:asciiTheme="minorHAnsi" w:hAnsiTheme="minorHAnsi" w:cstheme="minorHAnsi"/>
          <w:sz w:val="24"/>
          <w:szCs w:val="24"/>
        </w:rPr>
      </w:pPr>
      <w:r w:rsidRPr="00613F52">
        <w:rPr>
          <w:b/>
          <w:bCs/>
          <w:i/>
          <w:iCs/>
          <w:sz w:val="24"/>
          <w:szCs w:val="24"/>
        </w:rPr>
        <w:t xml:space="preserve">Stworzenie Rady ds. </w:t>
      </w:r>
      <w:r w:rsidR="00454AB1" w:rsidRPr="00613F52">
        <w:rPr>
          <w:b/>
          <w:bCs/>
          <w:i/>
          <w:iCs/>
          <w:sz w:val="24"/>
          <w:szCs w:val="24"/>
        </w:rPr>
        <w:t>P</w:t>
      </w:r>
      <w:r w:rsidRPr="00613F52">
        <w:rPr>
          <w:b/>
          <w:bCs/>
          <w:i/>
          <w:iCs/>
          <w:sz w:val="24"/>
          <w:szCs w:val="24"/>
        </w:rPr>
        <w:t>rogramu</w:t>
      </w:r>
      <w:r w:rsidRPr="00613F52">
        <w:rPr>
          <w:sz w:val="24"/>
          <w:szCs w:val="24"/>
        </w:rPr>
        <w:t xml:space="preserve"> </w:t>
      </w:r>
      <w:r w:rsidRPr="00613F52">
        <w:rPr>
          <w:sz w:val="24"/>
          <w:szCs w:val="24"/>
        </w:rPr>
        <w:sym w:font="Symbol" w:char="F02D"/>
      </w:r>
      <w:r w:rsidRPr="00613F52">
        <w:rPr>
          <w:sz w:val="24"/>
          <w:szCs w:val="24"/>
        </w:rPr>
        <w:t xml:space="preserve"> w skład której wejdą </w:t>
      </w:r>
      <w:r w:rsidR="008B44CB" w:rsidRPr="00613F52">
        <w:rPr>
          <w:sz w:val="24"/>
          <w:szCs w:val="24"/>
        </w:rPr>
        <w:t xml:space="preserve">eksperci z dziedziny medycyny zajmujący się między innymi przewlekłym bólem pleców oraz osoby ze strony IZ zajmujące się stroną finansową Programu. </w:t>
      </w:r>
      <w:r w:rsidRPr="00613F52">
        <w:rPr>
          <w:sz w:val="24"/>
          <w:szCs w:val="24"/>
        </w:rPr>
        <w:t>Zadania Rady będą</w:t>
      </w:r>
      <w:r w:rsidRPr="00613F52">
        <w:rPr>
          <w:spacing w:val="-13"/>
          <w:sz w:val="24"/>
          <w:szCs w:val="24"/>
        </w:rPr>
        <w:t xml:space="preserve"> obejmować następujące obowiązki:</w:t>
      </w:r>
    </w:p>
    <w:p w14:paraId="2F8E4254" w14:textId="77777777" w:rsidR="00F74237" w:rsidRPr="00613F52" w:rsidRDefault="00F74237" w:rsidP="004E2FEA">
      <w:pPr>
        <w:pStyle w:val="Akapitzlist"/>
        <w:numPr>
          <w:ilvl w:val="1"/>
          <w:numId w:val="11"/>
        </w:numPr>
        <w:autoSpaceDE w:val="0"/>
        <w:autoSpaceDN w:val="0"/>
        <w:adjustRightInd w:val="0"/>
        <w:spacing w:before="0" w:line="240" w:lineRule="auto"/>
        <w:ind w:left="1378" w:hanging="357"/>
        <w:contextualSpacing w:val="0"/>
        <w:jc w:val="both"/>
        <w:rPr>
          <w:rFonts w:asciiTheme="minorHAnsi" w:hAnsiTheme="minorHAnsi" w:cstheme="minorHAnsi"/>
          <w:sz w:val="24"/>
          <w:szCs w:val="24"/>
        </w:rPr>
      </w:pPr>
      <w:r w:rsidRPr="00613F52">
        <w:rPr>
          <w:sz w:val="24"/>
          <w:szCs w:val="24"/>
        </w:rPr>
        <w:t>będzie pełnić rolę wspierającą Program, m.in. w zakresie organizacji programu, opracowania treści edukacyjnych</w:t>
      </w:r>
      <w:r w:rsidRPr="00613F52">
        <w:rPr>
          <w:spacing w:val="-5"/>
          <w:sz w:val="24"/>
          <w:szCs w:val="24"/>
        </w:rPr>
        <w:t xml:space="preserve"> </w:t>
      </w:r>
      <w:r w:rsidRPr="00613F52">
        <w:rPr>
          <w:sz w:val="24"/>
          <w:szCs w:val="24"/>
        </w:rPr>
        <w:t>i</w:t>
      </w:r>
      <w:r w:rsidRPr="00613F52">
        <w:rPr>
          <w:spacing w:val="-7"/>
          <w:sz w:val="24"/>
          <w:szCs w:val="24"/>
        </w:rPr>
        <w:t xml:space="preserve"> </w:t>
      </w:r>
      <w:r w:rsidRPr="00613F52">
        <w:rPr>
          <w:sz w:val="24"/>
          <w:szCs w:val="24"/>
        </w:rPr>
        <w:t>kampanii</w:t>
      </w:r>
      <w:r w:rsidRPr="00613F52">
        <w:rPr>
          <w:spacing w:val="-7"/>
          <w:sz w:val="24"/>
          <w:szCs w:val="24"/>
        </w:rPr>
        <w:t xml:space="preserve"> </w:t>
      </w:r>
      <w:r w:rsidRPr="00613F52">
        <w:rPr>
          <w:sz w:val="24"/>
          <w:szCs w:val="24"/>
        </w:rPr>
        <w:t>informacyjnej,</w:t>
      </w:r>
    </w:p>
    <w:p w14:paraId="7F936362" w14:textId="77777777" w:rsidR="00F74237" w:rsidRPr="00613F52" w:rsidRDefault="00F74237" w:rsidP="004E2FEA">
      <w:pPr>
        <w:pStyle w:val="Akapitzlist"/>
        <w:numPr>
          <w:ilvl w:val="1"/>
          <w:numId w:val="11"/>
        </w:numPr>
        <w:autoSpaceDE w:val="0"/>
        <w:autoSpaceDN w:val="0"/>
        <w:adjustRightInd w:val="0"/>
        <w:spacing w:before="0" w:line="240" w:lineRule="auto"/>
        <w:ind w:left="1378" w:hanging="357"/>
        <w:contextualSpacing w:val="0"/>
        <w:jc w:val="both"/>
        <w:rPr>
          <w:rFonts w:asciiTheme="minorHAnsi" w:hAnsiTheme="minorHAnsi" w:cstheme="minorHAnsi"/>
          <w:sz w:val="24"/>
          <w:szCs w:val="24"/>
        </w:rPr>
      </w:pPr>
      <w:r w:rsidRPr="00613F52">
        <w:rPr>
          <w:spacing w:val="-6"/>
          <w:sz w:val="24"/>
          <w:szCs w:val="24"/>
        </w:rPr>
        <w:t xml:space="preserve"> </w:t>
      </w:r>
      <w:r w:rsidRPr="00613F52">
        <w:rPr>
          <w:sz w:val="24"/>
          <w:szCs w:val="24"/>
        </w:rPr>
        <w:t>jest</w:t>
      </w:r>
      <w:r w:rsidRPr="00613F52">
        <w:rPr>
          <w:spacing w:val="-5"/>
          <w:sz w:val="24"/>
          <w:szCs w:val="24"/>
        </w:rPr>
        <w:t xml:space="preserve"> </w:t>
      </w:r>
      <w:r w:rsidRPr="00613F52">
        <w:rPr>
          <w:sz w:val="24"/>
          <w:szCs w:val="24"/>
        </w:rPr>
        <w:t>odpowiedzialna</w:t>
      </w:r>
      <w:r w:rsidRPr="00613F52">
        <w:rPr>
          <w:spacing w:val="-5"/>
          <w:sz w:val="24"/>
          <w:szCs w:val="24"/>
        </w:rPr>
        <w:t xml:space="preserve"> </w:t>
      </w:r>
      <w:r w:rsidRPr="00613F52">
        <w:rPr>
          <w:sz w:val="24"/>
          <w:szCs w:val="24"/>
        </w:rPr>
        <w:t>za</w:t>
      </w:r>
      <w:r w:rsidRPr="00613F52">
        <w:rPr>
          <w:spacing w:val="-5"/>
          <w:sz w:val="24"/>
          <w:szCs w:val="24"/>
        </w:rPr>
        <w:t xml:space="preserve"> </w:t>
      </w:r>
      <w:r w:rsidRPr="00613F52">
        <w:rPr>
          <w:sz w:val="24"/>
          <w:szCs w:val="24"/>
        </w:rPr>
        <w:t xml:space="preserve">zaangażowanie środowisk medycznych, przedstawicieli odpowiednich instytucji (również niemedycznych istotnych z punktu widzenia realizacji programu), w celu stworzenia korzystnego otoczenia dla działań zawartych w Programie. </w:t>
      </w:r>
    </w:p>
    <w:p w14:paraId="5458A2C2" w14:textId="206CFF88" w:rsidR="00F74237" w:rsidRPr="00E803E6" w:rsidRDefault="00F74237" w:rsidP="00F74237">
      <w:pPr>
        <w:pStyle w:val="Akapitzlist"/>
        <w:autoSpaceDE w:val="0"/>
        <w:autoSpaceDN w:val="0"/>
        <w:adjustRightInd w:val="0"/>
        <w:spacing w:before="0" w:after="120" w:line="240" w:lineRule="auto"/>
        <w:contextualSpacing w:val="0"/>
        <w:jc w:val="both"/>
        <w:rPr>
          <w:sz w:val="24"/>
          <w:szCs w:val="24"/>
        </w:rPr>
      </w:pPr>
      <w:r w:rsidRPr="00613F52">
        <w:rPr>
          <w:sz w:val="24"/>
          <w:szCs w:val="24"/>
        </w:rPr>
        <w:t xml:space="preserve">Zostanie wyłoniony Koordynator Programu, który merytorycznie będzie odpowiadał </w:t>
      </w:r>
      <w:r w:rsidRPr="00613F52">
        <w:rPr>
          <w:sz w:val="24"/>
          <w:szCs w:val="24"/>
        </w:rPr>
        <w:br/>
        <w:t xml:space="preserve">za </w:t>
      </w:r>
      <w:r w:rsidRPr="00E803E6">
        <w:rPr>
          <w:sz w:val="24"/>
          <w:szCs w:val="24"/>
        </w:rPr>
        <w:t>praktyczną realizację Programu we współpracy ze</w:t>
      </w:r>
      <w:r w:rsidRPr="00E803E6">
        <w:rPr>
          <w:spacing w:val="-1"/>
          <w:sz w:val="24"/>
          <w:szCs w:val="24"/>
        </w:rPr>
        <w:t xml:space="preserve"> </w:t>
      </w:r>
      <w:r w:rsidRPr="00E803E6">
        <w:rPr>
          <w:sz w:val="24"/>
          <w:szCs w:val="24"/>
        </w:rPr>
        <w:t>wszystkimi specjalistami zaangażowanymi w Program. Będzie on również pełnił funkcję przewodniczącego ww. Rady.</w:t>
      </w:r>
      <w:r w:rsidR="00613F52" w:rsidRPr="00E803E6">
        <w:rPr>
          <w:sz w:val="24"/>
          <w:szCs w:val="24"/>
        </w:rPr>
        <w:t xml:space="preserve"> Po wyborze Realizatora/realizatorów, w skład Rady wejdzie jego/ich </w:t>
      </w:r>
      <w:r w:rsidR="00613F52" w:rsidRPr="00E803E6">
        <w:rPr>
          <w:sz w:val="24"/>
          <w:szCs w:val="24"/>
        </w:rPr>
        <w:lastRenderedPageBreak/>
        <w:t>przedstawiciel/przedstawiciele.</w:t>
      </w:r>
    </w:p>
    <w:p w14:paraId="6768C590" w14:textId="77777777" w:rsidR="004D3D15" w:rsidRPr="00E803E6" w:rsidRDefault="00F74237" w:rsidP="004E2FEA">
      <w:pPr>
        <w:pStyle w:val="Akapitzlist"/>
        <w:numPr>
          <w:ilvl w:val="0"/>
          <w:numId w:val="11"/>
        </w:numPr>
        <w:autoSpaceDE w:val="0"/>
        <w:autoSpaceDN w:val="0"/>
        <w:adjustRightInd w:val="0"/>
        <w:spacing w:before="0" w:after="120" w:line="240" w:lineRule="auto"/>
        <w:contextualSpacing w:val="0"/>
        <w:jc w:val="both"/>
        <w:rPr>
          <w:b/>
          <w:bCs/>
          <w:i/>
          <w:iCs/>
          <w:spacing w:val="-3"/>
          <w:sz w:val="24"/>
          <w:szCs w:val="24"/>
        </w:rPr>
      </w:pPr>
      <w:r w:rsidRPr="00E803E6">
        <w:rPr>
          <w:b/>
          <w:bCs/>
          <w:i/>
          <w:iCs/>
          <w:sz w:val="24"/>
          <w:szCs w:val="24"/>
        </w:rPr>
        <w:t>Opracowanie terminów realizacji poszczególnych elementów P</w:t>
      </w:r>
      <w:r w:rsidR="004D3D15" w:rsidRPr="00E803E6">
        <w:rPr>
          <w:b/>
          <w:bCs/>
          <w:i/>
          <w:iCs/>
          <w:sz w:val="24"/>
          <w:szCs w:val="24"/>
        </w:rPr>
        <w:t>rogramu</w:t>
      </w:r>
      <w:r w:rsidR="00454AB1" w:rsidRPr="00E803E6">
        <w:rPr>
          <w:b/>
          <w:bCs/>
          <w:i/>
          <w:iCs/>
          <w:sz w:val="24"/>
          <w:szCs w:val="24"/>
        </w:rPr>
        <w:t>,</w:t>
      </w:r>
      <w:r w:rsidRPr="00E803E6">
        <w:rPr>
          <w:b/>
          <w:bCs/>
          <w:i/>
          <w:iCs/>
          <w:sz w:val="24"/>
          <w:szCs w:val="24"/>
        </w:rPr>
        <w:t xml:space="preserve"> wstępne zaplanowanie budżetu</w:t>
      </w:r>
      <w:r w:rsidR="00454AB1" w:rsidRPr="00E803E6">
        <w:rPr>
          <w:b/>
          <w:bCs/>
          <w:i/>
          <w:iCs/>
          <w:sz w:val="24"/>
          <w:szCs w:val="24"/>
        </w:rPr>
        <w:t xml:space="preserve"> </w:t>
      </w:r>
      <w:r w:rsidR="00454AB1" w:rsidRPr="00E803E6">
        <w:rPr>
          <w:i/>
          <w:iCs/>
          <w:sz w:val="24"/>
          <w:szCs w:val="24"/>
        </w:rPr>
        <w:t>oraz</w:t>
      </w:r>
      <w:r w:rsidR="00454AB1" w:rsidRPr="00E803E6">
        <w:rPr>
          <w:b/>
          <w:bCs/>
          <w:i/>
          <w:iCs/>
          <w:sz w:val="24"/>
          <w:szCs w:val="24"/>
        </w:rPr>
        <w:t xml:space="preserve"> p</w:t>
      </w:r>
      <w:r w:rsidR="004D3D15" w:rsidRPr="00E803E6">
        <w:rPr>
          <w:b/>
          <w:bCs/>
          <w:i/>
          <w:iCs/>
          <w:sz w:val="24"/>
          <w:szCs w:val="24"/>
        </w:rPr>
        <w:t>rzesłanie do</w:t>
      </w:r>
      <w:r w:rsidR="004D3D15" w:rsidRPr="00E803E6">
        <w:rPr>
          <w:b/>
          <w:bCs/>
          <w:i/>
          <w:iCs/>
          <w:spacing w:val="-4"/>
          <w:sz w:val="24"/>
          <w:szCs w:val="24"/>
        </w:rPr>
        <w:t xml:space="preserve"> </w:t>
      </w:r>
      <w:proofErr w:type="spellStart"/>
      <w:r w:rsidR="004D3D15" w:rsidRPr="00E803E6">
        <w:rPr>
          <w:b/>
          <w:bCs/>
          <w:i/>
          <w:iCs/>
          <w:sz w:val="24"/>
          <w:szCs w:val="24"/>
        </w:rPr>
        <w:t>AOTMiT</w:t>
      </w:r>
      <w:proofErr w:type="spellEnd"/>
      <w:r w:rsidR="004D3D15" w:rsidRPr="00E803E6">
        <w:rPr>
          <w:b/>
          <w:bCs/>
          <w:i/>
          <w:iCs/>
          <w:sz w:val="24"/>
          <w:szCs w:val="24"/>
        </w:rPr>
        <w:t xml:space="preserve"> oświadczenia</w:t>
      </w:r>
      <w:r w:rsidR="004D3D15" w:rsidRPr="00E803E6">
        <w:rPr>
          <w:b/>
          <w:bCs/>
          <w:i/>
          <w:iCs/>
          <w:spacing w:val="-14"/>
          <w:sz w:val="24"/>
          <w:szCs w:val="24"/>
        </w:rPr>
        <w:t xml:space="preserve"> </w:t>
      </w:r>
      <w:r w:rsidR="004D3D15" w:rsidRPr="00E803E6">
        <w:rPr>
          <w:b/>
          <w:bCs/>
          <w:i/>
          <w:iCs/>
          <w:sz w:val="24"/>
          <w:szCs w:val="24"/>
        </w:rPr>
        <w:t>o</w:t>
      </w:r>
      <w:r w:rsidR="004D3D15" w:rsidRPr="00E803E6">
        <w:rPr>
          <w:b/>
          <w:bCs/>
          <w:i/>
          <w:iCs/>
          <w:spacing w:val="-9"/>
          <w:sz w:val="24"/>
          <w:szCs w:val="24"/>
        </w:rPr>
        <w:t xml:space="preserve"> </w:t>
      </w:r>
      <w:r w:rsidR="004D3D15" w:rsidRPr="00E803E6">
        <w:rPr>
          <w:b/>
          <w:bCs/>
          <w:i/>
          <w:iCs/>
          <w:sz w:val="24"/>
          <w:szCs w:val="24"/>
        </w:rPr>
        <w:t>zgodności</w:t>
      </w:r>
      <w:r w:rsidR="004D3D15" w:rsidRPr="00E803E6">
        <w:rPr>
          <w:b/>
          <w:bCs/>
          <w:i/>
          <w:iCs/>
          <w:spacing w:val="-14"/>
          <w:sz w:val="24"/>
          <w:szCs w:val="24"/>
        </w:rPr>
        <w:t xml:space="preserve"> </w:t>
      </w:r>
      <w:r w:rsidR="004D3D15" w:rsidRPr="00E803E6">
        <w:rPr>
          <w:b/>
          <w:bCs/>
          <w:i/>
          <w:iCs/>
          <w:sz w:val="24"/>
          <w:szCs w:val="24"/>
        </w:rPr>
        <w:t>projektu</w:t>
      </w:r>
      <w:r w:rsidR="004D3D15" w:rsidRPr="00E803E6">
        <w:rPr>
          <w:b/>
          <w:bCs/>
          <w:i/>
          <w:iCs/>
          <w:spacing w:val="-9"/>
          <w:sz w:val="24"/>
          <w:szCs w:val="24"/>
        </w:rPr>
        <w:t xml:space="preserve"> </w:t>
      </w:r>
      <w:r w:rsidR="004D3D15" w:rsidRPr="00E803E6">
        <w:rPr>
          <w:b/>
          <w:bCs/>
          <w:i/>
          <w:iCs/>
          <w:sz w:val="24"/>
          <w:szCs w:val="24"/>
        </w:rPr>
        <w:t>P</w:t>
      </w:r>
      <w:r w:rsidR="00454AB1" w:rsidRPr="00E803E6">
        <w:rPr>
          <w:b/>
          <w:bCs/>
          <w:i/>
          <w:iCs/>
          <w:sz w:val="24"/>
          <w:szCs w:val="24"/>
        </w:rPr>
        <w:t>rogramu</w:t>
      </w:r>
      <w:r w:rsidR="004D3D15" w:rsidRPr="00E803E6">
        <w:rPr>
          <w:b/>
          <w:bCs/>
          <w:i/>
          <w:iCs/>
          <w:spacing w:val="-8"/>
          <w:sz w:val="24"/>
          <w:szCs w:val="24"/>
        </w:rPr>
        <w:t xml:space="preserve"> </w:t>
      </w:r>
      <w:r w:rsidR="004D3D15" w:rsidRPr="00E803E6">
        <w:rPr>
          <w:b/>
          <w:bCs/>
          <w:i/>
          <w:iCs/>
          <w:sz w:val="24"/>
          <w:szCs w:val="24"/>
        </w:rPr>
        <w:t>z</w:t>
      </w:r>
      <w:r w:rsidR="004D3D15" w:rsidRPr="00E803E6">
        <w:rPr>
          <w:b/>
          <w:bCs/>
          <w:i/>
          <w:iCs/>
          <w:spacing w:val="-14"/>
          <w:sz w:val="24"/>
          <w:szCs w:val="24"/>
        </w:rPr>
        <w:t xml:space="preserve"> </w:t>
      </w:r>
      <w:r w:rsidR="004D3D15" w:rsidRPr="00E803E6">
        <w:rPr>
          <w:b/>
          <w:bCs/>
          <w:i/>
          <w:iCs/>
          <w:sz w:val="24"/>
          <w:szCs w:val="24"/>
        </w:rPr>
        <w:t>rekomendacją</w:t>
      </w:r>
      <w:r w:rsidR="004D3D15" w:rsidRPr="00E803E6">
        <w:rPr>
          <w:sz w:val="24"/>
          <w:szCs w:val="24"/>
        </w:rPr>
        <w:t>,</w:t>
      </w:r>
      <w:r w:rsidR="004D3D15" w:rsidRPr="00E803E6">
        <w:rPr>
          <w:spacing w:val="-8"/>
        </w:rPr>
        <w:t xml:space="preserve"> </w:t>
      </w:r>
      <w:r w:rsidR="004D3D15" w:rsidRPr="00E803E6">
        <w:rPr>
          <w:sz w:val="24"/>
          <w:szCs w:val="24"/>
        </w:rPr>
        <w:t>o</w:t>
      </w:r>
      <w:r w:rsidR="004D3D15" w:rsidRPr="00E803E6">
        <w:rPr>
          <w:spacing w:val="-2"/>
          <w:sz w:val="24"/>
          <w:szCs w:val="24"/>
        </w:rPr>
        <w:t xml:space="preserve"> </w:t>
      </w:r>
      <w:r w:rsidR="004D3D15" w:rsidRPr="00E803E6">
        <w:rPr>
          <w:sz w:val="24"/>
          <w:szCs w:val="24"/>
        </w:rPr>
        <w:t>którym</w:t>
      </w:r>
      <w:r w:rsidR="004D3D15" w:rsidRPr="00E803E6">
        <w:rPr>
          <w:spacing w:val="-13"/>
          <w:sz w:val="24"/>
          <w:szCs w:val="24"/>
        </w:rPr>
        <w:t xml:space="preserve"> </w:t>
      </w:r>
      <w:r w:rsidR="004D3D15" w:rsidRPr="00E803E6">
        <w:rPr>
          <w:sz w:val="24"/>
          <w:szCs w:val="24"/>
        </w:rPr>
        <w:t>mowa</w:t>
      </w:r>
      <w:r w:rsidR="004D3D15" w:rsidRPr="00E803E6">
        <w:rPr>
          <w:spacing w:val="-14"/>
          <w:sz w:val="24"/>
          <w:szCs w:val="24"/>
        </w:rPr>
        <w:t xml:space="preserve"> </w:t>
      </w:r>
      <w:r w:rsidR="004D3D15" w:rsidRPr="00E803E6">
        <w:rPr>
          <w:sz w:val="24"/>
          <w:szCs w:val="24"/>
        </w:rPr>
        <w:t>w</w:t>
      </w:r>
      <w:r w:rsidR="004D3D15" w:rsidRPr="00E803E6">
        <w:rPr>
          <w:spacing w:val="-14"/>
          <w:sz w:val="24"/>
          <w:szCs w:val="24"/>
        </w:rPr>
        <w:t xml:space="preserve"> </w:t>
      </w:r>
      <w:r w:rsidR="004D3D15" w:rsidRPr="00E803E6">
        <w:rPr>
          <w:sz w:val="24"/>
          <w:szCs w:val="24"/>
        </w:rPr>
        <w:t>art.</w:t>
      </w:r>
      <w:r w:rsidR="004D3D15" w:rsidRPr="00E803E6">
        <w:rPr>
          <w:spacing w:val="-13"/>
          <w:sz w:val="24"/>
          <w:szCs w:val="24"/>
        </w:rPr>
        <w:t xml:space="preserve"> </w:t>
      </w:r>
      <w:r w:rsidR="004D3D15" w:rsidRPr="00E803E6">
        <w:rPr>
          <w:sz w:val="24"/>
          <w:szCs w:val="24"/>
        </w:rPr>
        <w:t>48aa</w:t>
      </w:r>
      <w:r w:rsidR="004D3D15" w:rsidRPr="00E803E6">
        <w:rPr>
          <w:spacing w:val="-13"/>
          <w:sz w:val="24"/>
          <w:szCs w:val="24"/>
        </w:rPr>
        <w:t xml:space="preserve"> </w:t>
      </w:r>
      <w:r w:rsidR="004D3D15" w:rsidRPr="00E803E6">
        <w:rPr>
          <w:sz w:val="24"/>
          <w:szCs w:val="24"/>
        </w:rPr>
        <w:t>ust.</w:t>
      </w:r>
      <w:r w:rsidR="004D3D15" w:rsidRPr="00E803E6">
        <w:rPr>
          <w:spacing w:val="-13"/>
          <w:sz w:val="24"/>
          <w:szCs w:val="24"/>
        </w:rPr>
        <w:t xml:space="preserve"> </w:t>
      </w:r>
      <w:r w:rsidR="004D3D15" w:rsidRPr="00E803E6">
        <w:rPr>
          <w:sz w:val="24"/>
          <w:szCs w:val="24"/>
        </w:rPr>
        <w:t>11</w:t>
      </w:r>
      <w:r w:rsidR="004D3D15" w:rsidRPr="00E803E6">
        <w:rPr>
          <w:spacing w:val="-14"/>
          <w:sz w:val="24"/>
          <w:szCs w:val="24"/>
        </w:rPr>
        <w:t xml:space="preserve"> </w:t>
      </w:r>
      <w:r w:rsidR="004D3D15" w:rsidRPr="00E803E6">
        <w:rPr>
          <w:sz w:val="24"/>
          <w:szCs w:val="24"/>
        </w:rPr>
        <w:t>ustawy o świadczeniach opieki zdrowotnej finansowanych ze środków publicznych.</w:t>
      </w:r>
    </w:p>
    <w:p w14:paraId="519DFB2B" w14:textId="06C4F607" w:rsidR="00613F52" w:rsidRPr="00E803E6" w:rsidRDefault="00613F52" w:rsidP="00A66471">
      <w:pPr>
        <w:pStyle w:val="Akapitzlist"/>
        <w:numPr>
          <w:ilvl w:val="0"/>
          <w:numId w:val="11"/>
        </w:numPr>
        <w:autoSpaceDE w:val="0"/>
        <w:autoSpaceDN w:val="0"/>
        <w:adjustRightInd w:val="0"/>
        <w:spacing w:before="0" w:after="120" w:line="240" w:lineRule="auto"/>
        <w:contextualSpacing w:val="0"/>
        <w:jc w:val="both"/>
        <w:rPr>
          <w:b/>
          <w:bCs/>
          <w:i/>
          <w:iCs/>
          <w:spacing w:val="-3"/>
          <w:sz w:val="24"/>
          <w:szCs w:val="24"/>
        </w:rPr>
      </w:pPr>
      <w:r w:rsidRPr="00E803E6">
        <w:rPr>
          <w:b/>
          <w:bCs/>
          <w:spacing w:val="-3"/>
          <w:sz w:val="24"/>
          <w:szCs w:val="24"/>
        </w:rPr>
        <w:t>Ogłoszenie konkursu w celu wyboru Realizatora/Realizatorów Programu. Realizator/Realizatorzy Programu</w:t>
      </w:r>
      <w:r w:rsidRPr="00E803E6">
        <w:rPr>
          <w:spacing w:val="-3"/>
          <w:sz w:val="24"/>
          <w:szCs w:val="24"/>
        </w:rPr>
        <w:t xml:space="preserve"> zostanie/zostaną wyłoniony/wyłonieni </w:t>
      </w:r>
      <w:r w:rsidRPr="00E803E6">
        <w:rPr>
          <w:rFonts w:eastAsia="Times New Roman" w:cs="Calibri"/>
          <w:sz w:val="24"/>
          <w:szCs w:val="24"/>
        </w:rPr>
        <w:t xml:space="preserve">w </w:t>
      </w:r>
      <w:r w:rsidRPr="00E803E6">
        <w:rPr>
          <w:rFonts w:eastAsia="Times New Roman" w:cs="Calibri"/>
          <w:color w:val="000000"/>
          <w:sz w:val="24"/>
          <w:szCs w:val="24"/>
        </w:rPr>
        <w:t xml:space="preserve">procedurze </w:t>
      </w:r>
      <w:r w:rsidRPr="00E803E6">
        <w:rPr>
          <w:rFonts w:eastAsia="Times New Roman" w:cs="Calibri"/>
          <w:sz w:val="24"/>
          <w:szCs w:val="24"/>
        </w:rPr>
        <w:t>konkurencyjnej</w:t>
      </w:r>
      <w:r w:rsidRPr="00E803E6">
        <w:rPr>
          <w:rFonts w:eastAsia="Times New Roman" w:cs="Calibri"/>
          <w:color w:val="000000"/>
          <w:sz w:val="24"/>
          <w:szCs w:val="24"/>
        </w:rPr>
        <w:t xml:space="preserve"> w ramach Programu </w:t>
      </w:r>
      <w:r w:rsidRPr="00E803E6">
        <w:rPr>
          <w:rFonts w:eastAsia="Times New Roman" w:cs="Calibri"/>
          <w:i/>
          <w:iCs/>
          <w:color w:val="000000"/>
          <w:sz w:val="24"/>
          <w:szCs w:val="24"/>
        </w:rPr>
        <w:t>Fundusze Europejski</w:t>
      </w:r>
      <w:r w:rsidR="00071E13" w:rsidRPr="00E803E6">
        <w:rPr>
          <w:rFonts w:eastAsia="Times New Roman" w:cs="Calibri"/>
          <w:i/>
          <w:iCs/>
          <w:color w:val="000000"/>
          <w:sz w:val="24"/>
          <w:szCs w:val="24"/>
        </w:rPr>
        <w:t>e</w:t>
      </w:r>
      <w:r w:rsidRPr="00E803E6">
        <w:rPr>
          <w:rFonts w:eastAsia="Times New Roman" w:cs="Calibri"/>
          <w:i/>
          <w:iCs/>
          <w:color w:val="000000"/>
          <w:sz w:val="24"/>
          <w:szCs w:val="24"/>
        </w:rPr>
        <w:t xml:space="preserve"> dla Opolskiego 2021</w:t>
      </w:r>
      <w:r w:rsidRPr="00E803E6">
        <w:rPr>
          <w:rFonts w:eastAsia="Times New Roman" w:cs="Calibri"/>
          <w:i/>
          <w:iCs/>
          <w:color w:val="000000"/>
        </w:rPr>
        <w:sym w:font="Symbol" w:char="F02D"/>
      </w:r>
      <w:r w:rsidRPr="00E803E6">
        <w:rPr>
          <w:rFonts w:eastAsia="Times New Roman" w:cs="Calibri"/>
          <w:i/>
          <w:iCs/>
          <w:color w:val="000000"/>
          <w:sz w:val="24"/>
          <w:szCs w:val="24"/>
        </w:rPr>
        <w:t>2027</w:t>
      </w:r>
      <w:r w:rsidRPr="00E803E6">
        <w:rPr>
          <w:rFonts w:eastAsia="Times New Roman" w:cs="Calibri"/>
          <w:color w:val="000000"/>
          <w:sz w:val="24"/>
          <w:szCs w:val="24"/>
        </w:rPr>
        <w:t xml:space="preserve">, zgodnie z zasadami określonymi w </w:t>
      </w:r>
      <w:r w:rsidRPr="00E803E6">
        <w:rPr>
          <w:rFonts w:eastAsia="Times New Roman" w:cs="Calibri"/>
          <w:color w:val="000000"/>
        </w:rPr>
        <w:t>U</w:t>
      </w:r>
      <w:r w:rsidRPr="00E803E6">
        <w:rPr>
          <w:rFonts w:eastAsia="Times New Roman" w:cs="Calibri"/>
          <w:color w:val="000000"/>
          <w:sz w:val="24"/>
          <w:szCs w:val="24"/>
        </w:rPr>
        <w:t xml:space="preserve">stawie z dnia 28 kwietnia 2022 r. </w:t>
      </w:r>
      <w:r w:rsidRPr="00E803E6">
        <w:rPr>
          <w:rFonts w:eastAsia="Times New Roman" w:cs="Calibri"/>
          <w:i/>
          <w:iCs/>
          <w:color w:val="000000"/>
          <w:sz w:val="24"/>
          <w:szCs w:val="24"/>
        </w:rPr>
        <w:t>o zasadach realizacji zadań finansowanych ze środków europejskich w perspektywie finansowej 2021</w:t>
      </w:r>
      <w:r w:rsidR="00071E13" w:rsidRPr="00E803E6">
        <w:rPr>
          <w:rFonts w:eastAsia="Times New Roman" w:cs="Calibri"/>
          <w:i/>
          <w:iCs/>
          <w:color w:val="000000"/>
          <w:sz w:val="24"/>
          <w:szCs w:val="24"/>
        </w:rPr>
        <w:sym w:font="Symbol" w:char="F02D"/>
      </w:r>
      <w:r w:rsidRPr="00E803E6">
        <w:rPr>
          <w:rFonts w:eastAsia="Times New Roman" w:cs="Calibri"/>
          <w:i/>
          <w:iCs/>
          <w:color w:val="000000"/>
          <w:sz w:val="24"/>
          <w:szCs w:val="24"/>
        </w:rPr>
        <w:t>2027.</w:t>
      </w:r>
    </w:p>
    <w:p w14:paraId="1E30EC91" w14:textId="53FAA522" w:rsidR="00454AB1" w:rsidRPr="00E803E6" w:rsidRDefault="00613F52" w:rsidP="00A66471">
      <w:pPr>
        <w:pStyle w:val="Akapitzlist"/>
        <w:numPr>
          <w:ilvl w:val="0"/>
          <w:numId w:val="11"/>
        </w:numPr>
        <w:autoSpaceDE w:val="0"/>
        <w:autoSpaceDN w:val="0"/>
        <w:adjustRightInd w:val="0"/>
        <w:spacing w:before="0" w:after="120" w:line="240" w:lineRule="auto"/>
        <w:contextualSpacing w:val="0"/>
        <w:jc w:val="both"/>
        <w:rPr>
          <w:b/>
          <w:bCs/>
          <w:i/>
          <w:iCs/>
          <w:spacing w:val="-3"/>
          <w:sz w:val="24"/>
          <w:szCs w:val="24"/>
        </w:rPr>
      </w:pPr>
      <w:r w:rsidRPr="00E803E6">
        <w:rPr>
          <w:rFonts w:eastAsia="Times New Roman" w:cs="Calibri"/>
          <w:i/>
          <w:iCs/>
          <w:color w:val="000000"/>
          <w:sz w:val="24"/>
          <w:szCs w:val="24"/>
        </w:rPr>
        <w:t xml:space="preserve"> </w:t>
      </w:r>
      <w:r w:rsidR="00454AB1" w:rsidRPr="00E803E6">
        <w:rPr>
          <w:b/>
          <w:bCs/>
          <w:i/>
          <w:iCs/>
          <w:spacing w:val="-3"/>
          <w:sz w:val="24"/>
          <w:szCs w:val="24"/>
        </w:rPr>
        <w:t xml:space="preserve">Wybór </w:t>
      </w:r>
      <w:r w:rsidR="00F36E96" w:rsidRPr="00E803E6">
        <w:rPr>
          <w:b/>
          <w:bCs/>
          <w:i/>
          <w:iCs/>
          <w:spacing w:val="-3"/>
          <w:sz w:val="24"/>
          <w:szCs w:val="24"/>
        </w:rPr>
        <w:t>R</w:t>
      </w:r>
      <w:r w:rsidR="00454AB1" w:rsidRPr="00E803E6">
        <w:rPr>
          <w:b/>
          <w:bCs/>
          <w:i/>
          <w:iCs/>
          <w:spacing w:val="-3"/>
          <w:sz w:val="24"/>
          <w:szCs w:val="24"/>
        </w:rPr>
        <w:t>ealizatora/</w:t>
      </w:r>
      <w:r w:rsidR="00F36E96" w:rsidRPr="00E803E6">
        <w:rPr>
          <w:b/>
          <w:bCs/>
          <w:i/>
          <w:iCs/>
          <w:spacing w:val="-3"/>
          <w:sz w:val="24"/>
          <w:szCs w:val="24"/>
        </w:rPr>
        <w:t>R</w:t>
      </w:r>
      <w:r w:rsidR="00454AB1" w:rsidRPr="00E803E6">
        <w:rPr>
          <w:b/>
          <w:bCs/>
          <w:i/>
          <w:iCs/>
          <w:spacing w:val="-3"/>
          <w:sz w:val="24"/>
          <w:szCs w:val="24"/>
        </w:rPr>
        <w:t>ealizatorów Programu.</w:t>
      </w:r>
    </w:p>
    <w:p w14:paraId="55F04127" w14:textId="77777777" w:rsidR="00454AB1" w:rsidRPr="00E803E6" w:rsidRDefault="00454AB1" w:rsidP="004E2FEA">
      <w:pPr>
        <w:pStyle w:val="Akapitzlist"/>
        <w:numPr>
          <w:ilvl w:val="0"/>
          <w:numId w:val="11"/>
        </w:numPr>
        <w:autoSpaceDE w:val="0"/>
        <w:autoSpaceDN w:val="0"/>
        <w:adjustRightInd w:val="0"/>
        <w:spacing w:before="0" w:line="240" w:lineRule="auto"/>
        <w:ind w:left="714" w:hanging="357"/>
        <w:contextualSpacing w:val="0"/>
        <w:jc w:val="both"/>
        <w:rPr>
          <w:b/>
          <w:bCs/>
          <w:spacing w:val="-3"/>
          <w:sz w:val="24"/>
          <w:szCs w:val="24"/>
        </w:rPr>
      </w:pPr>
      <w:r w:rsidRPr="00E803E6">
        <w:rPr>
          <w:b/>
          <w:bCs/>
          <w:i/>
          <w:iCs/>
          <w:sz w:val="24"/>
          <w:szCs w:val="24"/>
        </w:rPr>
        <w:t>Przeprowadzenie następujących interwencji</w:t>
      </w:r>
      <w:r w:rsidRPr="00E803E6">
        <w:rPr>
          <w:sz w:val="24"/>
          <w:szCs w:val="24"/>
        </w:rPr>
        <w:t xml:space="preserve"> określonych w Programie:</w:t>
      </w:r>
    </w:p>
    <w:p w14:paraId="7D006422" w14:textId="77777777" w:rsidR="00454AB1" w:rsidRPr="00E803E6" w:rsidRDefault="00454AB1" w:rsidP="004E2FEA">
      <w:pPr>
        <w:pStyle w:val="Akapitzlist"/>
        <w:numPr>
          <w:ilvl w:val="0"/>
          <w:numId w:val="12"/>
        </w:numPr>
        <w:autoSpaceDE w:val="0"/>
        <w:autoSpaceDN w:val="0"/>
        <w:adjustRightInd w:val="0"/>
        <w:spacing w:before="0" w:line="240" w:lineRule="auto"/>
        <w:ind w:left="1378" w:hanging="357"/>
        <w:contextualSpacing w:val="0"/>
        <w:jc w:val="both"/>
        <w:rPr>
          <w:b/>
          <w:bCs/>
          <w:spacing w:val="-3"/>
          <w:sz w:val="24"/>
          <w:szCs w:val="24"/>
        </w:rPr>
      </w:pPr>
      <w:r w:rsidRPr="00E803E6">
        <w:rPr>
          <w:sz w:val="24"/>
          <w:szCs w:val="24"/>
        </w:rPr>
        <w:t xml:space="preserve">szkoleń dla personelu medycznego, </w:t>
      </w:r>
    </w:p>
    <w:p w14:paraId="130E6CEE" w14:textId="77777777" w:rsidR="00454AB1" w:rsidRPr="00D7023B" w:rsidRDefault="00454AB1" w:rsidP="004E2FEA">
      <w:pPr>
        <w:pStyle w:val="Akapitzlist"/>
        <w:numPr>
          <w:ilvl w:val="0"/>
          <w:numId w:val="12"/>
        </w:numPr>
        <w:autoSpaceDE w:val="0"/>
        <w:autoSpaceDN w:val="0"/>
        <w:adjustRightInd w:val="0"/>
        <w:spacing w:before="0" w:line="240" w:lineRule="auto"/>
        <w:ind w:left="1378" w:hanging="357"/>
        <w:contextualSpacing w:val="0"/>
        <w:jc w:val="both"/>
        <w:rPr>
          <w:b/>
          <w:bCs/>
          <w:spacing w:val="-3"/>
          <w:sz w:val="24"/>
          <w:szCs w:val="24"/>
        </w:rPr>
      </w:pPr>
      <w:r w:rsidRPr="00D7023B">
        <w:rPr>
          <w:sz w:val="24"/>
          <w:szCs w:val="24"/>
        </w:rPr>
        <w:t>działań informacyjno-edukacyjnych,</w:t>
      </w:r>
    </w:p>
    <w:p w14:paraId="2B75B49D" w14:textId="77777777" w:rsidR="00454AB1" w:rsidRPr="00D7023B" w:rsidRDefault="00454AB1" w:rsidP="004E2FEA">
      <w:pPr>
        <w:pStyle w:val="Akapitzlist"/>
        <w:numPr>
          <w:ilvl w:val="0"/>
          <w:numId w:val="12"/>
        </w:numPr>
        <w:autoSpaceDE w:val="0"/>
        <w:autoSpaceDN w:val="0"/>
        <w:adjustRightInd w:val="0"/>
        <w:spacing w:before="0" w:line="240" w:lineRule="auto"/>
        <w:ind w:left="1378" w:hanging="357"/>
        <w:contextualSpacing w:val="0"/>
        <w:jc w:val="both"/>
        <w:rPr>
          <w:b/>
          <w:bCs/>
          <w:spacing w:val="-3"/>
          <w:sz w:val="24"/>
          <w:szCs w:val="24"/>
        </w:rPr>
      </w:pPr>
      <w:r w:rsidRPr="00D7023B">
        <w:rPr>
          <w:sz w:val="24"/>
          <w:szCs w:val="24"/>
        </w:rPr>
        <w:t>szkoleń w zakładach pracy,</w:t>
      </w:r>
    </w:p>
    <w:p w14:paraId="5D9EAFD1" w14:textId="77777777" w:rsidR="00454AB1" w:rsidRPr="00D7023B" w:rsidRDefault="00454AB1" w:rsidP="004E2FEA">
      <w:pPr>
        <w:pStyle w:val="Akapitzlist"/>
        <w:numPr>
          <w:ilvl w:val="0"/>
          <w:numId w:val="12"/>
        </w:numPr>
        <w:autoSpaceDE w:val="0"/>
        <w:autoSpaceDN w:val="0"/>
        <w:adjustRightInd w:val="0"/>
        <w:spacing w:before="0" w:line="240" w:lineRule="auto"/>
        <w:ind w:left="1378" w:hanging="357"/>
        <w:contextualSpacing w:val="0"/>
        <w:jc w:val="both"/>
        <w:rPr>
          <w:b/>
          <w:bCs/>
          <w:spacing w:val="-3"/>
          <w:sz w:val="24"/>
          <w:szCs w:val="24"/>
        </w:rPr>
      </w:pPr>
      <w:r w:rsidRPr="00D7023B">
        <w:rPr>
          <w:sz w:val="24"/>
          <w:szCs w:val="24"/>
        </w:rPr>
        <w:t>wizyt diagnostyczno-terapeutycznych,</w:t>
      </w:r>
    </w:p>
    <w:p w14:paraId="2BCBDB64" w14:textId="77777777" w:rsidR="00B74D98" w:rsidRPr="00D7023B" w:rsidRDefault="00454AB1" w:rsidP="00B74D98">
      <w:pPr>
        <w:pStyle w:val="Akapitzlist"/>
        <w:numPr>
          <w:ilvl w:val="0"/>
          <w:numId w:val="12"/>
        </w:numPr>
        <w:autoSpaceDE w:val="0"/>
        <w:autoSpaceDN w:val="0"/>
        <w:adjustRightInd w:val="0"/>
        <w:spacing w:before="0" w:after="120" w:line="240" w:lineRule="auto"/>
        <w:ind w:left="1378" w:hanging="357"/>
        <w:contextualSpacing w:val="0"/>
        <w:jc w:val="both"/>
        <w:rPr>
          <w:b/>
          <w:bCs/>
          <w:spacing w:val="-3"/>
          <w:sz w:val="24"/>
          <w:szCs w:val="24"/>
        </w:rPr>
      </w:pPr>
      <w:r w:rsidRPr="00D7023B">
        <w:rPr>
          <w:sz w:val="24"/>
          <w:szCs w:val="24"/>
        </w:rPr>
        <w:t xml:space="preserve">działań </w:t>
      </w:r>
      <w:r w:rsidRPr="00D7023B">
        <w:rPr>
          <w:spacing w:val="-2"/>
          <w:sz w:val="24"/>
          <w:szCs w:val="24"/>
        </w:rPr>
        <w:t>rehabilitacyjnych</w:t>
      </w:r>
      <w:r w:rsidR="00B74D98" w:rsidRPr="00D7023B">
        <w:rPr>
          <w:spacing w:val="-2"/>
          <w:sz w:val="24"/>
          <w:szCs w:val="24"/>
        </w:rPr>
        <w:t xml:space="preserve"> z elementami edukacyjnymi</w:t>
      </w:r>
      <w:r w:rsidR="00EF2EC6" w:rsidRPr="00D7023B">
        <w:rPr>
          <w:spacing w:val="-2"/>
          <w:sz w:val="24"/>
          <w:szCs w:val="24"/>
        </w:rPr>
        <w:t xml:space="preserve"> (obejmujących m.in.: terapię psychologiczną z elementami terapii behawioralno-poznawczej, aktywność fizyczną, </w:t>
      </w:r>
      <w:proofErr w:type="spellStart"/>
      <w:r w:rsidR="00EF2EC6" w:rsidRPr="00D7023B">
        <w:rPr>
          <w:spacing w:val="-2"/>
          <w:sz w:val="24"/>
          <w:szCs w:val="24"/>
        </w:rPr>
        <w:t>fizjoprofilaktykę</w:t>
      </w:r>
      <w:proofErr w:type="spellEnd"/>
      <w:r w:rsidR="00EF2EC6" w:rsidRPr="00D7023B">
        <w:rPr>
          <w:spacing w:val="-2"/>
          <w:sz w:val="24"/>
          <w:szCs w:val="24"/>
        </w:rPr>
        <w:t>).</w:t>
      </w:r>
    </w:p>
    <w:p w14:paraId="46AC4579" w14:textId="77777777" w:rsidR="00454AB1" w:rsidRPr="00D7023B" w:rsidRDefault="00D966AA" w:rsidP="004E2FEA">
      <w:pPr>
        <w:pStyle w:val="Akapitzlist"/>
        <w:numPr>
          <w:ilvl w:val="0"/>
          <w:numId w:val="11"/>
        </w:numPr>
        <w:autoSpaceDE w:val="0"/>
        <w:autoSpaceDN w:val="0"/>
        <w:adjustRightInd w:val="0"/>
        <w:spacing w:after="120" w:line="240" w:lineRule="auto"/>
        <w:ind w:left="714" w:hanging="357"/>
        <w:contextualSpacing w:val="0"/>
        <w:jc w:val="both"/>
        <w:rPr>
          <w:b/>
          <w:bCs/>
          <w:spacing w:val="-3"/>
          <w:sz w:val="24"/>
          <w:szCs w:val="24"/>
        </w:rPr>
      </w:pPr>
      <w:r w:rsidRPr="00D7023B">
        <w:rPr>
          <w:b/>
          <w:bCs/>
          <w:i/>
          <w:iCs/>
          <w:sz w:val="24"/>
          <w:szCs w:val="24"/>
        </w:rPr>
        <w:t>Monitorowanie Programu</w:t>
      </w:r>
      <w:r w:rsidRPr="00D7023B">
        <w:rPr>
          <w:sz w:val="24"/>
          <w:szCs w:val="24"/>
        </w:rPr>
        <w:t xml:space="preserve"> poprzez b</w:t>
      </w:r>
      <w:r w:rsidR="00454AB1" w:rsidRPr="00D7023B">
        <w:rPr>
          <w:sz w:val="24"/>
          <w:szCs w:val="24"/>
        </w:rPr>
        <w:t>ieżące</w:t>
      </w:r>
      <w:r w:rsidR="00454AB1" w:rsidRPr="00D7023B">
        <w:rPr>
          <w:spacing w:val="22"/>
          <w:sz w:val="24"/>
          <w:szCs w:val="24"/>
        </w:rPr>
        <w:t xml:space="preserve"> </w:t>
      </w:r>
      <w:r w:rsidR="00454AB1" w:rsidRPr="00D7023B">
        <w:rPr>
          <w:sz w:val="24"/>
          <w:szCs w:val="24"/>
        </w:rPr>
        <w:t>zbieranie</w:t>
      </w:r>
      <w:r w:rsidR="00454AB1" w:rsidRPr="00D7023B">
        <w:rPr>
          <w:spacing w:val="22"/>
          <w:sz w:val="24"/>
          <w:szCs w:val="24"/>
        </w:rPr>
        <w:t xml:space="preserve"> </w:t>
      </w:r>
      <w:r w:rsidR="00454AB1" w:rsidRPr="00D7023B">
        <w:rPr>
          <w:sz w:val="24"/>
          <w:szCs w:val="24"/>
        </w:rPr>
        <w:t>danych</w:t>
      </w:r>
      <w:r w:rsidR="00454AB1" w:rsidRPr="00D7023B">
        <w:rPr>
          <w:spacing w:val="22"/>
          <w:sz w:val="24"/>
          <w:szCs w:val="24"/>
        </w:rPr>
        <w:t xml:space="preserve"> </w:t>
      </w:r>
      <w:r w:rsidR="00454AB1" w:rsidRPr="00D7023B">
        <w:rPr>
          <w:sz w:val="24"/>
          <w:szCs w:val="24"/>
        </w:rPr>
        <w:t>dot.</w:t>
      </w:r>
      <w:r w:rsidR="00454AB1" w:rsidRPr="00D7023B">
        <w:rPr>
          <w:spacing w:val="22"/>
          <w:sz w:val="24"/>
          <w:szCs w:val="24"/>
        </w:rPr>
        <w:t xml:space="preserve"> </w:t>
      </w:r>
      <w:r w:rsidR="00454AB1" w:rsidRPr="00D7023B">
        <w:rPr>
          <w:sz w:val="24"/>
          <w:szCs w:val="24"/>
        </w:rPr>
        <w:t>realizowanych</w:t>
      </w:r>
      <w:r w:rsidR="00454AB1" w:rsidRPr="00D7023B">
        <w:rPr>
          <w:spacing w:val="22"/>
          <w:sz w:val="24"/>
          <w:szCs w:val="24"/>
        </w:rPr>
        <w:t xml:space="preserve"> </w:t>
      </w:r>
      <w:r w:rsidR="00454AB1" w:rsidRPr="00D7023B">
        <w:rPr>
          <w:sz w:val="24"/>
          <w:szCs w:val="24"/>
        </w:rPr>
        <w:t>działań</w:t>
      </w:r>
      <w:r w:rsidRPr="00D7023B">
        <w:rPr>
          <w:sz w:val="24"/>
          <w:szCs w:val="24"/>
        </w:rPr>
        <w:t>.</w:t>
      </w:r>
      <w:r w:rsidR="00454AB1" w:rsidRPr="00D7023B">
        <w:rPr>
          <w:spacing w:val="22"/>
          <w:sz w:val="24"/>
          <w:szCs w:val="24"/>
        </w:rPr>
        <w:t xml:space="preserve"> </w:t>
      </w:r>
    </w:p>
    <w:p w14:paraId="59F20AFF" w14:textId="77777777" w:rsidR="00454AB1" w:rsidRPr="00D7023B" w:rsidRDefault="00454AB1" w:rsidP="004E2FEA">
      <w:pPr>
        <w:pStyle w:val="Akapitzlist"/>
        <w:numPr>
          <w:ilvl w:val="0"/>
          <w:numId w:val="11"/>
        </w:numPr>
        <w:spacing w:after="120" w:line="240" w:lineRule="auto"/>
        <w:ind w:left="714" w:hanging="357"/>
        <w:contextualSpacing w:val="0"/>
        <w:rPr>
          <w:b/>
          <w:bCs/>
          <w:i/>
          <w:iCs/>
          <w:spacing w:val="-3"/>
          <w:sz w:val="24"/>
          <w:szCs w:val="24"/>
        </w:rPr>
      </w:pPr>
      <w:r w:rsidRPr="00D7023B">
        <w:rPr>
          <w:b/>
          <w:bCs/>
          <w:i/>
          <w:iCs/>
          <w:spacing w:val="-3"/>
          <w:sz w:val="24"/>
          <w:szCs w:val="24"/>
        </w:rPr>
        <w:t>Zakończenie realizacji Programu.</w:t>
      </w:r>
    </w:p>
    <w:p w14:paraId="359CC2E3" w14:textId="77777777" w:rsidR="00454AB1" w:rsidRPr="00D966AA" w:rsidRDefault="00454AB1" w:rsidP="004E2FEA">
      <w:pPr>
        <w:pStyle w:val="Akapitzlist"/>
        <w:numPr>
          <w:ilvl w:val="0"/>
          <w:numId w:val="11"/>
        </w:numPr>
        <w:spacing w:after="120" w:line="240" w:lineRule="auto"/>
        <w:ind w:left="714" w:hanging="357"/>
        <w:contextualSpacing w:val="0"/>
        <w:rPr>
          <w:b/>
          <w:bCs/>
          <w:i/>
          <w:iCs/>
          <w:spacing w:val="-3"/>
          <w:sz w:val="24"/>
          <w:szCs w:val="24"/>
        </w:rPr>
      </w:pPr>
      <w:r w:rsidRPr="00D966AA">
        <w:rPr>
          <w:b/>
          <w:bCs/>
          <w:i/>
          <w:iCs/>
          <w:spacing w:val="-3"/>
          <w:sz w:val="24"/>
          <w:szCs w:val="24"/>
        </w:rPr>
        <w:t>Rozliczenie finansowe Programu.</w:t>
      </w:r>
    </w:p>
    <w:p w14:paraId="59ED47AB" w14:textId="77777777" w:rsidR="00454AB1" w:rsidRDefault="00454AB1" w:rsidP="004E2FEA">
      <w:pPr>
        <w:pStyle w:val="Akapitzlist"/>
        <w:numPr>
          <w:ilvl w:val="0"/>
          <w:numId w:val="11"/>
        </w:numPr>
        <w:spacing w:after="240" w:line="240" w:lineRule="auto"/>
        <w:ind w:left="714" w:hanging="357"/>
        <w:contextualSpacing w:val="0"/>
        <w:jc w:val="both"/>
        <w:rPr>
          <w:b/>
          <w:bCs/>
          <w:i/>
          <w:iCs/>
          <w:spacing w:val="-3"/>
          <w:sz w:val="24"/>
          <w:szCs w:val="24"/>
        </w:rPr>
      </w:pPr>
      <w:r w:rsidRPr="00D966AA">
        <w:rPr>
          <w:b/>
          <w:bCs/>
          <w:i/>
          <w:iCs/>
          <w:spacing w:val="-3"/>
          <w:sz w:val="24"/>
          <w:szCs w:val="24"/>
        </w:rPr>
        <w:t xml:space="preserve">Ewaluacja Programu, opracowanie raportu końcowego z realizacji PPZ i przesłanie </w:t>
      </w:r>
      <w:r w:rsidRPr="00D966AA">
        <w:rPr>
          <w:b/>
          <w:bCs/>
          <w:i/>
          <w:iCs/>
          <w:spacing w:val="-3"/>
          <w:sz w:val="24"/>
          <w:szCs w:val="24"/>
        </w:rPr>
        <w:br/>
        <w:t xml:space="preserve">go do </w:t>
      </w:r>
      <w:proofErr w:type="spellStart"/>
      <w:r w:rsidR="00D966AA" w:rsidRPr="00D966AA">
        <w:rPr>
          <w:b/>
          <w:bCs/>
          <w:i/>
          <w:iCs/>
          <w:spacing w:val="-3"/>
          <w:sz w:val="24"/>
          <w:szCs w:val="24"/>
        </w:rPr>
        <w:t>AOTMiT</w:t>
      </w:r>
      <w:proofErr w:type="spellEnd"/>
      <w:r w:rsidRPr="00D966AA">
        <w:rPr>
          <w:b/>
          <w:bCs/>
          <w:i/>
          <w:iCs/>
          <w:spacing w:val="-3"/>
          <w:sz w:val="24"/>
          <w:szCs w:val="24"/>
        </w:rPr>
        <w:t>, wraz z załączonym pierwotnym projektem, który został wdrożony do realizacji.</w:t>
      </w:r>
    </w:p>
    <w:p w14:paraId="6B90B48B" w14:textId="77777777" w:rsidR="00E803E6" w:rsidRDefault="00E803E6" w:rsidP="00E803E6">
      <w:pPr>
        <w:spacing w:after="240"/>
        <w:jc w:val="both"/>
        <w:rPr>
          <w:b/>
          <w:bCs/>
          <w:i/>
          <w:iCs/>
          <w:spacing w:val="-3"/>
        </w:rPr>
      </w:pPr>
    </w:p>
    <w:p w14:paraId="700F675B" w14:textId="77777777" w:rsidR="00E803E6" w:rsidRPr="00E803E6" w:rsidRDefault="00E803E6" w:rsidP="00E803E6">
      <w:pPr>
        <w:spacing w:after="240"/>
        <w:jc w:val="both"/>
        <w:rPr>
          <w:b/>
          <w:bCs/>
          <w:i/>
          <w:iCs/>
          <w:spacing w:val="-3"/>
        </w:rPr>
      </w:pPr>
    </w:p>
    <w:p w14:paraId="2099177E" w14:textId="77777777" w:rsidR="00E803E6" w:rsidRDefault="00E803E6" w:rsidP="00AE4441">
      <w:pPr>
        <w:autoSpaceDE w:val="0"/>
        <w:autoSpaceDN w:val="0"/>
        <w:adjustRightInd w:val="0"/>
        <w:spacing w:before="240" w:after="240"/>
        <w:ind w:left="709" w:hanging="709"/>
        <w:jc w:val="both"/>
        <w:rPr>
          <w:rFonts w:ascii="Calibri" w:hAnsi="Calibri" w:cs="Calibri"/>
          <w:b/>
          <w:bCs/>
        </w:rPr>
      </w:pPr>
    </w:p>
    <w:p w14:paraId="72115CE9" w14:textId="77777777" w:rsidR="00E803E6" w:rsidRDefault="00E803E6" w:rsidP="00AE4441">
      <w:pPr>
        <w:autoSpaceDE w:val="0"/>
        <w:autoSpaceDN w:val="0"/>
        <w:adjustRightInd w:val="0"/>
        <w:spacing w:before="240" w:after="240"/>
        <w:ind w:left="709" w:hanging="709"/>
        <w:jc w:val="both"/>
        <w:rPr>
          <w:rFonts w:ascii="Calibri" w:hAnsi="Calibri" w:cs="Calibri"/>
          <w:b/>
          <w:bCs/>
        </w:rPr>
      </w:pPr>
    </w:p>
    <w:p w14:paraId="1DB34B03" w14:textId="77777777" w:rsidR="00E803E6" w:rsidRDefault="00E803E6" w:rsidP="00AE4441">
      <w:pPr>
        <w:autoSpaceDE w:val="0"/>
        <w:autoSpaceDN w:val="0"/>
        <w:adjustRightInd w:val="0"/>
        <w:spacing w:before="240" w:after="240"/>
        <w:ind w:left="709" w:hanging="709"/>
        <w:jc w:val="both"/>
        <w:rPr>
          <w:rFonts w:ascii="Calibri" w:hAnsi="Calibri" w:cs="Calibri"/>
          <w:b/>
          <w:bCs/>
        </w:rPr>
      </w:pPr>
    </w:p>
    <w:p w14:paraId="08F70EBD" w14:textId="77777777" w:rsidR="00E803E6" w:rsidRDefault="00E803E6" w:rsidP="00AE4441">
      <w:pPr>
        <w:autoSpaceDE w:val="0"/>
        <w:autoSpaceDN w:val="0"/>
        <w:adjustRightInd w:val="0"/>
        <w:spacing w:before="240" w:after="240"/>
        <w:ind w:left="709" w:hanging="709"/>
        <w:jc w:val="both"/>
        <w:rPr>
          <w:rFonts w:ascii="Calibri" w:hAnsi="Calibri" w:cs="Calibri"/>
          <w:b/>
          <w:bCs/>
        </w:rPr>
      </w:pPr>
    </w:p>
    <w:p w14:paraId="18E95830" w14:textId="02516E09" w:rsidR="00AE4441" w:rsidRPr="00AC6EB1" w:rsidRDefault="00AE4441" w:rsidP="00AE4441">
      <w:pPr>
        <w:autoSpaceDE w:val="0"/>
        <w:autoSpaceDN w:val="0"/>
        <w:adjustRightInd w:val="0"/>
        <w:spacing w:before="240" w:after="240"/>
        <w:ind w:left="709" w:hanging="709"/>
        <w:jc w:val="both"/>
        <w:rPr>
          <w:rFonts w:ascii="Calibri" w:hAnsi="Calibri" w:cs="Calibri"/>
          <w:b/>
          <w:bCs/>
        </w:rPr>
      </w:pPr>
      <w:r w:rsidRPr="00AC6EB1">
        <w:rPr>
          <w:rFonts w:ascii="Calibri" w:hAnsi="Calibri" w:cs="Calibri"/>
          <w:b/>
          <w:bCs/>
        </w:rPr>
        <w:t xml:space="preserve">IV.2. Warunki realizacji programu polityki zdrowotnej dotyczące personelu, wyposażenia </w:t>
      </w:r>
      <w:r w:rsidRPr="00AC6EB1">
        <w:rPr>
          <w:rFonts w:ascii="Calibri" w:hAnsi="Calibri" w:cs="Calibri"/>
          <w:b/>
          <w:bCs/>
        </w:rPr>
        <w:br/>
        <w:t>i warunków lokalowych</w:t>
      </w:r>
    </w:p>
    <w:p w14:paraId="4AE8E468" w14:textId="77777777" w:rsidR="00F36E96" w:rsidRDefault="00F36E96" w:rsidP="00F36E96">
      <w:pPr>
        <w:pStyle w:val="Tekstpodstawowy"/>
        <w:spacing w:before="0" w:after="240" w:line="240" w:lineRule="auto"/>
        <w:jc w:val="both"/>
        <w:rPr>
          <w:rFonts w:asciiTheme="minorHAnsi" w:hAnsiTheme="minorHAnsi" w:cstheme="minorHAnsi"/>
        </w:rPr>
      </w:pPr>
      <w:r w:rsidRPr="00F36E96">
        <w:rPr>
          <w:rFonts w:asciiTheme="minorHAnsi" w:hAnsiTheme="minorHAnsi" w:cstheme="minorHAnsi"/>
        </w:rPr>
        <w:t>W</w:t>
      </w:r>
      <w:r w:rsidRPr="00F36E96">
        <w:rPr>
          <w:rFonts w:asciiTheme="minorHAnsi" w:hAnsiTheme="minorHAnsi" w:cstheme="minorHAnsi"/>
          <w:spacing w:val="40"/>
        </w:rPr>
        <w:t xml:space="preserve"> </w:t>
      </w:r>
      <w:r w:rsidRPr="00F36E96">
        <w:rPr>
          <w:rFonts w:asciiTheme="minorHAnsi" w:hAnsiTheme="minorHAnsi" w:cstheme="minorHAnsi"/>
        </w:rPr>
        <w:t>celu</w:t>
      </w:r>
      <w:r w:rsidRPr="00F36E96">
        <w:rPr>
          <w:rFonts w:asciiTheme="minorHAnsi" w:hAnsiTheme="minorHAnsi" w:cstheme="minorHAnsi"/>
          <w:spacing w:val="40"/>
        </w:rPr>
        <w:t xml:space="preserve"> </w:t>
      </w:r>
      <w:r w:rsidRPr="00F36E96">
        <w:rPr>
          <w:rFonts w:asciiTheme="minorHAnsi" w:hAnsiTheme="minorHAnsi" w:cstheme="minorHAnsi"/>
        </w:rPr>
        <w:t>realizacji</w:t>
      </w:r>
      <w:r w:rsidRPr="00F36E96">
        <w:rPr>
          <w:rFonts w:asciiTheme="minorHAnsi" w:hAnsiTheme="minorHAnsi" w:cstheme="minorHAnsi"/>
          <w:spacing w:val="40"/>
        </w:rPr>
        <w:t xml:space="preserve"> </w:t>
      </w:r>
      <w:r>
        <w:rPr>
          <w:rFonts w:asciiTheme="minorHAnsi" w:hAnsiTheme="minorHAnsi" w:cstheme="minorHAnsi"/>
          <w:kern w:val="24"/>
        </w:rPr>
        <w:t xml:space="preserve">niniejszego Programu Realizator/Realizatorzy </w:t>
      </w:r>
      <w:r>
        <w:rPr>
          <w:rFonts w:asciiTheme="minorHAnsi" w:hAnsiTheme="minorHAnsi" w:cstheme="minorHAnsi"/>
        </w:rPr>
        <w:t>muszą</w:t>
      </w:r>
      <w:r w:rsidRPr="00F36E96">
        <w:rPr>
          <w:rFonts w:asciiTheme="minorHAnsi" w:hAnsiTheme="minorHAnsi" w:cstheme="minorHAnsi"/>
          <w:spacing w:val="40"/>
        </w:rPr>
        <w:t xml:space="preserve"> </w:t>
      </w:r>
      <w:r w:rsidRPr="00F36E96">
        <w:rPr>
          <w:rFonts w:asciiTheme="minorHAnsi" w:hAnsiTheme="minorHAnsi" w:cstheme="minorHAnsi"/>
        </w:rPr>
        <w:t>spełnić</w:t>
      </w:r>
      <w:r w:rsidRPr="00F36E96">
        <w:rPr>
          <w:rFonts w:asciiTheme="minorHAnsi" w:hAnsiTheme="minorHAnsi" w:cstheme="minorHAnsi"/>
          <w:spacing w:val="40"/>
        </w:rPr>
        <w:t xml:space="preserve"> </w:t>
      </w:r>
      <w:r w:rsidRPr="00F36E96">
        <w:rPr>
          <w:rFonts w:asciiTheme="minorHAnsi" w:hAnsiTheme="minorHAnsi" w:cstheme="minorHAnsi"/>
        </w:rPr>
        <w:t>wymagania</w:t>
      </w:r>
      <w:r w:rsidRPr="00F36E96">
        <w:rPr>
          <w:rFonts w:asciiTheme="minorHAnsi" w:hAnsiTheme="minorHAnsi" w:cstheme="minorHAnsi"/>
          <w:spacing w:val="40"/>
        </w:rPr>
        <w:t xml:space="preserve"> </w:t>
      </w:r>
      <w:r w:rsidRPr="00F36E96">
        <w:rPr>
          <w:rFonts w:asciiTheme="minorHAnsi" w:hAnsiTheme="minorHAnsi" w:cstheme="minorHAnsi"/>
        </w:rPr>
        <w:t>dotyczące</w:t>
      </w:r>
      <w:r w:rsidRPr="00F36E96">
        <w:rPr>
          <w:rFonts w:asciiTheme="minorHAnsi" w:hAnsiTheme="minorHAnsi" w:cstheme="minorHAnsi"/>
          <w:spacing w:val="40"/>
        </w:rPr>
        <w:t xml:space="preserve"> </w:t>
      </w:r>
      <w:r w:rsidRPr="00F36E96">
        <w:rPr>
          <w:rFonts w:asciiTheme="minorHAnsi" w:hAnsiTheme="minorHAnsi" w:cstheme="minorHAnsi"/>
        </w:rPr>
        <w:lastRenderedPageBreak/>
        <w:t>personelu, wyposażenia i warunków lokalowych</w:t>
      </w:r>
      <w:r>
        <w:rPr>
          <w:rFonts w:asciiTheme="minorHAnsi" w:hAnsiTheme="minorHAnsi" w:cstheme="minorHAnsi"/>
        </w:rPr>
        <w:t xml:space="preserve"> wyszczególnione w poniższej tabeli.</w:t>
      </w:r>
    </w:p>
    <w:p w14:paraId="1266F0A4" w14:textId="51E98081" w:rsidR="00865CF6" w:rsidRDefault="00F36E96" w:rsidP="008B44CB">
      <w:pPr>
        <w:pStyle w:val="Tekstpodstawowy"/>
        <w:spacing w:before="0" w:after="60" w:line="240" w:lineRule="auto"/>
        <w:ind w:left="1134" w:hanging="1134"/>
        <w:jc w:val="both"/>
        <w:rPr>
          <w:rFonts w:asciiTheme="minorHAnsi" w:hAnsiTheme="minorHAnsi" w:cstheme="minorHAnsi"/>
        </w:rPr>
      </w:pPr>
      <w:r>
        <w:rPr>
          <w:rFonts w:ascii="Calibri" w:hAnsi="Calibri" w:cs="Calibri"/>
          <w:b/>
          <w:bCs/>
          <w:i/>
        </w:rPr>
        <w:t>Tabela 1</w:t>
      </w:r>
      <w:r w:rsidR="00E76AB2">
        <w:rPr>
          <w:rFonts w:ascii="Calibri" w:hAnsi="Calibri" w:cs="Calibri"/>
          <w:b/>
          <w:bCs/>
          <w:i/>
        </w:rPr>
        <w:t>4</w:t>
      </w:r>
      <w:r>
        <w:rPr>
          <w:rFonts w:ascii="Calibri" w:hAnsi="Calibri" w:cs="Calibri"/>
          <w:b/>
          <w:bCs/>
          <w:i/>
        </w:rPr>
        <w:t xml:space="preserve">. Zestawienie wymagań dot. personelu w powiązaniu z interwencjami realizowanymi </w:t>
      </w:r>
      <w:r>
        <w:rPr>
          <w:rFonts w:ascii="Calibri" w:hAnsi="Calibri" w:cs="Calibri"/>
          <w:b/>
          <w:bCs/>
          <w:i/>
        </w:rPr>
        <w:br/>
        <w:t>w Programie</w:t>
      </w:r>
    </w:p>
    <w:tbl>
      <w:tblPr>
        <w:tblStyle w:val="TableNormal"/>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089"/>
      </w:tblGrid>
      <w:tr w:rsidR="00865CF6" w:rsidRPr="004435A4" w14:paraId="1C560EEA" w14:textId="77777777" w:rsidTr="005B7407">
        <w:trPr>
          <w:trHeight w:val="20"/>
          <w:jc w:val="center"/>
        </w:trPr>
        <w:tc>
          <w:tcPr>
            <w:tcW w:w="2972" w:type="dxa"/>
            <w:shd w:val="clear" w:color="auto" w:fill="D9D9D9"/>
          </w:tcPr>
          <w:p w14:paraId="122A7449" w14:textId="77777777" w:rsidR="00865CF6" w:rsidRPr="004435A4" w:rsidRDefault="00865CF6" w:rsidP="005B7407">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pacing w:val="-2"/>
                <w:sz w:val="20"/>
                <w:szCs w:val="20"/>
              </w:rPr>
              <w:t>Interwencja</w:t>
            </w:r>
            <w:proofErr w:type="spellEnd"/>
          </w:p>
        </w:tc>
        <w:tc>
          <w:tcPr>
            <w:tcW w:w="6089" w:type="dxa"/>
            <w:shd w:val="clear" w:color="auto" w:fill="D9D9D9"/>
          </w:tcPr>
          <w:p w14:paraId="01BBCA8C" w14:textId="77777777" w:rsidR="00865CF6" w:rsidRPr="004435A4" w:rsidRDefault="00865CF6" w:rsidP="005B7407">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z w:val="20"/>
                <w:szCs w:val="20"/>
              </w:rPr>
              <w:t>Wymagania</w:t>
            </w:r>
            <w:proofErr w:type="spellEnd"/>
            <w:r w:rsidRPr="004435A4">
              <w:rPr>
                <w:rFonts w:asciiTheme="minorHAnsi" w:hAnsiTheme="minorHAnsi" w:cstheme="minorHAnsi"/>
                <w:b/>
                <w:spacing w:val="-4"/>
                <w:sz w:val="20"/>
                <w:szCs w:val="20"/>
              </w:rPr>
              <w:t xml:space="preserve"> </w:t>
            </w:r>
            <w:proofErr w:type="spellStart"/>
            <w:r w:rsidRPr="004435A4">
              <w:rPr>
                <w:rFonts w:asciiTheme="minorHAnsi" w:hAnsiTheme="minorHAnsi" w:cstheme="minorHAnsi"/>
                <w:b/>
                <w:sz w:val="20"/>
                <w:szCs w:val="20"/>
              </w:rPr>
              <w:t>dotyczące</w:t>
            </w:r>
            <w:proofErr w:type="spellEnd"/>
            <w:r w:rsidRPr="004435A4">
              <w:rPr>
                <w:rFonts w:asciiTheme="minorHAnsi" w:hAnsiTheme="minorHAnsi" w:cstheme="minorHAnsi"/>
                <w:b/>
                <w:spacing w:val="-4"/>
                <w:sz w:val="20"/>
                <w:szCs w:val="20"/>
              </w:rPr>
              <w:t xml:space="preserve"> </w:t>
            </w:r>
            <w:proofErr w:type="spellStart"/>
            <w:r w:rsidRPr="004435A4">
              <w:rPr>
                <w:rFonts w:asciiTheme="minorHAnsi" w:hAnsiTheme="minorHAnsi" w:cstheme="minorHAnsi"/>
                <w:b/>
                <w:spacing w:val="-2"/>
                <w:sz w:val="20"/>
                <w:szCs w:val="20"/>
              </w:rPr>
              <w:t>personelu</w:t>
            </w:r>
            <w:proofErr w:type="spellEnd"/>
          </w:p>
        </w:tc>
      </w:tr>
      <w:tr w:rsidR="008B44CB" w:rsidRPr="004435A4" w14:paraId="6D827532" w14:textId="77777777" w:rsidTr="00865CF6">
        <w:trPr>
          <w:trHeight w:val="20"/>
          <w:jc w:val="center"/>
        </w:trPr>
        <w:tc>
          <w:tcPr>
            <w:tcW w:w="2972" w:type="dxa"/>
          </w:tcPr>
          <w:p w14:paraId="2C86E760" w14:textId="77777777" w:rsidR="008B44CB" w:rsidRPr="004435A4" w:rsidRDefault="008B44CB" w:rsidP="008B44CB">
            <w:pPr>
              <w:pStyle w:val="TableParagraph"/>
              <w:spacing w:before="40" w:after="40"/>
              <w:ind w:left="57"/>
              <w:rPr>
                <w:rFonts w:asciiTheme="minorHAnsi" w:hAnsiTheme="minorHAnsi" w:cstheme="minorHAnsi"/>
                <w:spacing w:val="-5"/>
                <w:sz w:val="20"/>
                <w:szCs w:val="20"/>
              </w:rPr>
            </w:pPr>
            <w:proofErr w:type="spellStart"/>
            <w:r w:rsidRPr="004435A4">
              <w:rPr>
                <w:rFonts w:asciiTheme="minorHAnsi" w:hAnsiTheme="minorHAnsi" w:cstheme="minorHAnsi"/>
                <w:sz w:val="20"/>
                <w:szCs w:val="20"/>
              </w:rPr>
              <w:t>Szkolenia</w:t>
            </w:r>
            <w:proofErr w:type="spellEnd"/>
            <w:r w:rsidRPr="004435A4">
              <w:rPr>
                <w:rFonts w:asciiTheme="minorHAnsi" w:hAnsiTheme="minorHAnsi" w:cstheme="minorHAnsi"/>
                <w:spacing w:val="-5"/>
                <w:sz w:val="20"/>
                <w:szCs w:val="20"/>
              </w:rPr>
              <w:t xml:space="preserve"> </w:t>
            </w:r>
          </w:p>
          <w:p w14:paraId="4E67197A" w14:textId="77777777" w:rsidR="008B44CB" w:rsidRPr="004435A4" w:rsidRDefault="008B44CB" w:rsidP="008B44CB">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personelu</w:t>
            </w:r>
            <w:proofErr w:type="spellEnd"/>
            <w:r w:rsidRPr="004435A4">
              <w:rPr>
                <w:rFonts w:asciiTheme="minorHAnsi" w:hAnsiTheme="minorHAnsi" w:cstheme="minorHAnsi"/>
                <w:spacing w:val="-4"/>
                <w:sz w:val="20"/>
                <w:szCs w:val="20"/>
              </w:rPr>
              <w:t xml:space="preserve"> </w:t>
            </w:r>
            <w:proofErr w:type="spellStart"/>
            <w:r w:rsidRPr="004435A4">
              <w:rPr>
                <w:rFonts w:asciiTheme="minorHAnsi" w:hAnsiTheme="minorHAnsi" w:cstheme="minorHAnsi"/>
                <w:spacing w:val="-2"/>
                <w:sz w:val="20"/>
                <w:szCs w:val="20"/>
              </w:rPr>
              <w:t>medycznego</w:t>
            </w:r>
            <w:proofErr w:type="spellEnd"/>
          </w:p>
        </w:tc>
        <w:tc>
          <w:tcPr>
            <w:tcW w:w="6089" w:type="dxa"/>
          </w:tcPr>
          <w:p w14:paraId="644941B9" w14:textId="77777777" w:rsidR="008B44CB" w:rsidRPr="004435A4" w:rsidRDefault="008B44CB" w:rsidP="008B44CB">
            <w:pPr>
              <w:pStyle w:val="TableParagraph"/>
              <w:numPr>
                <w:ilvl w:val="0"/>
                <w:numId w:val="13"/>
              </w:numPr>
              <w:tabs>
                <w:tab w:val="left" w:pos="466"/>
                <w:tab w:val="left" w:pos="467"/>
              </w:tabs>
              <w:spacing w:before="40"/>
              <w:ind w:left="414" w:hanging="357"/>
              <w:rPr>
                <w:rFonts w:asciiTheme="minorHAnsi" w:hAnsiTheme="minorHAnsi" w:cstheme="minorHAnsi"/>
                <w:sz w:val="20"/>
                <w:szCs w:val="20"/>
              </w:rPr>
            </w:pPr>
            <w:proofErr w:type="spellStart"/>
            <w:r w:rsidRPr="004435A4">
              <w:rPr>
                <w:rFonts w:asciiTheme="minorHAnsi" w:hAnsiTheme="minorHAnsi" w:cstheme="minorHAnsi"/>
                <w:spacing w:val="-2"/>
                <w:sz w:val="20"/>
                <w:szCs w:val="20"/>
              </w:rPr>
              <w:t>Eksperci</w:t>
            </w:r>
            <w:proofErr w:type="spellEnd"/>
            <w:r w:rsidRPr="004435A4">
              <w:rPr>
                <w:rFonts w:asciiTheme="minorHAnsi" w:hAnsiTheme="minorHAnsi" w:cstheme="minorHAnsi"/>
                <w:spacing w:val="-2"/>
                <w:sz w:val="20"/>
                <w:szCs w:val="20"/>
              </w:rPr>
              <w:t>:</w:t>
            </w:r>
          </w:p>
          <w:p w14:paraId="696B3F54" w14:textId="77777777" w:rsidR="008B44CB" w:rsidRPr="004435A4" w:rsidRDefault="008B44CB" w:rsidP="008B44CB">
            <w:pPr>
              <w:pStyle w:val="TableParagraph"/>
              <w:numPr>
                <w:ilvl w:val="0"/>
                <w:numId w:val="14"/>
              </w:numPr>
              <w:tabs>
                <w:tab w:val="left" w:pos="466"/>
                <w:tab w:val="left" w:pos="467"/>
              </w:tabs>
              <w:spacing w:before="40"/>
              <w:ind w:left="1378" w:hanging="357"/>
              <w:rPr>
                <w:rFonts w:asciiTheme="minorHAnsi" w:hAnsiTheme="minorHAnsi" w:cstheme="minorHAnsi"/>
                <w:sz w:val="20"/>
                <w:szCs w:val="20"/>
              </w:rPr>
            </w:pPr>
            <w:proofErr w:type="spellStart"/>
            <w:r w:rsidRPr="004435A4">
              <w:rPr>
                <w:rFonts w:asciiTheme="minorHAnsi" w:hAnsiTheme="minorHAnsi" w:cstheme="minorHAnsi"/>
                <w:sz w:val="20"/>
                <w:szCs w:val="20"/>
              </w:rPr>
              <w:t>lekarz</w:t>
            </w:r>
            <w:proofErr w:type="spellEnd"/>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optymalnie</w:t>
            </w:r>
            <w:proofErr w:type="spellEnd"/>
            <w:r w:rsidRPr="00123A38">
              <w:rPr>
                <w:rFonts w:asciiTheme="minorHAnsi" w:hAnsiTheme="minorHAnsi" w:cstheme="minorHAnsi"/>
                <w:sz w:val="20"/>
                <w:szCs w:val="20"/>
              </w:rPr>
              <w:t xml:space="preserve">:  ze </w:t>
            </w:r>
            <w:proofErr w:type="spellStart"/>
            <w:r w:rsidRPr="00123A38">
              <w:rPr>
                <w:rFonts w:asciiTheme="minorHAnsi" w:hAnsiTheme="minorHAnsi" w:cstheme="minorHAnsi"/>
                <w:sz w:val="20"/>
                <w:szCs w:val="20"/>
              </w:rPr>
              <w:t>specjalizacją</w:t>
            </w:r>
            <w:proofErr w:type="spellEnd"/>
            <w:r w:rsidRPr="004435A4">
              <w:rPr>
                <w:rFonts w:asciiTheme="minorHAnsi" w:hAnsiTheme="minorHAnsi" w:cstheme="minorHAnsi"/>
                <w:spacing w:val="4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3"/>
                <w:sz w:val="20"/>
                <w:szCs w:val="20"/>
              </w:rPr>
              <w:t xml:space="preserve"> </w:t>
            </w:r>
            <w:proofErr w:type="spellStart"/>
            <w:r w:rsidRPr="004435A4">
              <w:rPr>
                <w:rFonts w:asciiTheme="minorHAnsi" w:hAnsiTheme="minorHAnsi" w:cstheme="minorHAnsi"/>
                <w:sz w:val="20"/>
                <w:szCs w:val="20"/>
              </w:rPr>
              <w:t>dziedzinie</w:t>
            </w:r>
            <w:proofErr w:type="spellEnd"/>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rehabilitacji</w:t>
            </w:r>
            <w:proofErr w:type="spellEnd"/>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medycznej</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posiadający</w:t>
            </w:r>
            <w:proofErr w:type="spellEnd"/>
            <w:r>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doświadczenie</w:t>
            </w:r>
            <w:proofErr w:type="spellEnd"/>
            <w:r w:rsidRPr="004435A4">
              <w:rPr>
                <w:rFonts w:asciiTheme="minorHAnsi" w:hAnsiTheme="minorHAnsi" w:cstheme="minorHAnsi"/>
                <w:spacing w:val="-2"/>
                <w:sz w:val="20"/>
                <w:szCs w:val="20"/>
              </w:rPr>
              <w:t xml:space="preserve"> </w:t>
            </w:r>
            <w:r>
              <w:rPr>
                <w:rFonts w:asciiTheme="minorHAnsi" w:hAnsiTheme="minorHAnsi" w:cstheme="minorHAnsi"/>
                <w:spacing w:val="-2"/>
                <w:sz w:val="20"/>
                <w:szCs w:val="20"/>
              </w:rPr>
              <w:br/>
            </w:r>
            <w:r w:rsidRPr="004435A4">
              <w:rPr>
                <w:rFonts w:asciiTheme="minorHAnsi" w:hAnsiTheme="minorHAnsi" w:cstheme="minorHAnsi"/>
                <w:sz w:val="20"/>
                <w:szCs w:val="20"/>
              </w:rPr>
              <w:t>w</w:t>
            </w:r>
            <w:r w:rsidRPr="004435A4">
              <w:rPr>
                <w:rFonts w:asciiTheme="minorHAnsi" w:hAnsiTheme="minorHAnsi" w:cstheme="minorHAnsi"/>
                <w:spacing w:val="-4"/>
                <w:sz w:val="20"/>
                <w:szCs w:val="20"/>
              </w:rPr>
              <w:t xml:space="preserve"> </w:t>
            </w:r>
            <w:proofErr w:type="spellStart"/>
            <w:r w:rsidRPr="004435A4">
              <w:rPr>
                <w:rFonts w:asciiTheme="minorHAnsi" w:hAnsiTheme="minorHAnsi" w:cstheme="minorHAnsi"/>
                <w:sz w:val="20"/>
                <w:szCs w:val="20"/>
              </w:rPr>
              <w:t>diagnostyce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różnicowaniu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leczeniu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kręgosłupa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oraz</w:t>
            </w:r>
            <w:proofErr w:type="spellEnd"/>
          </w:p>
          <w:p w14:paraId="526973A6" w14:textId="77777777" w:rsidR="008B44CB" w:rsidRPr="004435A4" w:rsidRDefault="008B44CB" w:rsidP="008B44CB">
            <w:pPr>
              <w:pStyle w:val="TableParagraph"/>
              <w:numPr>
                <w:ilvl w:val="0"/>
                <w:numId w:val="14"/>
              </w:numPr>
              <w:tabs>
                <w:tab w:val="left" w:pos="466"/>
                <w:tab w:val="left" w:pos="467"/>
              </w:tabs>
              <w:spacing w:before="40" w:after="120"/>
              <w:ind w:left="1378" w:hanging="357"/>
              <w:rPr>
                <w:rFonts w:asciiTheme="minorHAnsi" w:hAnsiTheme="minorHAnsi" w:cstheme="minorHAnsi"/>
                <w:sz w:val="20"/>
                <w:szCs w:val="20"/>
              </w:rPr>
            </w:pPr>
            <w:proofErr w:type="spellStart"/>
            <w:r w:rsidRPr="004435A4">
              <w:rPr>
                <w:rFonts w:asciiTheme="minorHAnsi" w:hAnsiTheme="minorHAnsi" w:cstheme="minorHAnsi"/>
                <w:spacing w:val="-2"/>
                <w:sz w:val="20"/>
                <w:szCs w:val="20"/>
              </w:rPr>
              <w:t>fizjoterapeuta</w:t>
            </w:r>
            <w:proofErr w:type="spellEnd"/>
            <w:r w:rsidRPr="004435A4">
              <w:rPr>
                <w:rFonts w:asciiTheme="minorHAnsi" w:hAnsiTheme="minorHAnsi" w:cstheme="minorHAnsi"/>
                <w:sz w:val="20"/>
                <w:szCs w:val="20"/>
              </w:rPr>
              <w:tab/>
            </w:r>
            <w:proofErr w:type="spellStart"/>
            <w:r w:rsidRPr="004435A4">
              <w:rPr>
                <w:rFonts w:asciiTheme="minorHAnsi" w:hAnsiTheme="minorHAnsi" w:cstheme="minorHAnsi"/>
                <w:sz w:val="20"/>
                <w:szCs w:val="20"/>
              </w:rPr>
              <w:t>posiadający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prawo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samodzielnego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udzielania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świadczeń</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zdrowotnych</w:t>
            </w:r>
            <w:proofErr w:type="spellEnd"/>
            <w:r w:rsidRPr="004435A4">
              <w:rPr>
                <w:rFonts w:asciiTheme="minorHAnsi" w:hAnsiTheme="minorHAnsi" w:cstheme="minorHAnsi"/>
                <w:sz w:val="20"/>
                <w:szCs w:val="20"/>
              </w:rPr>
              <w:t xml:space="preserve"> z </w:t>
            </w:r>
            <w:proofErr w:type="spellStart"/>
            <w:r w:rsidRPr="004435A4">
              <w:rPr>
                <w:rFonts w:asciiTheme="minorHAnsi" w:hAnsiTheme="minorHAnsi" w:cstheme="minorHAnsi"/>
                <w:sz w:val="20"/>
                <w:szCs w:val="20"/>
              </w:rPr>
              <w:t>zakresu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fizjoterapii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oraz</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doświadczenie</w:t>
            </w:r>
            <w:proofErr w:type="spellEnd"/>
            <w:r w:rsidRPr="004435A4">
              <w:rPr>
                <w:rFonts w:asciiTheme="minorHAnsi" w:hAnsiTheme="minorHAnsi" w:cstheme="minorHAnsi"/>
                <w:spacing w:val="8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ocenie</w:t>
            </w:r>
            <w:proofErr w:type="spellEnd"/>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funkcjonalnej</w:t>
            </w:r>
            <w:proofErr w:type="spellEnd"/>
            <w:r w:rsidRPr="004435A4">
              <w:rPr>
                <w:rFonts w:asciiTheme="minorHAnsi" w:hAnsiTheme="minorHAnsi" w:cstheme="minorHAnsi"/>
                <w:spacing w:val="80"/>
                <w:sz w:val="20"/>
                <w:szCs w:val="20"/>
              </w:rPr>
              <w:t xml:space="preserve"> </w:t>
            </w:r>
            <w:r>
              <w:rPr>
                <w:rFonts w:asciiTheme="minorHAnsi" w:hAnsiTheme="minorHAnsi" w:cstheme="minorHAnsi"/>
                <w:spacing w:val="80"/>
                <w:sz w:val="20"/>
                <w:szCs w:val="20"/>
              </w:rPr>
              <w:br/>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prowadzeniu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terapii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kręgosłupa</w:t>
            </w:r>
            <w:proofErr w:type="spellEnd"/>
            <w:r w:rsidRPr="004435A4">
              <w:rPr>
                <w:rFonts w:asciiTheme="minorHAnsi" w:hAnsiTheme="minorHAnsi" w:cstheme="minorHAnsi"/>
                <w:sz w:val="20"/>
                <w:szCs w:val="20"/>
              </w:rPr>
              <w:t>,</w:t>
            </w:r>
          </w:p>
          <w:p w14:paraId="328683FE" w14:textId="77777777" w:rsidR="008B44CB" w:rsidRPr="004435A4" w:rsidRDefault="008B44CB" w:rsidP="008B44CB">
            <w:pPr>
              <w:pStyle w:val="TableParagraph"/>
              <w:numPr>
                <w:ilvl w:val="0"/>
                <w:numId w:val="13"/>
              </w:numPr>
              <w:tabs>
                <w:tab w:val="left" w:pos="467"/>
                <w:tab w:val="left" w:pos="2460"/>
              </w:tabs>
              <w:spacing w:before="40" w:after="12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którzy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są</w:t>
            </w:r>
            <w:proofErr w:type="spellEnd"/>
            <w:r w:rsidRPr="004435A4">
              <w:rPr>
                <w:rFonts w:asciiTheme="minorHAnsi" w:hAnsiTheme="minorHAnsi" w:cstheme="minorHAnsi"/>
                <w:sz w:val="20"/>
                <w:szCs w:val="20"/>
              </w:rPr>
              <w:t xml:space="preserve"> w</w:t>
            </w:r>
            <w:r w:rsidRPr="004435A4">
              <w:rPr>
                <w:rFonts w:asciiTheme="minorHAnsi" w:hAnsiTheme="minorHAnsi" w:cstheme="minorHAnsi"/>
                <w:spacing w:val="-4"/>
                <w:sz w:val="20"/>
                <w:szCs w:val="20"/>
              </w:rPr>
              <w:t xml:space="preserve"> </w:t>
            </w:r>
            <w:proofErr w:type="spellStart"/>
            <w:r w:rsidRPr="004435A4">
              <w:rPr>
                <w:rFonts w:asciiTheme="minorHAnsi" w:hAnsiTheme="minorHAnsi" w:cstheme="minorHAnsi"/>
                <w:sz w:val="20"/>
                <w:szCs w:val="20"/>
              </w:rPr>
              <w:t>stanie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odpowiednio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przeszkolić</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personel</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pacing w:val="-3"/>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4"/>
                <w:sz w:val="20"/>
                <w:szCs w:val="20"/>
              </w:rPr>
              <w:t xml:space="preserve"> </w:t>
            </w:r>
            <w:r w:rsidRPr="004435A4">
              <w:rPr>
                <w:rFonts w:asciiTheme="minorHAnsi" w:hAnsiTheme="minorHAnsi" w:cstheme="minorHAnsi"/>
                <w:sz w:val="20"/>
                <w:szCs w:val="20"/>
              </w:rPr>
              <w:t xml:space="preserve">ten </w:t>
            </w:r>
            <w:proofErr w:type="spellStart"/>
            <w:r w:rsidRPr="004435A4">
              <w:rPr>
                <w:rFonts w:asciiTheme="minorHAnsi" w:hAnsiTheme="minorHAnsi" w:cstheme="minorHAnsi"/>
                <w:sz w:val="20"/>
                <w:szCs w:val="20"/>
              </w:rPr>
              <w:t>sposób</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zapewnić</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wysoką</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jakość</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interwencji</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ramach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Programu</w:t>
            </w:r>
            <w:proofErr w:type="spellEnd"/>
            <w:r w:rsidRPr="004435A4">
              <w:rPr>
                <w:rFonts w:asciiTheme="minorHAnsi" w:hAnsiTheme="minorHAnsi" w:cstheme="minorHAnsi"/>
                <w:sz w:val="20"/>
                <w:szCs w:val="20"/>
              </w:rPr>
              <w:t>.</w:t>
            </w:r>
          </w:p>
        </w:tc>
      </w:tr>
      <w:tr w:rsidR="008B44CB" w:rsidRPr="004435A4" w14:paraId="44530898" w14:textId="77777777" w:rsidTr="00865CF6">
        <w:trPr>
          <w:trHeight w:val="20"/>
          <w:jc w:val="center"/>
        </w:trPr>
        <w:tc>
          <w:tcPr>
            <w:tcW w:w="2972" w:type="dxa"/>
          </w:tcPr>
          <w:p w14:paraId="40D6FBC5" w14:textId="77777777" w:rsidR="008B44CB" w:rsidRPr="004435A4" w:rsidRDefault="008B44CB" w:rsidP="008B44CB">
            <w:pPr>
              <w:pStyle w:val="TableParagraph"/>
              <w:spacing w:before="40" w:after="40"/>
              <w:ind w:left="57"/>
              <w:rPr>
                <w:rFonts w:asciiTheme="minorHAnsi" w:hAnsiTheme="minorHAnsi" w:cstheme="minorHAnsi"/>
                <w:spacing w:val="-10"/>
                <w:sz w:val="20"/>
                <w:szCs w:val="20"/>
              </w:rPr>
            </w:pPr>
            <w:proofErr w:type="spellStart"/>
            <w:r w:rsidRPr="004435A4">
              <w:rPr>
                <w:rFonts w:asciiTheme="minorHAnsi" w:hAnsiTheme="minorHAnsi" w:cstheme="minorHAnsi"/>
                <w:sz w:val="20"/>
                <w:szCs w:val="20"/>
              </w:rPr>
              <w:t>Działania</w:t>
            </w:r>
            <w:proofErr w:type="spellEnd"/>
            <w:r w:rsidRPr="004435A4">
              <w:rPr>
                <w:rFonts w:asciiTheme="minorHAnsi" w:hAnsiTheme="minorHAnsi" w:cstheme="minorHAnsi"/>
                <w:spacing w:val="-10"/>
                <w:sz w:val="20"/>
                <w:szCs w:val="20"/>
              </w:rPr>
              <w:t xml:space="preserve"> </w:t>
            </w:r>
          </w:p>
          <w:p w14:paraId="1285911B" w14:textId="77777777" w:rsidR="008B44CB" w:rsidRPr="004435A4" w:rsidRDefault="008B44CB" w:rsidP="008B44CB">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informacyjno-</w:t>
            </w:r>
            <w:r w:rsidRPr="004435A4">
              <w:rPr>
                <w:rFonts w:asciiTheme="minorHAnsi" w:hAnsiTheme="minorHAnsi" w:cstheme="minorHAnsi"/>
                <w:spacing w:val="-2"/>
                <w:sz w:val="20"/>
                <w:szCs w:val="20"/>
              </w:rPr>
              <w:t>edukacyjne</w:t>
            </w:r>
            <w:proofErr w:type="spellEnd"/>
          </w:p>
        </w:tc>
        <w:tc>
          <w:tcPr>
            <w:tcW w:w="6089" w:type="dxa"/>
          </w:tcPr>
          <w:p w14:paraId="291C78CD" w14:textId="77777777" w:rsidR="008B44CB" w:rsidRPr="004435A4" w:rsidRDefault="008B44CB" w:rsidP="008B44CB">
            <w:pPr>
              <w:pStyle w:val="TableParagraph"/>
              <w:numPr>
                <w:ilvl w:val="0"/>
                <w:numId w:val="13"/>
              </w:numPr>
              <w:tabs>
                <w:tab w:val="left" w:pos="467"/>
                <w:tab w:val="left" w:pos="2460"/>
              </w:tabs>
              <w:spacing w:before="40" w:after="120"/>
              <w:ind w:left="414" w:hanging="357"/>
              <w:rPr>
                <w:rFonts w:asciiTheme="minorHAnsi" w:hAnsiTheme="minorHAnsi" w:cstheme="minorHAnsi"/>
                <w:spacing w:val="-2"/>
                <w:sz w:val="20"/>
                <w:szCs w:val="20"/>
              </w:rPr>
            </w:pPr>
            <w:proofErr w:type="spellStart"/>
            <w:r w:rsidRPr="004435A4">
              <w:rPr>
                <w:rFonts w:asciiTheme="minorHAnsi" w:hAnsiTheme="minorHAnsi" w:cstheme="minorHAnsi"/>
                <w:sz w:val="20"/>
                <w:szCs w:val="20"/>
              </w:rPr>
              <w:t>Lekarz</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fizjoterapeuta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pielęgniarka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asystent</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medyczny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edukator</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zdrowotny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lub</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inny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przedstawiciel</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zawodu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medycznego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który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posiada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odpowiedni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zakres</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wiedzy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doświadczenia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kompetencji</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umiejętności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dla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przeprowadzenia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działań</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informacyjno-edukacyjnych</w:t>
            </w:r>
            <w:proofErr w:type="spellEnd"/>
            <w:r w:rsidRPr="004435A4">
              <w:rPr>
                <w:rFonts w:asciiTheme="minorHAnsi" w:hAnsiTheme="minorHAnsi" w:cstheme="minorHAnsi"/>
                <w:sz w:val="20"/>
                <w:szCs w:val="20"/>
              </w:rPr>
              <w:t xml:space="preserve">, </w:t>
            </w:r>
            <w:r w:rsidRPr="00D83725">
              <w:rPr>
                <w:rFonts w:asciiTheme="minorHAnsi" w:hAnsiTheme="minorHAnsi" w:cstheme="minorHAnsi"/>
                <w:sz w:val="20"/>
                <w:szCs w:val="20"/>
              </w:rPr>
              <w:t xml:space="preserve">np. </w:t>
            </w:r>
            <w:proofErr w:type="spellStart"/>
            <w:r w:rsidRPr="00D83725">
              <w:rPr>
                <w:rFonts w:asciiTheme="minorHAnsi" w:hAnsiTheme="minorHAnsi" w:cstheme="minorHAnsi"/>
                <w:sz w:val="20"/>
                <w:szCs w:val="20"/>
              </w:rPr>
              <w:t>uzyskany</w:t>
            </w:r>
            <w:proofErr w:type="spellEnd"/>
            <w:r w:rsidRPr="00D83725">
              <w:rPr>
                <w:rFonts w:asciiTheme="minorHAnsi" w:hAnsiTheme="minorHAnsi" w:cstheme="minorHAnsi"/>
                <w:sz w:val="20"/>
                <w:szCs w:val="20"/>
              </w:rPr>
              <w:t xml:space="preserve"> w </w:t>
            </w:r>
            <w:proofErr w:type="spellStart"/>
            <w:r w:rsidRPr="00D83725">
              <w:rPr>
                <w:rFonts w:asciiTheme="minorHAnsi" w:hAnsiTheme="minorHAnsi" w:cstheme="minorHAnsi"/>
                <w:sz w:val="20"/>
                <w:szCs w:val="20"/>
              </w:rPr>
              <w:t>czasie</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uczestnictwa</w:t>
            </w:r>
            <w:proofErr w:type="spellEnd"/>
            <w:r w:rsidRPr="00D83725">
              <w:rPr>
                <w:rFonts w:asciiTheme="minorHAnsi" w:hAnsiTheme="minorHAnsi" w:cstheme="minorHAnsi"/>
                <w:sz w:val="20"/>
                <w:szCs w:val="20"/>
              </w:rPr>
              <w:t xml:space="preserve"> w </w:t>
            </w:r>
            <w:proofErr w:type="spellStart"/>
            <w:r w:rsidRPr="00D83725">
              <w:rPr>
                <w:rFonts w:asciiTheme="minorHAnsi" w:hAnsiTheme="minorHAnsi" w:cstheme="minorHAnsi"/>
                <w:sz w:val="20"/>
                <w:szCs w:val="20"/>
              </w:rPr>
              <w:t>szkoleniu</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prowadzonym</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przez</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ekspertów</w:t>
            </w:r>
            <w:proofErr w:type="spellEnd"/>
            <w:r w:rsidRPr="00D83725">
              <w:rPr>
                <w:rFonts w:asciiTheme="minorHAnsi" w:hAnsiTheme="minorHAnsi" w:cstheme="minorHAnsi"/>
                <w:sz w:val="20"/>
                <w:szCs w:val="20"/>
              </w:rPr>
              <w:t xml:space="preserve"> w </w:t>
            </w:r>
            <w:proofErr w:type="spellStart"/>
            <w:r w:rsidRPr="00D83725">
              <w:rPr>
                <w:rFonts w:asciiTheme="minorHAnsi" w:hAnsiTheme="minorHAnsi" w:cstheme="minorHAnsi"/>
                <w:sz w:val="20"/>
                <w:szCs w:val="20"/>
              </w:rPr>
              <w:t>ramach</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Programu</w:t>
            </w:r>
            <w:proofErr w:type="spellEnd"/>
          </w:p>
        </w:tc>
      </w:tr>
      <w:tr w:rsidR="008B44CB" w:rsidRPr="004435A4" w14:paraId="000B453F" w14:textId="77777777" w:rsidTr="00865CF6">
        <w:trPr>
          <w:trHeight w:val="20"/>
          <w:jc w:val="center"/>
        </w:trPr>
        <w:tc>
          <w:tcPr>
            <w:tcW w:w="2972" w:type="dxa"/>
          </w:tcPr>
          <w:p w14:paraId="407D8AEE" w14:textId="77777777" w:rsidR="008B44CB" w:rsidRPr="004435A4" w:rsidRDefault="008B44CB" w:rsidP="008B44CB">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Wizyta</w:t>
            </w:r>
            <w:proofErr w:type="spellEnd"/>
            <w:r w:rsidRPr="004435A4">
              <w:rPr>
                <w:rFonts w:asciiTheme="minorHAnsi" w:hAnsiTheme="minorHAnsi" w:cstheme="minorHAnsi"/>
                <w:spacing w:val="-7"/>
                <w:sz w:val="20"/>
                <w:szCs w:val="20"/>
              </w:rPr>
              <w:t xml:space="preserve"> </w:t>
            </w:r>
            <w:r w:rsidRPr="004435A4">
              <w:rPr>
                <w:rFonts w:asciiTheme="minorHAnsi" w:hAnsiTheme="minorHAnsi" w:cstheme="minorHAnsi"/>
                <w:spacing w:val="-7"/>
                <w:sz w:val="20"/>
                <w:szCs w:val="20"/>
              </w:rPr>
              <w:br/>
            </w:r>
            <w:proofErr w:type="spellStart"/>
            <w:r w:rsidRPr="004435A4">
              <w:rPr>
                <w:rFonts w:asciiTheme="minorHAnsi" w:hAnsiTheme="minorHAnsi" w:cstheme="minorHAnsi"/>
                <w:sz w:val="20"/>
                <w:szCs w:val="20"/>
              </w:rPr>
              <w:t>diagnostyczno-</w:t>
            </w:r>
            <w:r w:rsidRPr="004435A4">
              <w:rPr>
                <w:rFonts w:asciiTheme="minorHAnsi" w:hAnsiTheme="minorHAnsi" w:cstheme="minorHAnsi"/>
                <w:spacing w:val="-2"/>
                <w:sz w:val="20"/>
                <w:szCs w:val="20"/>
              </w:rPr>
              <w:t>terapeutyczna</w:t>
            </w:r>
            <w:proofErr w:type="spellEnd"/>
          </w:p>
        </w:tc>
        <w:tc>
          <w:tcPr>
            <w:tcW w:w="6089" w:type="dxa"/>
          </w:tcPr>
          <w:p w14:paraId="2B47B2E4" w14:textId="77777777" w:rsidR="008B44CB" w:rsidRPr="004435A4" w:rsidRDefault="008B44CB" w:rsidP="008B44CB">
            <w:pPr>
              <w:pStyle w:val="TableParagraph"/>
              <w:numPr>
                <w:ilvl w:val="0"/>
                <w:numId w:val="13"/>
              </w:numPr>
              <w:tabs>
                <w:tab w:val="left" w:pos="467"/>
                <w:tab w:val="left" w:pos="2460"/>
              </w:tabs>
              <w:spacing w:before="40" w:after="120"/>
              <w:ind w:left="414" w:hanging="357"/>
              <w:rPr>
                <w:rFonts w:asciiTheme="minorHAnsi" w:hAnsiTheme="minorHAnsi" w:cstheme="minorHAnsi"/>
                <w:sz w:val="20"/>
                <w:szCs w:val="20"/>
              </w:rPr>
            </w:pPr>
            <w:proofErr w:type="spellStart"/>
            <w:r w:rsidRPr="004435A4">
              <w:rPr>
                <w:rFonts w:asciiTheme="minorHAnsi" w:hAnsiTheme="minorHAnsi" w:cstheme="minorHAnsi"/>
                <w:spacing w:val="-2"/>
                <w:sz w:val="20"/>
                <w:szCs w:val="20"/>
              </w:rPr>
              <w:t>Fizjoterapeuta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posiadający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prawo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samodzielnego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udzielania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świadczeń</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zdrowotnych</w:t>
            </w:r>
            <w:proofErr w:type="spellEnd"/>
            <w:r w:rsidRPr="004435A4">
              <w:rPr>
                <w:rFonts w:asciiTheme="minorHAnsi" w:hAnsiTheme="minorHAnsi" w:cstheme="minorHAnsi"/>
                <w:sz w:val="20"/>
                <w:szCs w:val="20"/>
              </w:rPr>
              <w:t xml:space="preserve"> z </w:t>
            </w:r>
            <w:proofErr w:type="spellStart"/>
            <w:r w:rsidRPr="004435A4">
              <w:rPr>
                <w:rFonts w:asciiTheme="minorHAnsi" w:hAnsiTheme="minorHAnsi" w:cstheme="minorHAnsi"/>
                <w:sz w:val="20"/>
                <w:szCs w:val="20"/>
              </w:rPr>
              <w:t>zakresu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fizjoterapii</w:t>
            </w:r>
            <w:proofErr w:type="spellEnd"/>
            <w:r w:rsidRPr="004435A4">
              <w:rPr>
                <w:rFonts w:asciiTheme="minorHAnsi" w:hAnsiTheme="minorHAnsi" w:cstheme="minorHAnsi"/>
                <w:sz w:val="20"/>
                <w:szCs w:val="20"/>
              </w:rPr>
              <w:t>,</w:t>
            </w:r>
          </w:p>
          <w:p w14:paraId="78A693EA" w14:textId="77777777" w:rsidR="008B44CB" w:rsidRPr="004435A4" w:rsidRDefault="008B44CB" w:rsidP="008B44CB">
            <w:pPr>
              <w:pStyle w:val="TableParagraph"/>
              <w:numPr>
                <w:ilvl w:val="0"/>
                <w:numId w:val="13"/>
              </w:numPr>
              <w:tabs>
                <w:tab w:val="left" w:pos="467"/>
                <w:tab w:val="left" w:pos="2460"/>
              </w:tabs>
              <w:spacing w:before="40" w:after="120"/>
              <w:ind w:left="414" w:hanging="357"/>
              <w:rPr>
                <w:rFonts w:asciiTheme="minorHAnsi" w:hAnsiTheme="minorHAnsi" w:cstheme="minorHAnsi"/>
                <w:sz w:val="20"/>
                <w:szCs w:val="20"/>
              </w:rPr>
            </w:pPr>
            <w:proofErr w:type="spellStart"/>
            <w:r w:rsidRPr="008B44CB">
              <w:rPr>
                <w:rFonts w:asciiTheme="minorHAnsi" w:hAnsiTheme="minorHAnsi" w:cstheme="minorHAnsi"/>
                <w:sz w:val="20"/>
                <w:szCs w:val="20"/>
              </w:rPr>
              <w:t>lub</w:t>
            </w:r>
            <w:proofErr w:type="spellEnd"/>
            <w:r w:rsidRPr="008B44CB">
              <w:rPr>
                <w:rFonts w:asciiTheme="minorHAnsi" w:hAnsiTheme="minorHAnsi" w:cstheme="minorHAnsi"/>
                <w:sz w:val="20"/>
                <w:szCs w:val="20"/>
              </w:rPr>
              <w:t xml:space="preserve"> </w:t>
            </w:r>
            <w:proofErr w:type="spellStart"/>
            <w:r w:rsidRPr="008B44CB">
              <w:rPr>
                <w:rFonts w:asciiTheme="minorHAnsi" w:hAnsiTheme="minorHAnsi" w:cstheme="minorHAnsi"/>
                <w:sz w:val="20"/>
                <w:szCs w:val="20"/>
              </w:rPr>
              <w:t>lekarz</w:t>
            </w:r>
            <w:proofErr w:type="spellEnd"/>
            <w:r w:rsidRPr="008B44CB">
              <w:rPr>
                <w:rFonts w:asciiTheme="minorHAnsi" w:hAnsiTheme="minorHAnsi" w:cstheme="minorHAnsi"/>
                <w:sz w:val="20"/>
                <w:szCs w:val="20"/>
              </w:rPr>
              <w:t xml:space="preserve"> </w:t>
            </w:r>
            <w:proofErr w:type="spellStart"/>
            <w:r w:rsidRPr="008B44CB">
              <w:rPr>
                <w:rFonts w:asciiTheme="minorHAnsi" w:hAnsiTheme="minorHAnsi" w:cstheme="minorHAnsi"/>
                <w:sz w:val="20"/>
                <w:szCs w:val="20"/>
              </w:rPr>
              <w:t>posiadający</w:t>
            </w:r>
            <w:proofErr w:type="spellEnd"/>
            <w:r w:rsidRPr="008B44CB">
              <w:rPr>
                <w:rFonts w:asciiTheme="minorHAnsi" w:hAnsiTheme="minorHAnsi" w:cstheme="minorHAnsi"/>
                <w:sz w:val="20"/>
                <w:szCs w:val="20"/>
              </w:rPr>
              <w:t xml:space="preserve"> </w:t>
            </w:r>
            <w:proofErr w:type="spellStart"/>
            <w:r w:rsidRPr="008B44CB">
              <w:rPr>
                <w:rFonts w:asciiTheme="minorHAnsi" w:hAnsiTheme="minorHAnsi" w:cstheme="minorHAnsi"/>
                <w:sz w:val="20"/>
                <w:szCs w:val="20"/>
              </w:rPr>
              <w:t>doświadczenie</w:t>
            </w:r>
            <w:proofErr w:type="spellEnd"/>
            <w:r w:rsidRPr="004435A4">
              <w:rPr>
                <w:rFonts w:asciiTheme="minorHAnsi" w:hAnsiTheme="minorHAnsi" w:cstheme="minorHAnsi"/>
                <w:spacing w:val="8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3"/>
                <w:sz w:val="20"/>
                <w:szCs w:val="20"/>
              </w:rPr>
              <w:t xml:space="preserve"> </w:t>
            </w:r>
            <w:proofErr w:type="spellStart"/>
            <w:r w:rsidRPr="004435A4">
              <w:rPr>
                <w:rFonts w:asciiTheme="minorHAnsi" w:hAnsiTheme="minorHAnsi" w:cstheme="minorHAnsi"/>
                <w:sz w:val="20"/>
                <w:szCs w:val="20"/>
              </w:rPr>
              <w:t>diagnostyce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różnicowaniu</w:t>
            </w:r>
            <w:proofErr w:type="spellEnd"/>
            <w:r>
              <w:rPr>
                <w:rFonts w:asciiTheme="minorHAnsi" w:hAnsiTheme="minorHAnsi" w:cstheme="minorHAnsi"/>
                <w:sz w:val="20"/>
                <w:szCs w:val="20"/>
              </w:rPr>
              <w:t xml:space="preserve"> w</w:t>
            </w:r>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leczeniu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kręgosłupa</w:t>
            </w:r>
            <w:proofErr w:type="spellEnd"/>
            <w:r w:rsidRPr="004435A4">
              <w:rPr>
                <w:rFonts w:asciiTheme="minorHAnsi" w:hAnsiTheme="minorHAnsi" w:cstheme="minorHAnsi"/>
                <w:sz w:val="20"/>
                <w:szCs w:val="20"/>
              </w:rPr>
              <w:t>,</w:t>
            </w:r>
          </w:p>
          <w:p w14:paraId="298575F7" w14:textId="77777777" w:rsidR="008B44CB" w:rsidRPr="004435A4" w:rsidRDefault="008B44CB" w:rsidP="008B44CB">
            <w:pPr>
              <w:pStyle w:val="TableParagraph"/>
              <w:numPr>
                <w:ilvl w:val="0"/>
                <w:numId w:val="13"/>
              </w:numPr>
              <w:tabs>
                <w:tab w:val="left" w:pos="466"/>
                <w:tab w:val="left" w:pos="467"/>
              </w:tabs>
              <w:spacing w:before="40"/>
              <w:ind w:left="414" w:hanging="357"/>
              <w:rPr>
                <w:rFonts w:asciiTheme="minorHAnsi" w:hAnsiTheme="minorHAnsi" w:cstheme="minorHAnsi"/>
                <w:spacing w:val="-2"/>
                <w:sz w:val="20"/>
                <w:szCs w:val="20"/>
              </w:rPr>
            </w:pPr>
            <w:proofErr w:type="spellStart"/>
            <w:r w:rsidRPr="004435A4">
              <w:rPr>
                <w:rFonts w:asciiTheme="minorHAnsi" w:hAnsiTheme="minorHAnsi" w:cstheme="minorHAnsi"/>
                <w:sz w:val="20"/>
                <w:szCs w:val="20"/>
              </w:rPr>
              <w:t>lub</w:t>
            </w:r>
            <w:proofErr w:type="spellEnd"/>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lekarz</w:t>
            </w:r>
            <w:proofErr w:type="spellEnd"/>
            <w:r w:rsidRPr="004435A4">
              <w:rPr>
                <w:rFonts w:asciiTheme="minorHAnsi" w:hAnsiTheme="minorHAnsi" w:cstheme="minorHAnsi"/>
                <w:spacing w:val="40"/>
                <w:sz w:val="20"/>
                <w:szCs w:val="20"/>
              </w:rPr>
              <w:t xml:space="preserve"> </w:t>
            </w:r>
            <w:r w:rsidRPr="004435A4">
              <w:rPr>
                <w:rFonts w:asciiTheme="minorHAnsi" w:hAnsiTheme="minorHAnsi" w:cstheme="minorHAnsi"/>
                <w:sz w:val="20"/>
                <w:szCs w:val="20"/>
              </w:rPr>
              <w:t>po</w:t>
            </w:r>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ukończenie</w:t>
            </w:r>
            <w:proofErr w:type="spellEnd"/>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prowadzonego</w:t>
            </w:r>
            <w:proofErr w:type="spellEnd"/>
            <w:r w:rsidRPr="004435A4">
              <w:rPr>
                <w:rFonts w:asciiTheme="minorHAnsi" w:hAnsiTheme="minorHAnsi" w:cstheme="minorHAnsi"/>
                <w:spacing w:val="8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4"/>
                <w:sz w:val="20"/>
                <w:szCs w:val="20"/>
              </w:rPr>
              <w:t xml:space="preserve"> </w:t>
            </w:r>
            <w:proofErr w:type="spellStart"/>
            <w:r w:rsidRPr="004435A4">
              <w:rPr>
                <w:rFonts w:asciiTheme="minorHAnsi" w:hAnsiTheme="minorHAnsi" w:cstheme="minorHAnsi"/>
                <w:sz w:val="20"/>
                <w:szCs w:val="20"/>
              </w:rPr>
              <w:t>ramach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Programu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przez</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ekspertów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szkolenia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dla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personelu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medycznego</w:t>
            </w:r>
            <w:proofErr w:type="spellEnd"/>
          </w:p>
        </w:tc>
      </w:tr>
      <w:tr w:rsidR="008B44CB" w:rsidRPr="004435A4" w14:paraId="27DC4D8E" w14:textId="77777777" w:rsidTr="00865CF6">
        <w:trPr>
          <w:trHeight w:val="20"/>
          <w:jc w:val="center"/>
        </w:trPr>
        <w:tc>
          <w:tcPr>
            <w:tcW w:w="2972" w:type="dxa"/>
          </w:tcPr>
          <w:p w14:paraId="4B6C446C" w14:textId="77777777" w:rsidR="008B44CB" w:rsidRPr="004435A4" w:rsidRDefault="008B44CB" w:rsidP="008B44CB">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Szkolenia</w:t>
            </w:r>
            <w:proofErr w:type="spellEnd"/>
            <w:r w:rsidRPr="004435A4">
              <w:rPr>
                <w:rFonts w:asciiTheme="minorHAnsi" w:hAnsiTheme="minorHAnsi" w:cstheme="minorHAnsi"/>
                <w:spacing w:val="-2"/>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zakładach</w:t>
            </w:r>
            <w:proofErr w:type="spellEnd"/>
            <w:r w:rsidRPr="004435A4">
              <w:rPr>
                <w:rFonts w:asciiTheme="minorHAnsi" w:hAnsiTheme="minorHAnsi" w:cstheme="minorHAnsi"/>
                <w:spacing w:val="-1"/>
                <w:sz w:val="20"/>
                <w:szCs w:val="20"/>
              </w:rPr>
              <w:t xml:space="preserve"> </w:t>
            </w:r>
            <w:proofErr w:type="spellStart"/>
            <w:r w:rsidRPr="004435A4">
              <w:rPr>
                <w:rFonts w:asciiTheme="minorHAnsi" w:hAnsiTheme="minorHAnsi" w:cstheme="minorHAnsi"/>
                <w:spacing w:val="-4"/>
                <w:sz w:val="20"/>
                <w:szCs w:val="20"/>
              </w:rPr>
              <w:t>pracy</w:t>
            </w:r>
            <w:proofErr w:type="spellEnd"/>
          </w:p>
        </w:tc>
        <w:tc>
          <w:tcPr>
            <w:tcW w:w="6089" w:type="dxa"/>
          </w:tcPr>
          <w:p w14:paraId="1389C878" w14:textId="77777777" w:rsidR="008B44CB" w:rsidRPr="004435A4" w:rsidRDefault="008B44CB" w:rsidP="008B44CB">
            <w:pPr>
              <w:pStyle w:val="TableParagraph"/>
              <w:numPr>
                <w:ilvl w:val="0"/>
                <w:numId w:val="13"/>
              </w:numPr>
              <w:tabs>
                <w:tab w:val="left" w:pos="467"/>
                <w:tab w:val="left" w:pos="2460"/>
              </w:tabs>
              <w:spacing w:before="40" w:after="120"/>
              <w:ind w:left="414" w:hanging="357"/>
              <w:rPr>
                <w:rFonts w:asciiTheme="minorHAnsi" w:hAnsiTheme="minorHAnsi" w:cstheme="minorHAnsi"/>
                <w:spacing w:val="-2"/>
                <w:sz w:val="20"/>
                <w:szCs w:val="20"/>
              </w:rPr>
            </w:pPr>
            <w:proofErr w:type="spellStart"/>
            <w:r w:rsidRPr="004435A4">
              <w:rPr>
                <w:rFonts w:asciiTheme="minorHAnsi" w:hAnsiTheme="minorHAnsi" w:cstheme="minorHAnsi"/>
                <w:sz w:val="20"/>
                <w:szCs w:val="20"/>
              </w:rPr>
              <w:t>Lekarz</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fizjoterapeuta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pielęgniarka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asystent</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medyczny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edukator</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zdrowotny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lub</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inny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przedstawiciel</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zawodu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medycznego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który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posiada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odpowiedni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zakres</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wiedzy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doświadczenia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kompetencji</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umiejętności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dla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przeprowadzenia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szkolenia</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zakładach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pracy</w:t>
            </w:r>
            <w:proofErr w:type="spellEnd"/>
            <w:r w:rsidRPr="004435A4">
              <w:rPr>
                <w:rFonts w:asciiTheme="minorHAnsi" w:hAnsiTheme="minorHAnsi" w:cstheme="minorHAnsi"/>
                <w:sz w:val="20"/>
                <w:szCs w:val="20"/>
              </w:rPr>
              <w:t xml:space="preserve">, </w:t>
            </w:r>
            <w:r w:rsidRPr="00D83725">
              <w:rPr>
                <w:rFonts w:asciiTheme="minorHAnsi" w:hAnsiTheme="minorHAnsi" w:cstheme="minorHAnsi"/>
                <w:sz w:val="20"/>
                <w:szCs w:val="20"/>
              </w:rPr>
              <w:t xml:space="preserve">np. </w:t>
            </w:r>
            <w:proofErr w:type="spellStart"/>
            <w:r w:rsidRPr="00D83725">
              <w:rPr>
                <w:rFonts w:asciiTheme="minorHAnsi" w:hAnsiTheme="minorHAnsi" w:cstheme="minorHAnsi"/>
                <w:sz w:val="20"/>
                <w:szCs w:val="20"/>
              </w:rPr>
              <w:t>uzyskany</w:t>
            </w:r>
            <w:proofErr w:type="spellEnd"/>
            <w:r w:rsidRPr="00D83725">
              <w:rPr>
                <w:rFonts w:asciiTheme="minorHAnsi" w:hAnsiTheme="minorHAnsi" w:cstheme="minorHAnsi"/>
                <w:sz w:val="20"/>
                <w:szCs w:val="20"/>
              </w:rPr>
              <w:t xml:space="preserve"> w</w:t>
            </w:r>
            <w:r w:rsidRPr="00D83725">
              <w:rPr>
                <w:rFonts w:asciiTheme="minorHAnsi" w:hAnsiTheme="minorHAnsi" w:cstheme="minorHAnsi"/>
                <w:spacing w:val="-1"/>
                <w:sz w:val="20"/>
                <w:szCs w:val="20"/>
              </w:rPr>
              <w:t xml:space="preserve"> </w:t>
            </w:r>
            <w:proofErr w:type="spellStart"/>
            <w:r w:rsidRPr="00D83725">
              <w:rPr>
                <w:rFonts w:asciiTheme="minorHAnsi" w:hAnsiTheme="minorHAnsi" w:cstheme="minorHAnsi"/>
                <w:sz w:val="20"/>
                <w:szCs w:val="20"/>
              </w:rPr>
              <w:t>czasie</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uczestnictwa</w:t>
            </w:r>
            <w:proofErr w:type="spellEnd"/>
            <w:r w:rsidRPr="00D83725">
              <w:rPr>
                <w:rFonts w:asciiTheme="minorHAnsi" w:hAnsiTheme="minorHAnsi" w:cstheme="minorHAnsi"/>
                <w:sz w:val="20"/>
                <w:szCs w:val="20"/>
              </w:rPr>
              <w:t xml:space="preserve"> w</w:t>
            </w:r>
            <w:r w:rsidRPr="00D83725">
              <w:rPr>
                <w:rFonts w:asciiTheme="minorHAnsi" w:hAnsiTheme="minorHAnsi" w:cstheme="minorHAnsi"/>
                <w:spacing w:val="-1"/>
                <w:sz w:val="20"/>
                <w:szCs w:val="20"/>
              </w:rPr>
              <w:t xml:space="preserve"> </w:t>
            </w:r>
            <w:proofErr w:type="spellStart"/>
            <w:r w:rsidRPr="00D83725">
              <w:rPr>
                <w:rFonts w:asciiTheme="minorHAnsi" w:hAnsiTheme="minorHAnsi" w:cstheme="minorHAnsi"/>
                <w:sz w:val="20"/>
                <w:szCs w:val="20"/>
              </w:rPr>
              <w:t>szkoleniu</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prowadzonym</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przez</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ekspertów</w:t>
            </w:r>
            <w:proofErr w:type="spellEnd"/>
            <w:r w:rsidRPr="00D83725">
              <w:rPr>
                <w:rFonts w:asciiTheme="minorHAnsi" w:hAnsiTheme="minorHAnsi" w:cstheme="minorHAnsi"/>
                <w:sz w:val="20"/>
                <w:szCs w:val="20"/>
              </w:rPr>
              <w:t xml:space="preserve"> w </w:t>
            </w:r>
            <w:proofErr w:type="spellStart"/>
            <w:r w:rsidRPr="00D83725">
              <w:rPr>
                <w:rFonts w:asciiTheme="minorHAnsi" w:hAnsiTheme="minorHAnsi" w:cstheme="minorHAnsi"/>
                <w:sz w:val="20"/>
                <w:szCs w:val="20"/>
              </w:rPr>
              <w:t>ramach</w:t>
            </w:r>
            <w:proofErr w:type="spellEnd"/>
            <w:r w:rsidRPr="00D83725">
              <w:rPr>
                <w:rFonts w:asciiTheme="minorHAnsi" w:hAnsiTheme="minorHAnsi" w:cstheme="minorHAnsi"/>
                <w:sz w:val="20"/>
                <w:szCs w:val="20"/>
              </w:rPr>
              <w:t xml:space="preserve"> </w:t>
            </w:r>
            <w:proofErr w:type="spellStart"/>
            <w:r w:rsidRPr="00D83725">
              <w:rPr>
                <w:rFonts w:asciiTheme="minorHAnsi" w:hAnsiTheme="minorHAnsi" w:cstheme="minorHAnsi"/>
                <w:sz w:val="20"/>
                <w:szCs w:val="20"/>
              </w:rPr>
              <w:t>Programu</w:t>
            </w:r>
            <w:proofErr w:type="spellEnd"/>
          </w:p>
        </w:tc>
      </w:tr>
      <w:tr w:rsidR="008B44CB" w:rsidRPr="004435A4" w14:paraId="23B4CA88" w14:textId="77777777" w:rsidTr="00865CF6">
        <w:trPr>
          <w:trHeight w:val="20"/>
          <w:jc w:val="center"/>
        </w:trPr>
        <w:tc>
          <w:tcPr>
            <w:tcW w:w="2972" w:type="dxa"/>
          </w:tcPr>
          <w:p w14:paraId="49980FA3" w14:textId="77777777" w:rsidR="008B44CB" w:rsidRPr="004435A4" w:rsidRDefault="008B44CB" w:rsidP="008B44CB">
            <w:pPr>
              <w:pStyle w:val="TableParagraph"/>
              <w:spacing w:before="40" w:after="40"/>
              <w:ind w:left="57"/>
              <w:rPr>
                <w:rFonts w:asciiTheme="minorHAnsi" w:hAnsiTheme="minorHAnsi" w:cstheme="minorHAnsi"/>
                <w:sz w:val="20"/>
                <w:szCs w:val="20"/>
              </w:rPr>
            </w:pPr>
            <w:proofErr w:type="spellStart"/>
            <w:r w:rsidRPr="008B44CB">
              <w:rPr>
                <w:rFonts w:asciiTheme="minorHAnsi" w:hAnsiTheme="minorHAnsi" w:cstheme="minorHAnsi"/>
                <w:sz w:val="20"/>
                <w:szCs w:val="20"/>
              </w:rPr>
              <w:t>Działania</w:t>
            </w:r>
            <w:proofErr w:type="spellEnd"/>
            <w:r w:rsidRPr="008B44CB">
              <w:rPr>
                <w:rFonts w:asciiTheme="minorHAnsi" w:hAnsiTheme="minorHAnsi" w:cstheme="minorHAnsi"/>
                <w:spacing w:val="-6"/>
                <w:sz w:val="20"/>
                <w:szCs w:val="20"/>
              </w:rPr>
              <w:t xml:space="preserve"> </w:t>
            </w:r>
            <w:proofErr w:type="spellStart"/>
            <w:r w:rsidRPr="008B44CB">
              <w:rPr>
                <w:rFonts w:asciiTheme="minorHAnsi" w:hAnsiTheme="minorHAnsi" w:cstheme="minorHAnsi"/>
                <w:spacing w:val="-2"/>
                <w:sz w:val="20"/>
                <w:szCs w:val="20"/>
              </w:rPr>
              <w:t>rehabilitacyjne</w:t>
            </w:r>
            <w:proofErr w:type="spellEnd"/>
            <w:r w:rsidRPr="008B44CB">
              <w:rPr>
                <w:rFonts w:asciiTheme="minorHAnsi" w:hAnsiTheme="minorHAnsi" w:cstheme="minorHAnsi"/>
                <w:spacing w:val="-2"/>
                <w:sz w:val="20"/>
                <w:szCs w:val="20"/>
              </w:rPr>
              <w:t xml:space="preserve"> </w:t>
            </w:r>
            <w:r w:rsidRPr="008B44CB">
              <w:rPr>
                <w:rFonts w:asciiTheme="minorHAnsi" w:hAnsiTheme="minorHAnsi" w:cstheme="minorHAnsi"/>
                <w:spacing w:val="-2"/>
                <w:sz w:val="20"/>
                <w:szCs w:val="20"/>
              </w:rPr>
              <w:br/>
              <w:t xml:space="preserve">z </w:t>
            </w:r>
            <w:proofErr w:type="spellStart"/>
            <w:r w:rsidRPr="008B44CB">
              <w:rPr>
                <w:rFonts w:asciiTheme="minorHAnsi" w:hAnsiTheme="minorHAnsi" w:cstheme="minorHAnsi"/>
                <w:spacing w:val="-2"/>
                <w:sz w:val="20"/>
                <w:szCs w:val="20"/>
              </w:rPr>
              <w:t>elementami</w:t>
            </w:r>
            <w:proofErr w:type="spellEnd"/>
            <w:r w:rsidRPr="008B44CB">
              <w:rPr>
                <w:rFonts w:asciiTheme="minorHAnsi" w:hAnsiTheme="minorHAnsi" w:cstheme="minorHAnsi"/>
                <w:spacing w:val="-2"/>
                <w:sz w:val="20"/>
                <w:szCs w:val="20"/>
              </w:rPr>
              <w:t xml:space="preserve"> </w:t>
            </w:r>
            <w:proofErr w:type="spellStart"/>
            <w:r w:rsidRPr="008B44CB">
              <w:rPr>
                <w:rFonts w:asciiTheme="minorHAnsi" w:hAnsiTheme="minorHAnsi" w:cstheme="minorHAnsi"/>
                <w:spacing w:val="-2"/>
                <w:sz w:val="20"/>
                <w:szCs w:val="20"/>
              </w:rPr>
              <w:t>edukacyjnymi</w:t>
            </w:r>
            <w:proofErr w:type="spellEnd"/>
          </w:p>
        </w:tc>
        <w:tc>
          <w:tcPr>
            <w:tcW w:w="6089" w:type="dxa"/>
          </w:tcPr>
          <w:p w14:paraId="699CABE4" w14:textId="77777777" w:rsidR="008B44CB" w:rsidRPr="004435A4" w:rsidRDefault="008B44CB" w:rsidP="008B44CB">
            <w:pPr>
              <w:pStyle w:val="TableParagraph"/>
              <w:numPr>
                <w:ilvl w:val="0"/>
                <w:numId w:val="15"/>
              </w:numPr>
              <w:tabs>
                <w:tab w:val="left" w:pos="467"/>
              </w:tabs>
              <w:spacing w:before="40" w:after="120"/>
              <w:ind w:left="414" w:hanging="357"/>
              <w:rPr>
                <w:rFonts w:asciiTheme="minorHAnsi" w:hAnsiTheme="minorHAnsi" w:cstheme="minorHAnsi"/>
                <w:sz w:val="20"/>
                <w:szCs w:val="20"/>
              </w:rPr>
            </w:pPr>
            <w:proofErr w:type="spellStart"/>
            <w:r w:rsidRPr="004435A4">
              <w:rPr>
                <w:rFonts w:asciiTheme="minorHAnsi" w:hAnsiTheme="minorHAnsi" w:cstheme="minorHAnsi"/>
                <w:sz w:val="20"/>
                <w:szCs w:val="20"/>
              </w:rPr>
              <w:t>Fizjoterapeuta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posiadający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doświadczenie</w:t>
            </w:r>
            <w:proofErr w:type="spellEnd"/>
            <w:r w:rsidRPr="004435A4">
              <w:rPr>
                <w:rFonts w:asciiTheme="minorHAnsi" w:hAnsiTheme="minorHAnsi" w:cstheme="minorHAnsi"/>
                <w:spacing w:val="8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5"/>
                <w:sz w:val="20"/>
                <w:szCs w:val="20"/>
              </w:rPr>
              <w:t xml:space="preserve"> </w:t>
            </w:r>
            <w:proofErr w:type="spellStart"/>
            <w:r w:rsidRPr="004435A4">
              <w:rPr>
                <w:rFonts w:asciiTheme="minorHAnsi" w:hAnsiTheme="minorHAnsi" w:cstheme="minorHAnsi"/>
                <w:sz w:val="20"/>
                <w:szCs w:val="20"/>
              </w:rPr>
              <w:t>ocenie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funkcjonalnej</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t>I</w:t>
            </w:r>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prowadzeniu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terapii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bólów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kręgosłupa</w:t>
            </w:r>
            <w:proofErr w:type="spellEnd"/>
            <w:r w:rsidRPr="004435A4">
              <w:rPr>
                <w:rFonts w:asciiTheme="minorHAnsi" w:hAnsiTheme="minorHAnsi" w:cstheme="minorHAnsi"/>
                <w:sz w:val="20"/>
                <w:szCs w:val="20"/>
              </w:rPr>
              <w:t>,</w:t>
            </w:r>
          </w:p>
          <w:p w14:paraId="3A7B3533" w14:textId="77777777" w:rsidR="008B44CB" w:rsidRPr="004435A4" w:rsidRDefault="008B44CB" w:rsidP="008B44CB">
            <w:pPr>
              <w:pStyle w:val="TableParagraph"/>
              <w:numPr>
                <w:ilvl w:val="0"/>
                <w:numId w:val="13"/>
              </w:numPr>
              <w:tabs>
                <w:tab w:val="left" w:pos="466"/>
                <w:tab w:val="left" w:pos="467"/>
              </w:tabs>
              <w:spacing w:before="40"/>
              <w:ind w:left="414" w:hanging="357"/>
              <w:rPr>
                <w:rFonts w:asciiTheme="minorHAnsi" w:hAnsiTheme="minorHAnsi" w:cstheme="minorHAnsi"/>
                <w:spacing w:val="-2"/>
                <w:sz w:val="20"/>
                <w:szCs w:val="20"/>
              </w:rPr>
            </w:pPr>
            <w:proofErr w:type="spellStart"/>
            <w:r w:rsidRPr="004435A4">
              <w:rPr>
                <w:rFonts w:asciiTheme="minorHAnsi" w:hAnsiTheme="minorHAnsi" w:cstheme="minorHAnsi"/>
                <w:sz w:val="20"/>
                <w:szCs w:val="20"/>
              </w:rPr>
              <w:t>lub</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fizjoterapeuta</w:t>
            </w:r>
            <w:proofErr w:type="spellEnd"/>
            <w:r w:rsidRPr="004435A4">
              <w:rPr>
                <w:rFonts w:asciiTheme="minorHAnsi" w:hAnsiTheme="minorHAnsi" w:cstheme="minorHAnsi"/>
                <w:sz w:val="20"/>
                <w:szCs w:val="20"/>
              </w:rPr>
              <w:t xml:space="preserve"> po </w:t>
            </w:r>
            <w:proofErr w:type="spellStart"/>
            <w:r w:rsidRPr="004435A4">
              <w:rPr>
                <w:rFonts w:asciiTheme="minorHAnsi" w:hAnsiTheme="minorHAnsi" w:cstheme="minorHAnsi"/>
                <w:sz w:val="20"/>
                <w:szCs w:val="20"/>
              </w:rPr>
              <w:t>ukończeniu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prowadzonego</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ramach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Programu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przez</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ekspertów</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szkolenia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dla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personelu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pacing w:val="-2"/>
                <w:sz w:val="20"/>
                <w:szCs w:val="20"/>
              </w:rPr>
              <w:t>medycznego</w:t>
            </w:r>
            <w:proofErr w:type="spellEnd"/>
            <w:r w:rsidRPr="004435A4">
              <w:rPr>
                <w:rFonts w:asciiTheme="minorHAnsi" w:hAnsiTheme="minorHAnsi" w:cstheme="minorHAnsi"/>
                <w:spacing w:val="-2"/>
                <w:sz w:val="20"/>
                <w:szCs w:val="20"/>
              </w:rPr>
              <w:t>.</w:t>
            </w:r>
          </w:p>
        </w:tc>
      </w:tr>
    </w:tbl>
    <w:p w14:paraId="69CA978C" w14:textId="77777777" w:rsidR="004435A4" w:rsidRDefault="004435A4" w:rsidP="00FC5DB8">
      <w:pPr>
        <w:pStyle w:val="Tekstpodstawowy"/>
        <w:spacing w:before="0" w:after="60" w:line="240" w:lineRule="auto"/>
        <w:ind w:left="1134" w:hanging="1134"/>
        <w:jc w:val="both"/>
        <w:rPr>
          <w:rFonts w:ascii="Calibri" w:hAnsi="Calibri" w:cs="Calibri"/>
          <w:b/>
          <w:bCs/>
          <w:i/>
        </w:rPr>
      </w:pPr>
    </w:p>
    <w:p w14:paraId="1C24D564" w14:textId="77777777" w:rsidR="003C4B3F" w:rsidRDefault="003C4B3F" w:rsidP="00D7023B">
      <w:pPr>
        <w:pStyle w:val="Tekstpodstawowy"/>
        <w:spacing w:before="0" w:after="240" w:line="240" w:lineRule="auto"/>
        <w:ind w:left="1134" w:hanging="1134"/>
        <w:jc w:val="both"/>
        <w:rPr>
          <w:rFonts w:ascii="Calibri" w:hAnsi="Calibri" w:cs="Calibri"/>
          <w:b/>
          <w:bCs/>
          <w:i/>
        </w:rPr>
      </w:pPr>
    </w:p>
    <w:p w14:paraId="7AC7EB8F" w14:textId="77777777" w:rsidR="00A05F22" w:rsidRDefault="00A05F22" w:rsidP="00D7023B">
      <w:pPr>
        <w:pStyle w:val="Tekstpodstawowy"/>
        <w:spacing w:before="0" w:after="240" w:line="240" w:lineRule="auto"/>
        <w:ind w:left="1134" w:hanging="1134"/>
        <w:jc w:val="both"/>
        <w:rPr>
          <w:rFonts w:ascii="Calibri" w:hAnsi="Calibri" w:cs="Calibri"/>
          <w:b/>
          <w:bCs/>
          <w:i/>
        </w:rPr>
      </w:pPr>
    </w:p>
    <w:p w14:paraId="4C1B16A6" w14:textId="77777777" w:rsidR="003C4B3F" w:rsidRDefault="003C4B3F" w:rsidP="00FC5DB8">
      <w:pPr>
        <w:pStyle w:val="Tekstpodstawowy"/>
        <w:spacing w:before="0" w:after="60" w:line="240" w:lineRule="auto"/>
        <w:ind w:left="1134" w:hanging="1134"/>
        <w:jc w:val="both"/>
        <w:rPr>
          <w:rFonts w:ascii="Calibri" w:hAnsi="Calibri" w:cs="Calibri"/>
          <w:b/>
          <w:bCs/>
          <w:i/>
        </w:rPr>
      </w:pPr>
    </w:p>
    <w:p w14:paraId="4640B66C" w14:textId="77777777" w:rsidR="002807CC" w:rsidRPr="001D039A" w:rsidRDefault="00AE4441" w:rsidP="004B4A72">
      <w:pPr>
        <w:pStyle w:val="Nagwek1"/>
        <w:framePr w:wrap="around"/>
      </w:pPr>
      <w:bookmarkStart w:id="10" w:name="_Toc122374014"/>
      <w:r w:rsidRPr="001D039A">
        <w:lastRenderedPageBreak/>
        <w:t>V</w:t>
      </w:r>
      <w:r w:rsidR="002807CC" w:rsidRPr="001D039A">
        <w:t xml:space="preserve">. </w:t>
      </w:r>
      <w:bookmarkEnd w:id="10"/>
      <w:r w:rsidRPr="001D039A">
        <w:t>Sposób monitorowania i ewaluacji programu polityki zdrowotnej</w:t>
      </w:r>
    </w:p>
    <w:p w14:paraId="3BA31817" w14:textId="77777777" w:rsidR="00590E9E" w:rsidRPr="001D039A" w:rsidRDefault="00AE4441" w:rsidP="00D10B5C">
      <w:pPr>
        <w:pStyle w:val="Tekstpodstawowy"/>
        <w:spacing w:before="480" w:after="240" w:line="240" w:lineRule="auto"/>
        <w:jc w:val="both"/>
        <w:rPr>
          <w:rFonts w:ascii="Calibri" w:hAnsi="Calibri" w:cs="Calibri"/>
          <w:b/>
          <w:lang w:eastAsia="ko-KR"/>
        </w:rPr>
      </w:pPr>
      <w:r w:rsidRPr="001D039A">
        <w:rPr>
          <w:rFonts w:ascii="Calibri" w:hAnsi="Calibri" w:cs="Calibri"/>
          <w:b/>
          <w:lang w:eastAsia="ko-KR"/>
        </w:rPr>
        <w:t>V.1. Monitorowanie</w:t>
      </w:r>
    </w:p>
    <w:p w14:paraId="7ADFEF70" w14:textId="77777777" w:rsidR="001D039A" w:rsidRDefault="00191FF8" w:rsidP="001D039A">
      <w:pPr>
        <w:pStyle w:val="Tekstpodstawowy"/>
        <w:spacing w:before="0" w:after="240" w:line="240" w:lineRule="auto"/>
        <w:jc w:val="both"/>
        <w:rPr>
          <w:rFonts w:asciiTheme="minorHAnsi" w:hAnsiTheme="minorHAnsi" w:cstheme="minorHAnsi"/>
        </w:rPr>
      </w:pPr>
      <w:r w:rsidRPr="00191FF8">
        <w:rPr>
          <w:rFonts w:asciiTheme="minorHAnsi" w:hAnsiTheme="minorHAnsi" w:cstheme="minorHAnsi"/>
        </w:rPr>
        <w:t>Monitorowanie niniejszego Programu będzie odbywać się w sposób ciągły do momentu zakończenia jego realizacji.</w:t>
      </w:r>
    </w:p>
    <w:p w14:paraId="7BF187A8" w14:textId="77777777" w:rsidR="00191FF8" w:rsidRDefault="00191FF8" w:rsidP="00BB1DEC">
      <w:pPr>
        <w:pStyle w:val="Tekstpodstawowy"/>
        <w:spacing w:before="0" w:after="0" w:line="240" w:lineRule="auto"/>
        <w:jc w:val="both"/>
        <w:rPr>
          <w:rFonts w:asciiTheme="minorHAnsi" w:hAnsiTheme="minorHAnsi" w:cstheme="minorHAnsi"/>
        </w:rPr>
      </w:pPr>
      <w:r w:rsidRPr="00BB1DEC">
        <w:rPr>
          <w:rFonts w:asciiTheme="minorHAnsi" w:hAnsiTheme="minorHAnsi" w:cstheme="minorHAnsi"/>
        </w:rPr>
        <w:t xml:space="preserve">Ocena zgłaszalności do </w:t>
      </w:r>
      <w:r w:rsidR="00926E25">
        <w:rPr>
          <w:rFonts w:asciiTheme="minorHAnsi" w:hAnsiTheme="minorHAnsi" w:cstheme="minorHAnsi"/>
        </w:rPr>
        <w:t>P</w:t>
      </w:r>
      <w:r w:rsidRPr="00BB1DEC">
        <w:rPr>
          <w:rFonts w:asciiTheme="minorHAnsi" w:hAnsiTheme="minorHAnsi" w:cstheme="minorHAnsi"/>
        </w:rPr>
        <w:t xml:space="preserve">rogramu </w:t>
      </w:r>
      <w:r w:rsidR="00BB1DEC" w:rsidRPr="00BB1DEC">
        <w:rPr>
          <w:rFonts w:asciiTheme="minorHAnsi" w:hAnsiTheme="minorHAnsi" w:cstheme="minorHAnsi"/>
        </w:rPr>
        <w:t>będzie</w:t>
      </w:r>
      <w:r w:rsidRPr="00BB1DEC">
        <w:rPr>
          <w:rFonts w:asciiTheme="minorHAnsi" w:hAnsiTheme="minorHAnsi" w:cstheme="minorHAnsi"/>
        </w:rPr>
        <w:t xml:space="preserve"> prowadzona przy wykorzystaniu </w:t>
      </w:r>
      <w:r w:rsidR="00BB1DEC">
        <w:rPr>
          <w:rFonts w:asciiTheme="minorHAnsi" w:hAnsiTheme="minorHAnsi" w:cstheme="minorHAnsi"/>
        </w:rPr>
        <w:t xml:space="preserve">co najmniej </w:t>
      </w:r>
      <w:r w:rsidRPr="00BB1DEC">
        <w:rPr>
          <w:rFonts w:asciiTheme="minorHAnsi" w:hAnsiTheme="minorHAnsi" w:cstheme="minorHAnsi"/>
        </w:rPr>
        <w:t>następujących wskaźników:</w:t>
      </w:r>
    </w:p>
    <w:p w14:paraId="7BEE2E7D"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które</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uczestniczyły</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szkoleniach</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dla</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personelu</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medycznego,</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z</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podziałem</w:t>
      </w:r>
      <w:r w:rsidR="00191FF8" w:rsidRPr="001E7AE7">
        <w:rPr>
          <w:rFonts w:asciiTheme="minorHAnsi" w:hAnsiTheme="minorHAnsi" w:cstheme="minorHAnsi"/>
          <w:b/>
          <w:bCs/>
          <w:i/>
          <w:iCs/>
          <w:spacing w:val="40"/>
        </w:rPr>
        <w:t xml:space="preserve"> </w:t>
      </w:r>
      <w:r w:rsidR="00191FF8" w:rsidRPr="001E7AE7">
        <w:rPr>
          <w:rFonts w:asciiTheme="minorHAnsi" w:hAnsiTheme="minorHAnsi" w:cstheme="minorHAnsi"/>
          <w:b/>
          <w:bCs/>
          <w:i/>
          <w:iCs/>
        </w:rPr>
        <w:t>na zawody medyczne</w:t>
      </w:r>
      <w:r w:rsidRPr="001E7AE7">
        <w:rPr>
          <w:rFonts w:asciiTheme="minorHAnsi" w:hAnsiTheme="minorHAnsi" w:cstheme="minorHAnsi"/>
          <w:b/>
          <w:bCs/>
          <w:i/>
          <w:iCs/>
        </w:rPr>
        <w:t>,</w:t>
      </w:r>
    </w:p>
    <w:p w14:paraId="7B7A785A"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które</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zgłosiły</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się</w:t>
      </w:r>
      <w:r w:rsidR="00191FF8" w:rsidRPr="001E7AE7">
        <w:rPr>
          <w:rFonts w:asciiTheme="minorHAnsi" w:hAnsiTheme="minorHAnsi" w:cstheme="minorHAnsi"/>
          <w:b/>
          <w:bCs/>
          <w:i/>
          <w:iCs/>
          <w:spacing w:val="-5"/>
        </w:rPr>
        <w:t xml:space="preserve"> </w:t>
      </w:r>
      <w:r w:rsidR="00191FF8" w:rsidRPr="001E7AE7">
        <w:rPr>
          <w:rFonts w:asciiTheme="minorHAnsi" w:hAnsiTheme="minorHAnsi" w:cstheme="minorHAnsi"/>
          <w:b/>
          <w:bCs/>
          <w:i/>
          <w:iCs/>
        </w:rPr>
        <w:t>do</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udziału</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2"/>
        </w:rPr>
        <w:t xml:space="preserve"> </w:t>
      </w:r>
      <w:r w:rsidRPr="001E7AE7">
        <w:rPr>
          <w:rFonts w:asciiTheme="minorHAnsi" w:hAnsiTheme="minorHAnsi" w:cstheme="minorHAnsi"/>
          <w:b/>
          <w:bCs/>
          <w:i/>
          <w:iCs/>
          <w:spacing w:val="-2"/>
        </w:rPr>
        <w:t>P</w:t>
      </w:r>
      <w:r w:rsidR="00191FF8" w:rsidRPr="001E7AE7">
        <w:rPr>
          <w:rFonts w:asciiTheme="minorHAnsi" w:hAnsiTheme="minorHAnsi" w:cstheme="minorHAnsi"/>
          <w:b/>
          <w:bCs/>
          <w:i/>
          <w:iCs/>
          <w:spacing w:val="-2"/>
        </w:rPr>
        <w:t>rogramie</w:t>
      </w:r>
      <w:r w:rsidRPr="001E7AE7">
        <w:rPr>
          <w:rFonts w:asciiTheme="minorHAnsi" w:hAnsiTheme="minorHAnsi" w:cstheme="minorHAnsi"/>
          <w:b/>
          <w:bCs/>
          <w:i/>
          <w:iCs/>
          <w:spacing w:val="-2"/>
        </w:rPr>
        <w:t>,</w:t>
      </w:r>
    </w:p>
    <w:p w14:paraId="24681A25" w14:textId="77777777" w:rsidR="00BB1DEC"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zakwalifikowanych</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do</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udziału</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programie</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polityki</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spacing w:val="-2"/>
        </w:rPr>
        <w:t>zdrowotnej</w:t>
      </w:r>
      <w:r w:rsidRPr="001E7AE7">
        <w:rPr>
          <w:rFonts w:asciiTheme="minorHAnsi" w:hAnsiTheme="minorHAnsi" w:cstheme="minorHAnsi"/>
          <w:b/>
          <w:bCs/>
          <w:i/>
          <w:iCs/>
          <w:spacing w:val="-2"/>
        </w:rPr>
        <w:t>,</w:t>
      </w:r>
    </w:p>
    <w:p w14:paraId="48BFC440"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które</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zostały</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poddane</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działaniom</w:t>
      </w:r>
      <w:r w:rsidR="00191FF8" w:rsidRPr="001E7AE7">
        <w:rPr>
          <w:rFonts w:asciiTheme="minorHAnsi" w:hAnsiTheme="minorHAnsi" w:cstheme="minorHAnsi"/>
          <w:b/>
          <w:bCs/>
          <w:i/>
          <w:iCs/>
          <w:spacing w:val="-5"/>
        </w:rPr>
        <w:t xml:space="preserve"> </w:t>
      </w:r>
      <w:r w:rsidR="00191FF8" w:rsidRPr="001E7AE7">
        <w:rPr>
          <w:rFonts w:asciiTheme="minorHAnsi" w:hAnsiTheme="minorHAnsi" w:cstheme="minorHAnsi"/>
          <w:b/>
          <w:bCs/>
          <w:i/>
          <w:iCs/>
        </w:rPr>
        <w:t>edukacyjno-</w:t>
      </w:r>
      <w:r w:rsidR="00191FF8" w:rsidRPr="001E7AE7">
        <w:rPr>
          <w:rFonts w:asciiTheme="minorHAnsi" w:hAnsiTheme="minorHAnsi" w:cstheme="minorHAnsi"/>
          <w:b/>
          <w:bCs/>
          <w:i/>
          <w:iCs/>
          <w:spacing w:val="-2"/>
        </w:rPr>
        <w:t>informacyjnym</w:t>
      </w:r>
      <w:r w:rsidRPr="001E7AE7">
        <w:rPr>
          <w:rFonts w:asciiTheme="minorHAnsi" w:hAnsiTheme="minorHAnsi" w:cstheme="minorHAnsi"/>
          <w:b/>
          <w:bCs/>
          <w:i/>
          <w:iCs/>
          <w:spacing w:val="-2"/>
        </w:rPr>
        <w:t>,</w:t>
      </w:r>
    </w:p>
    <w:p w14:paraId="7FD897AC"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które ukończyły</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szkolenie</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zakładach</w:t>
      </w:r>
      <w:r w:rsidR="00191FF8" w:rsidRPr="001E7AE7">
        <w:rPr>
          <w:rFonts w:asciiTheme="minorHAnsi" w:hAnsiTheme="minorHAnsi" w:cstheme="minorHAnsi"/>
          <w:b/>
          <w:bCs/>
          <w:i/>
          <w:iCs/>
          <w:spacing w:val="-2"/>
        </w:rPr>
        <w:t xml:space="preserve"> pracy</w:t>
      </w:r>
      <w:r w:rsidRPr="001E7AE7">
        <w:rPr>
          <w:rFonts w:asciiTheme="minorHAnsi" w:hAnsiTheme="minorHAnsi" w:cstheme="minorHAnsi"/>
          <w:b/>
          <w:bCs/>
          <w:i/>
          <w:iCs/>
          <w:spacing w:val="-2"/>
        </w:rPr>
        <w:t>,</w:t>
      </w:r>
    </w:p>
    <w:p w14:paraId="333FAC2E"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które</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wzięły</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udział</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wizycie</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diagnostyczno-</w:t>
      </w:r>
      <w:r w:rsidR="00191FF8" w:rsidRPr="001E7AE7">
        <w:rPr>
          <w:rFonts w:asciiTheme="minorHAnsi" w:hAnsiTheme="minorHAnsi" w:cstheme="minorHAnsi"/>
          <w:b/>
          <w:bCs/>
          <w:i/>
          <w:iCs/>
          <w:spacing w:val="-2"/>
        </w:rPr>
        <w:t>terapeutycznej</w:t>
      </w:r>
      <w:r w:rsidRPr="001E7AE7">
        <w:rPr>
          <w:rFonts w:asciiTheme="minorHAnsi" w:hAnsiTheme="minorHAnsi" w:cstheme="minorHAnsi"/>
          <w:b/>
          <w:bCs/>
          <w:i/>
          <w:iCs/>
          <w:spacing w:val="-2"/>
        </w:rPr>
        <w:t>,</w:t>
      </w:r>
    </w:p>
    <w:p w14:paraId="2CBD1C95"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które</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ukończyły</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zaplanowane działania</w:t>
      </w:r>
      <w:r w:rsidR="00191FF8" w:rsidRPr="001E7AE7">
        <w:rPr>
          <w:rFonts w:asciiTheme="minorHAnsi" w:hAnsiTheme="minorHAnsi" w:cstheme="minorHAnsi"/>
          <w:b/>
          <w:bCs/>
          <w:i/>
          <w:iCs/>
          <w:spacing w:val="-2"/>
        </w:rPr>
        <w:t xml:space="preserve"> rehabilitacyjne</w:t>
      </w:r>
      <w:r w:rsidRPr="001E7AE7">
        <w:rPr>
          <w:rFonts w:asciiTheme="minorHAnsi" w:hAnsiTheme="minorHAnsi" w:cstheme="minorHAnsi"/>
          <w:b/>
          <w:bCs/>
          <w:i/>
          <w:iCs/>
          <w:spacing w:val="-2"/>
        </w:rPr>
        <w:t>,</w:t>
      </w:r>
    </w:p>
    <w:p w14:paraId="6DFE389F"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4"/>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która</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zrezygnowała</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z</w:t>
      </w:r>
      <w:r w:rsidR="00191FF8" w:rsidRPr="001E7AE7">
        <w:rPr>
          <w:rFonts w:asciiTheme="minorHAnsi" w:hAnsiTheme="minorHAnsi" w:cstheme="minorHAnsi"/>
          <w:b/>
          <w:bCs/>
          <w:i/>
          <w:iCs/>
          <w:spacing w:val="-7"/>
        </w:rPr>
        <w:t xml:space="preserve"> </w:t>
      </w:r>
      <w:r w:rsidR="00191FF8" w:rsidRPr="001E7AE7">
        <w:rPr>
          <w:rFonts w:asciiTheme="minorHAnsi" w:hAnsiTheme="minorHAnsi" w:cstheme="minorHAnsi"/>
          <w:b/>
          <w:bCs/>
          <w:i/>
          <w:iCs/>
        </w:rPr>
        <w:t>udziału</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3"/>
        </w:rPr>
        <w:t xml:space="preserve"> </w:t>
      </w:r>
      <w:r w:rsidRPr="001E7AE7">
        <w:rPr>
          <w:rFonts w:asciiTheme="minorHAnsi" w:hAnsiTheme="minorHAnsi" w:cstheme="minorHAnsi"/>
          <w:b/>
          <w:bCs/>
          <w:i/>
          <w:iCs/>
        </w:rPr>
        <w:t>P</w:t>
      </w:r>
      <w:r w:rsidR="00191FF8" w:rsidRPr="001E7AE7">
        <w:rPr>
          <w:rFonts w:asciiTheme="minorHAnsi" w:hAnsiTheme="minorHAnsi" w:cstheme="minorHAnsi"/>
          <w:b/>
          <w:bCs/>
          <w:i/>
          <w:iCs/>
        </w:rPr>
        <w:t>rogramie</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na</w:t>
      </w:r>
      <w:r w:rsidR="00191FF8" w:rsidRPr="001E7AE7">
        <w:rPr>
          <w:rFonts w:asciiTheme="minorHAnsi" w:hAnsiTheme="minorHAnsi" w:cstheme="minorHAnsi"/>
          <w:b/>
          <w:bCs/>
          <w:i/>
          <w:iCs/>
          <w:spacing w:val="-3"/>
        </w:rPr>
        <w:t xml:space="preserve"> </w:t>
      </w:r>
      <w:r w:rsidR="00191FF8" w:rsidRPr="001E7AE7">
        <w:rPr>
          <w:rFonts w:asciiTheme="minorHAnsi" w:hAnsiTheme="minorHAnsi" w:cstheme="minorHAnsi"/>
          <w:b/>
          <w:bCs/>
          <w:i/>
          <w:iCs/>
        </w:rPr>
        <w:t>każdym</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zaplanowanym</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spacing w:val="-2"/>
        </w:rPr>
        <w:t>etapie</w:t>
      </w:r>
      <w:r w:rsidRPr="001E7AE7">
        <w:rPr>
          <w:rFonts w:asciiTheme="minorHAnsi" w:hAnsiTheme="minorHAnsi" w:cstheme="minorHAnsi"/>
          <w:b/>
          <w:bCs/>
          <w:i/>
          <w:iCs/>
          <w:spacing w:val="-2"/>
        </w:rPr>
        <w:t>,</w:t>
      </w:r>
    </w:p>
    <w:p w14:paraId="4CCF2A51" w14:textId="77777777" w:rsidR="00191FF8" w:rsidRPr="001E7AE7" w:rsidRDefault="00BB1DEC" w:rsidP="004E2FEA">
      <w:pPr>
        <w:pStyle w:val="Tekstpodstawowy"/>
        <w:numPr>
          <w:ilvl w:val="0"/>
          <w:numId w:val="17"/>
        </w:numPr>
        <w:spacing w:before="0" w:after="0" w:line="240" w:lineRule="auto"/>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które</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nie</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zostały</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objęte</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działaniami</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programu</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polityki</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zdrowotnej,</w:t>
      </w:r>
      <w:r w:rsidR="00191FF8" w:rsidRPr="001E7AE7">
        <w:rPr>
          <w:rFonts w:asciiTheme="minorHAnsi" w:hAnsiTheme="minorHAnsi" w:cstheme="minorHAnsi"/>
          <w:b/>
          <w:bCs/>
          <w:i/>
          <w:iCs/>
          <w:spacing w:val="80"/>
        </w:rPr>
        <w:t xml:space="preserve"> </w:t>
      </w:r>
      <w:r w:rsidR="00191FF8" w:rsidRPr="001E7AE7">
        <w:rPr>
          <w:rFonts w:asciiTheme="minorHAnsi" w:hAnsiTheme="minorHAnsi" w:cstheme="minorHAnsi"/>
          <w:b/>
          <w:bCs/>
          <w:i/>
          <w:iCs/>
        </w:rPr>
        <w:t>wraz ze wskazaniem tych powodów</w:t>
      </w:r>
      <w:r w:rsidRPr="001E7AE7">
        <w:rPr>
          <w:rFonts w:asciiTheme="minorHAnsi" w:hAnsiTheme="minorHAnsi" w:cstheme="minorHAnsi"/>
          <w:b/>
          <w:bCs/>
          <w:i/>
          <w:iCs/>
        </w:rPr>
        <w:t>,</w:t>
      </w:r>
    </w:p>
    <w:p w14:paraId="42973753" w14:textId="77777777" w:rsidR="00191FF8" w:rsidRPr="001E7AE7" w:rsidRDefault="00BB1DEC" w:rsidP="004E2FEA">
      <w:pPr>
        <w:pStyle w:val="Tekstpodstawowy"/>
        <w:numPr>
          <w:ilvl w:val="0"/>
          <w:numId w:val="17"/>
        </w:numPr>
        <w:spacing w:before="0" w:after="240" w:line="240" w:lineRule="auto"/>
        <w:ind w:left="714" w:hanging="357"/>
        <w:jc w:val="both"/>
        <w:rPr>
          <w:rFonts w:asciiTheme="minorHAnsi" w:hAnsiTheme="minorHAnsi" w:cstheme="minorHAnsi"/>
          <w:b/>
          <w:bCs/>
          <w:i/>
          <w:iCs/>
        </w:rPr>
      </w:pPr>
      <w:r w:rsidRPr="001E7AE7">
        <w:rPr>
          <w:rFonts w:asciiTheme="minorHAnsi" w:hAnsiTheme="minorHAnsi" w:cstheme="minorHAnsi"/>
          <w:b/>
          <w:bCs/>
          <w:i/>
          <w:iCs/>
        </w:rPr>
        <w:t>L</w:t>
      </w:r>
      <w:r w:rsidR="00191FF8" w:rsidRPr="001E7AE7">
        <w:rPr>
          <w:rFonts w:asciiTheme="minorHAnsi" w:hAnsiTheme="minorHAnsi" w:cstheme="minorHAnsi"/>
          <w:b/>
          <w:bCs/>
          <w:i/>
          <w:iCs/>
        </w:rPr>
        <w:t>iczba</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osób,</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która</w:t>
      </w:r>
      <w:r w:rsidR="00191FF8" w:rsidRPr="001E7AE7">
        <w:rPr>
          <w:rFonts w:asciiTheme="minorHAnsi" w:hAnsiTheme="minorHAnsi" w:cstheme="minorHAnsi"/>
          <w:b/>
          <w:bCs/>
          <w:i/>
          <w:iCs/>
          <w:spacing w:val="-2"/>
        </w:rPr>
        <w:t xml:space="preserve"> </w:t>
      </w:r>
      <w:r w:rsidR="00191FF8" w:rsidRPr="001E7AE7">
        <w:rPr>
          <w:rFonts w:asciiTheme="minorHAnsi" w:hAnsiTheme="minorHAnsi" w:cstheme="minorHAnsi"/>
          <w:b/>
          <w:bCs/>
          <w:i/>
          <w:iCs/>
        </w:rPr>
        <w:t>zrezygnowała</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z</w:t>
      </w:r>
      <w:r w:rsidR="00191FF8" w:rsidRPr="001E7AE7">
        <w:rPr>
          <w:rFonts w:asciiTheme="minorHAnsi" w:hAnsiTheme="minorHAnsi" w:cstheme="minorHAnsi"/>
          <w:b/>
          <w:bCs/>
          <w:i/>
          <w:iCs/>
          <w:spacing w:val="-6"/>
        </w:rPr>
        <w:t xml:space="preserve"> </w:t>
      </w:r>
      <w:r w:rsidR="00191FF8" w:rsidRPr="001E7AE7">
        <w:rPr>
          <w:rFonts w:asciiTheme="minorHAnsi" w:hAnsiTheme="minorHAnsi" w:cstheme="minorHAnsi"/>
          <w:b/>
          <w:bCs/>
          <w:i/>
          <w:iCs/>
        </w:rPr>
        <w:t>udziału</w:t>
      </w:r>
      <w:r w:rsidR="00191FF8" w:rsidRPr="001E7AE7">
        <w:rPr>
          <w:rFonts w:asciiTheme="minorHAnsi" w:hAnsiTheme="minorHAnsi" w:cstheme="minorHAnsi"/>
          <w:b/>
          <w:bCs/>
          <w:i/>
          <w:iCs/>
          <w:spacing w:val="-1"/>
        </w:rPr>
        <w:t xml:space="preserve"> </w:t>
      </w:r>
      <w:r w:rsidR="00191FF8" w:rsidRPr="001E7AE7">
        <w:rPr>
          <w:rFonts w:asciiTheme="minorHAnsi" w:hAnsiTheme="minorHAnsi" w:cstheme="minorHAnsi"/>
          <w:b/>
          <w:bCs/>
          <w:i/>
          <w:iCs/>
        </w:rPr>
        <w:t>w</w:t>
      </w:r>
      <w:r w:rsidR="00191FF8" w:rsidRPr="001E7AE7">
        <w:rPr>
          <w:rFonts w:asciiTheme="minorHAnsi" w:hAnsiTheme="minorHAnsi" w:cstheme="minorHAnsi"/>
          <w:b/>
          <w:bCs/>
          <w:i/>
          <w:iCs/>
          <w:spacing w:val="-2"/>
        </w:rPr>
        <w:t xml:space="preserve"> </w:t>
      </w:r>
      <w:r w:rsidRPr="001E7AE7">
        <w:rPr>
          <w:rFonts w:asciiTheme="minorHAnsi" w:hAnsiTheme="minorHAnsi" w:cstheme="minorHAnsi"/>
          <w:b/>
          <w:bCs/>
          <w:i/>
          <w:iCs/>
          <w:spacing w:val="-2"/>
        </w:rPr>
        <w:t>P</w:t>
      </w:r>
      <w:r w:rsidR="00191FF8" w:rsidRPr="001E7AE7">
        <w:rPr>
          <w:rFonts w:asciiTheme="minorHAnsi" w:hAnsiTheme="minorHAnsi" w:cstheme="minorHAnsi"/>
          <w:b/>
          <w:bCs/>
          <w:i/>
          <w:iCs/>
          <w:spacing w:val="-2"/>
        </w:rPr>
        <w:t>rogramie.</w:t>
      </w:r>
    </w:p>
    <w:p w14:paraId="3E323315" w14:textId="77777777" w:rsidR="00BB1DEC" w:rsidRPr="00926E25" w:rsidRDefault="00BB1DEC" w:rsidP="00BB1DEC">
      <w:pPr>
        <w:tabs>
          <w:tab w:val="left" w:pos="1436"/>
          <w:tab w:val="left" w:pos="1437"/>
        </w:tabs>
        <w:autoSpaceDE w:val="0"/>
        <w:autoSpaceDN w:val="0"/>
        <w:jc w:val="both"/>
        <w:rPr>
          <w:rFonts w:asciiTheme="minorHAnsi" w:hAnsiTheme="minorHAnsi" w:cstheme="minorHAnsi"/>
        </w:rPr>
      </w:pPr>
      <w:r w:rsidRPr="00926E25">
        <w:rPr>
          <w:rFonts w:asciiTheme="minorHAnsi" w:hAnsiTheme="minorHAnsi" w:cstheme="minorHAnsi"/>
        </w:rPr>
        <w:t xml:space="preserve">Informacje o każdym z uczestników Programu będą na bieżąco uzupełniane w formie elektronicznej bazy danych </w:t>
      </w:r>
      <w:r w:rsidRPr="00926E25">
        <w:rPr>
          <w:rFonts w:asciiTheme="minorHAnsi" w:hAnsiTheme="minorHAnsi" w:cstheme="minorHAnsi"/>
        </w:rPr>
        <w:sym w:font="Symbol" w:char="F02D"/>
      </w:r>
      <w:r w:rsidRPr="00926E25">
        <w:rPr>
          <w:rFonts w:asciiTheme="minorHAnsi" w:hAnsiTheme="minorHAnsi" w:cstheme="minorHAnsi"/>
        </w:rPr>
        <w:t xml:space="preserve"> w arkuszu kalkulacyjnym Microsoft Excel i będą obejmować:</w:t>
      </w:r>
    </w:p>
    <w:p w14:paraId="26DE94DB" w14:textId="77777777" w:rsidR="00BB1DEC" w:rsidRPr="00926E25" w:rsidRDefault="00BB1DEC" w:rsidP="004E2FEA">
      <w:pPr>
        <w:pStyle w:val="Akapitzlist"/>
        <w:numPr>
          <w:ilvl w:val="0"/>
          <w:numId w:val="16"/>
        </w:numPr>
        <w:tabs>
          <w:tab w:val="left" w:pos="1436"/>
          <w:tab w:val="left" w:pos="1437"/>
        </w:tabs>
        <w:autoSpaceDE w:val="0"/>
        <w:autoSpaceDN w:val="0"/>
        <w:spacing w:before="0" w:line="240" w:lineRule="auto"/>
        <w:ind w:left="714" w:hanging="357"/>
        <w:contextualSpacing w:val="0"/>
        <w:jc w:val="both"/>
        <w:rPr>
          <w:rFonts w:asciiTheme="minorHAnsi" w:hAnsiTheme="minorHAnsi" w:cstheme="minorHAnsi"/>
          <w:sz w:val="24"/>
          <w:szCs w:val="24"/>
        </w:rPr>
      </w:pPr>
      <w:r w:rsidRPr="00926E25">
        <w:rPr>
          <w:rFonts w:asciiTheme="minorHAnsi" w:hAnsiTheme="minorHAnsi" w:cstheme="minorHAnsi"/>
          <w:sz w:val="24"/>
          <w:szCs w:val="24"/>
        </w:rPr>
        <w:t>datę wyrażenia zgody na uczestnictwo w Programie, w tym zgody na przetwarzanie danych osobowych oraz zgody na kontakt (np. numer telefonu, adres e-mail),</w:t>
      </w:r>
    </w:p>
    <w:p w14:paraId="4401626F" w14:textId="77777777" w:rsidR="00BB1DEC" w:rsidRPr="00926E25" w:rsidRDefault="00BB1DEC" w:rsidP="004E2FEA">
      <w:pPr>
        <w:pStyle w:val="Akapitzlist"/>
        <w:numPr>
          <w:ilvl w:val="0"/>
          <w:numId w:val="16"/>
        </w:numPr>
        <w:tabs>
          <w:tab w:val="left" w:pos="1436"/>
          <w:tab w:val="left" w:pos="1437"/>
        </w:tabs>
        <w:autoSpaceDE w:val="0"/>
        <w:autoSpaceDN w:val="0"/>
        <w:spacing w:before="0" w:line="240" w:lineRule="auto"/>
        <w:jc w:val="both"/>
        <w:rPr>
          <w:rFonts w:asciiTheme="minorHAnsi" w:hAnsiTheme="minorHAnsi" w:cstheme="minorHAnsi"/>
          <w:sz w:val="24"/>
          <w:szCs w:val="24"/>
        </w:rPr>
      </w:pPr>
      <w:r w:rsidRPr="00926E25">
        <w:rPr>
          <w:rFonts w:asciiTheme="minorHAnsi" w:hAnsiTheme="minorHAnsi" w:cstheme="minorHAnsi"/>
          <w:sz w:val="24"/>
          <w:szCs w:val="24"/>
        </w:rPr>
        <w:t>numer PESEL wraz ze zgodą na jego wykorzystywanie w ocenie efektów zdrowotnych Programu,</w:t>
      </w:r>
    </w:p>
    <w:p w14:paraId="042A241B" w14:textId="77777777" w:rsidR="00BB1DEC" w:rsidRPr="00926E25" w:rsidRDefault="00BB1DEC" w:rsidP="004E2FEA">
      <w:pPr>
        <w:pStyle w:val="Akapitzlist"/>
        <w:numPr>
          <w:ilvl w:val="0"/>
          <w:numId w:val="16"/>
        </w:numPr>
        <w:tabs>
          <w:tab w:val="left" w:pos="1436"/>
          <w:tab w:val="left" w:pos="1437"/>
        </w:tabs>
        <w:autoSpaceDE w:val="0"/>
        <w:autoSpaceDN w:val="0"/>
        <w:spacing w:before="0" w:line="240" w:lineRule="auto"/>
        <w:jc w:val="both"/>
        <w:rPr>
          <w:rFonts w:asciiTheme="minorHAnsi" w:hAnsiTheme="minorHAnsi" w:cstheme="minorHAnsi"/>
          <w:sz w:val="24"/>
          <w:szCs w:val="24"/>
        </w:rPr>
      </w:pPr>
      <w:r w:rsidRPr="00926E25">
        <w:rPr>
          <w:rFonts w:asciiTheme="minorHAnsi" w:hAnsiTheme="minorHAnsi" w:cstheme="minorHAnsi"/>
          <w:sz w:val="24"/>
          <w:szCs w:val="24"/>
        </w:rPr>
        <w:t>informacje o świadczeniach, z których skorzystał uczestnik,</w:t>
      </w:r>
    </w:p>
    <w:p w14:paraId="5FB7C2E0" w14:textId="77777777" w:rsidR="00BB1DEC" w:rsidRPr="00926E25" w:rsidRDefault="00BB1DEC" w:rsidP="004E2FEA">
      <w:pPr>
        <w:pStyle w:val="Akapitzlist"/>
        <w:numPr>
          <w:ilvl w:val="0"/>
          <w:numId w:val="16"/>
        </w:numPr>
        <w:tabs>
          <w:tab w:val="left" w:pos="1436"/>
          <w:tab w:val="left" w:pos="1437"/>
        </w:tabs>
        <w:autoSpaceDE w:val="0"/>
        <w:autoSpaceDN w:val="0"/>
        <w:spacing w:before="0" w:after="240" w:line="240" w:lineRule="auto"/>
        <w:ind w:left="714" w:hanging="357"/>
        <w:contextualSpacing w:val="0"/>
        <w:jc w:val="both"/>
        <w:rPr>
          <w:rFonts w:asciiTheme="minorHAnsi" w:hAnsiTheme="minorHAnsi" w:cstheme="minorHAnsi"/>
          <w:sz w:val="24"/>
          <w:szCs w:val="24"/>
        </w:rPr>
      </w:pPr>
      <w:r w:rsidRPr="00926E25">
        <w:rPr>
          <w:rFonts w:asciiTheme="minorHAnsi" w:hAnsiTheme="minorHAnsi" w:cstheme="minorHAnsi"/>
          <w:sz w:val="24"/>
          <w:szCs w:val="24"/>
        </w:rPr>
        <w:t>datę zakończenia udziału w Programie wraz z podaniem przyczyny (np. zakończenie realizacji Programu, wycofanie zgody na uczestnictwo w Programie).</w:t>
      </w:r>
    </w:p>
    <w:p w14:paraId="27BBE584" w14:textId="77777777" w:rsidR="00DD0AE3" w:rsidRDefault="00DD0AE3" w:rsidP="002D06F0">
      <w:pPr>
        <w:tabs>
          <w:tab w:val="left" w:pos="1436"/>
          <w:tab w:val="left" w:pos="1437"/>
        </w:tabs>
        <w:autoSpaceDE w:val="0"/>
        <w:autoSpaceDN w:val="0"/>
        <w:jc w:val="both"/>
        <w:rPr>
          <w:rFonts w:asciiTheme="minorHAnsi" w:hAnsiTheme="minorHAnsi" w:cstheme="minorHAnsi"/>
        </w:rPr>
      </w:pPr>
      <w:r>
        <w:rPr>
          <w:rFonts w:asciiTheme="minorHAnsi" w:hAnsiTheme="minorHAnsi" w:cstheme="minorHAnsi"/>
        </w:rPr>
        <w:t xml:space="preserve">W ramach monitorowania będzie </w:t>
      </w:r>
      <w:r w:rsidRPr="00DD0AE3">
        <w:rPr>
          <w:rFonts w:asciiTheme="minorHAnsi" w:hAnsiTheme="minorHAnsi" w:cstheme="minorHAnsi"/>
        </w:rPr>
        <w:t>przeprowadz</w:t>
      </w:r>
      <w:r>
        <w:rPr>
          <w:rFonts w:asciiTheme="minorHAnsi" w:hAnsiTheme="minorHAnsi" w:cstheme="minorHAnsi"/>
        </w:rPr>
        <w:t>a</w:t>
      </w:r>
      <w:r w:rsidRPr="00DD0AE3">
        <w:rPr>
          <w:rFonts w:asciiTheme="minorHAnsi" w:hAnsiTheme="minorHAnsi" w:cstheme="minorHAnsi"/>
        </w:rPr>
        <w:t>n</w:t>
      </w:r>
      <w:r>
        <w:rPr>
          <w:rFonts w:asciiTheme="minorHAnsi" w:hAnsiTheme="minorHAnsi" w:cstheme="minorHAnsi"/>
        </w:rPr>
        <w:t>a</w:t>
      </w:r>
      <w:r w:rsidRPr="00DD0AE3">
        <w:rPr>
          <w:rFonts w:asciiTheme="minorHAnsi" w:hAnsiTheme="minorHAnsi" w:cstheme="minorHAnsi"/>
        </w:rPr>
        <w:t xml:space="preserve"> ocen</w:t>
      </w:r>
      <w:r>
        <w:rPr>
          <w:rFonts w:asciiTheme="minorHAnsi" w:hAnsiTheme="minorHAnsi" w:cstheme="minorHAnsi"/>
        </w:rPr>
        <w:t>a</w:t>
      </w:r>
      <w:r w:rsidRPr="00DD0AE3">
        <w:rPr>
          <w:rFonts w:asciiTheme="minorHAnsi" w:hAnsiTheme="minorHAnsi" w:cstheme="minorHAnsi"/>
        </w:rPr>
        <w:t xml:space="preserve"> jakości udzielanych świadczeń w ramach P</w:t>
      </w:r>
      <w:r>
        <w:rPr>
          <w:rFonts w:asciiTheme="minorHAnsi" w:hAnsiTheme="minorHAnsi" w:cstheme="minorHAnsi"/>
        </w:rPr>
        <w:t>rogramu</w:t>
      </w:r>
      <w:r w:rsidRPr="00DD0AE3">
        <w:rPr>
          <w:rFonts w:asciiTheme="minorHAnsi" w:hAnsiTheme="minorHAnsi" w:cstheme="minorHAnsi"/>
        </w:rPr>
        <w:t>. W tym celu każd</w:t>
      </w:r>
      <w:r w:rsidR="001A4D6B">
        <w:rPr>
          <w:rFonts w:asciiTheme="minorHAnsi" w:hAnsiTheme="minorHAnsi" w:cstheme="minorHAnsi"/>
        </w:rPr>
        <w:t>y</w:t>
      </w:r>
      <w:r w:rsidRPr="00DD0AE3">
        <w:rPr>
          <w:rFonts w:asciiTheme="minorHAnsi" w:hAnsiTheme="minorHAnsi" w:cstheme="minorHAnsi"/>
        </w:rPr>
        <w:t xml:space="preserve"> uczestnik P</w:t>
      </w:r>
      <w:r>
        <w:rPr>
          <w:rFonts w:asciiTheme="minorHAnsi" w:hAnsiTheme="minorHAnsi" w:cstheme="minorHAnsi"/>
        </w:rPr>
        <w:t>rogramu</w:t>
      </w:r>
      <w:r w:rsidRPr="00DD0AE3">
        <w:rPr>
          <w:rFonts w:asciiTheme="minorHAnsi" w:hAnsiTheme="minorHAnsi" w:cstheme="minorHAnsi"/>
        </w:rPr>
        <w:t xml:space="preserve"> </w:t>
      </w:r>
      <w:r w:rsidR="001A4D6B">
        <w:rPr>
          <w:rFonts w:asciiTheme="minorHAnsi" w:hAnsiTheme="minorHAnsi" w:cstheme="minorHAnsi"/>
        </w:rPr>
        <w:t xml:space="preserve">będzie miał możliwość </w:t>
      </w:r>
      <w:r w:rsidRPr="00DD0AE3">
        <w:rPr>
          <w:rFonts w:asciiTheme="minorHAnsi" w:hAnsiTheme="minorHAnsi" w:cstheme="minorHAnsi"/>
        </w:rPr>
        <w:t xml:space="preserve">wypełnienia ankiety satysfakcji z jakości udzielanych świadczeń. </w:t>
      </w:r>
    </w:p>
    <w:p w14:paraId="6E60C022" w14:textId="77777777" w:rsidR="002D06F0" w:rsidRDefault="002D06F0" w:rsidP="002D06F0">
      <w:pPr>
        <w:tabs>
          <w:tab w:val="left" w:pos="1436"/>
          <w:tab w:val="left" w:pos="1437"/>
        </w:tabs>
        <w:autoSpaceDE w:val="0"/>
        <w:autoSpaceDN w:val="0"/>
        <w:spacing w:after="240"/>
        <w:jc w:val="both"/>
        <w:rPr>
          <w:rFonts w:asciiTheme="minorHAnsi" w:hAnsiTheme="minorHAnsi" w:cstheme="minorHAnsi"/>
        </w:rPr>
      </w:pPr>
    </w:p>
    <w:p w14:paraId="10B7C7A0" w14:textId="77777777" w:rsidR="002D06F0" w:rsidRPr="00DD0AE3" w:rsidRDefault="002D06F0" w:rsidP="002D06F0">
      <w:pPr>
        <w:tabs>
          <w:tab w:val="left" w:pos="1436"/>
          <w:tab w:val="left" w:pos="1437"/>
        </w:tabs>
        <w:autoSpaceDE w:val="0"/>
        <w:autoSpaceDN w:val="0"/>
        <w:spacing w:after="240"/>
        <w:jc w:val="both"/>
        <w:rPr>
          <w:rFonts w:asciiTheme="minorHAnsi" w:hAnsiTheme="minorHAnsi" w:cstheme="minorHAnsi"/>
        </w:rPr>
      </w:pPr>
    </w:p>
    <w:p w14:paraId="7571EE8F" w14:textId="77777777" w:rsidR="00AE4441" w:rsidRDefault="00AE4441" w:rsidP="00AE4441">
      <w:pPr>
        <w:pStyle w:val="Tekstpodstawowy"/>
        <w:spacing w:before="240" w:after="240" w:line="240" w:lineRule="auto"/>
        <w:jc w:val="both"/>
        <w:rPr>
          <w:rFonts w:ascii="Calibri" w:hAnsi="Calibri" w:cs="Calibri"/>
          <w:b/>
          <w:lang w:eastAsia="ko-KR"/>
        </w:rPr>
      </w:pPr>
      <w:r w:rsidRPr="001D039A">
        <w:rPr>
          <w:rFonts w:ascii="Calibri" w:hAnsi="Calibri" w:cs="Calibri"/>
          <w:b/>
          <w:lang w:eastAsia="ko-KR"/>
        </w:rPr>
        <w:t>V.2. Ewaluacja</w:t>
      </w:r>
    </w:p>
    <w:p w14:paraId="2ED9CEF3" w14:textId="77777777" w:rsidR="002D06F0" w:rsidRDefault="002D06F0" w:rsidP="002D06F0">
      <w:pPr>
        <w:pStyle w:val="Tekstpodstawowy"/>
        <w:spacing w:before="0" w:after="240" w:line="240" w:lineRule="auto"/>
        <w:jc w:val="both"/>
        <w:rPr>
          <w:rFonts w:asciiTheme="minorHAnsi" w:hAnsiTheme="minorHAnsi" w:cstheme="minorHAnsi"/>
        </w:rPr>
      </w:pPr>
      <w:r w:rsidRPr="002D06F0">
        <w:rPr>
          <w:rFonts w:asciiTheme="minorHAnsi" w:hAnsiTheme="minorHAnsi" w:cstheme="minorHAnsi"/>
        </w:rPr>
        <w:t>Ewaluacj</w:t>
      </w:r>
      <w:r>
        <w:rPr>
          <w:rFonts w:asciiTheme="minorHAnsi" w:hAnsiTheme="minorHAnsi" w:cstheme="minorHAnsi"/>
        </w:rPr>
        <w:t>a</w:t>
      </w:r>
      <w:r w:rsidRPr="002D06F0">
        <w:rPr>
          <w:rFonts w:asciiTheme="minorHAnsi" w:hAnsiTheme="minorHAnsi" w:cstheme="minorHAnsi"/>
        </w:rPr>
        <w:t xml:space="preserve"> </w:t>
      </w:r>
      <w:r>
        <w:rPr>
          <w:rFonts w:asciiTheme="minorHAnsi" w:hAnsiTheme="minorHAnsi" w:cstheme="minorHAnsi"/>
        </w:rPr>
        <w:t>będzie przeprowadzona</w:t>
      </w:r>
      <w:r w:rsidRPr="002D06F0">
        <w:rPr>
          <w:rFonts w:asciiTheme="minorHAnsi" w:hAnsiTheme="minorHAnsi" w:cstheme="minorHAnsi"/>
        </w:rPr>
        <w:t xml:space="preserve"> po zakończeniu</w:t>
      </w:r>
      <w:r w:rsidRPr="002D06F0">
        <w:rPr>
          <w:rFonts w:asciiTheme="minorHAnsi" w:hAnsiTheme="minorHAnsi" w:cstheme="minorHAnsi"/>
          <w:spacing w:val="-2"/>
        </w:rPr>
        <w:t xml:space="preserve"> </w:t>
      </w:r>
      <w:r w:rsidRPr="002D06F0">
        <w:rPr>
          <w:rFonts w:asciiTheme="minorHAnsi" w:hAnsiTheme="minorHAnsi" w:cstheme="minorHAnsi"/>
        </w:rPr>
        <w:t xml:space="preserve">realizacji </w:t>
      </w:r>
      <w:r>
        <w:rPr>
          <w:rFonts w:asciiTheme="minorHAnsi" w:hAnsiTheme="minorHAnsi" w:cstheme="minorHAnsi"/>
        </w:rPr>
        <w:t xml:space="preserve">niniejszego </w:t>
      </w:r>
      <w:r w:rsidRPr="002D06F0">
        <w:rPr>
          <w:rFonts w:asciiTheme="minorHAnsi" w:hAnsiTheme="minorHAnsi" w:cstheme="minorHAnsi"/>
        </w:rPr>
        <w:t>programu</w:t>
      </w:r>
      <w:r w:rsidRPr="002D06F0">
        <w:rPr>
          <w:rFonts w:asciiTheme="minorHAnsi" w:hAnsiTheme="minorHAnsi" w:cstheme="minorHAnsi"/>
          <w:spacing w:val="-2"/>
        </w:rPr>
        <w:t xml:space="preserve"> </w:t>
      </w:r>
      <w:r w:rsidRPr="002D06F0">
        <w:rPr>
          <w:rFonts w:asciiTheme="minorHAnsi" w:hAnsiTheme="minorHAnsi" w:cstheme="minorHAnsi"/>
        </w:rPr>
        <w:t>polityki zdrowotnej</w:t>
      </w:r>
      <w:r w:rsidR="00A532F0">
        <w:rPr>
          <w:rFonts w:asciiTheme="minorHAnsi" w:hAnsiTheme="minorHAnsi" w:cstheme="minorHAnsi"/>
        </w:rPr>
        <w:t xml:space="preserve">. </w:t>
      </w:r>
      <w:r>
        <w:rPr>
          <w:rFonts w:asciiTheme="minorHAnsi" w:hAnsiTheme="minorHAnsi" w:cstheme="minorHAnsi"/>
        </w:rPr>
        <w:t xml:space="preserve"> </w:t>
      </w:r>
      <w:r w:rsidR="00A532F0">
        <w:rPr>
          <w:rFonts w:asciiTheme="minorHAnsi" w:hAnsiTheme="minorHAnsi" w:cstheme="minorHAnsi"/>
        </w:rPr>
        <w:t>B</w:t>
      </w:r>
      <w:r>
        <w:rPr>
          <w:rFonts w:asciiTheme="minorHAnsi" w:hAnsiTheme="minorHAnsi" w:cstheme="minorHAnsi"/>
        </w:rPr>
        <w:t>ędzie opierać</w:t>
      </w:r>
      <w:r w:rsidRPr="002D06F0">
        <w:rPr>
          <w:rFonts w:asciiTheme="minorHAnsi" w:hAnsiTheme="minorHAnsi" w:cstheme="minorHAnsi"/>
        </w:rPr>
        <w:t xml:space="preserve"> się na porównaniu stanu sprzed wprowadzenia działań w ramach </w:t>
      </w:r>
      <w:r>
        <w:rPr>
          <w:rFonts w:asciiTheme="minorHAnsi" w:hAnsiTheme="minorHAnsi" w:cstheme="minorHAnsi"/>
        </w:rPr>
        <w:lastRenderedPageBreak/>
        <w:t>Programu</w:t>
      </w:r>
      <w:r w:rsidRPr="002D06F0">
        <w:rPr>
          <w:rFonts w:asciiTheme="minorHAnsi" w:hAnsiTheme="minorHAnsi" w:cstheme="minorHAnsi"/>
        </w:rPr>
        <w:t xml:space="preserve"> i stanu po</w:t>
      </w:r>
      <w:r w:rsidRPr="002D06F0">
        <w:rPr>
          <w:rFonts w:asciiTheme="minorHAnsi" w:hAnsiTheme="minorHAnsi" w:cstheme="minorHAnsi"/>
          <w:spacing w:val="-4"/>
        </w:rPr>
        <w:t xml:space="preserve"> </w:t>
      </w:r>
      <w:r w:rsidRPr="002D06F0">
        <w:rPr>
          <w:rFonts w:asciiTheme="minorHAnsi" w:hAnsiTheme="minorHAnsi" w:cstheme="minorHAnsi"/>
        </w:rPr>
        <w:t>jego</w:t>
      </w:r>
      <w:r w:rsidRPr="002D06F0">
        <w:rPr>
          <w:rFonts w:asciiTheme="minorHAnsi" w:hAnsiTheme="minorHAnsi" w:cstheme="minorHAnsi"/>
          <w:spacing w:val="-8"/>
        </w:rPr>
        <w:t xml:space="preserve"> </w:t>
      </w:r>
      <w:r w:rsidRPr="002D06F0">
        <w:rPr>
          <w:rFonts w:asciiTheme="minorHAnsi" w:hAnsiTheme="minorHAnsi" w:cstheme="minorHAnsi"/>
        </w:rPr>
        <w:t>zakończeniu,</w:t>
      </w:r>
      <w:r w:rsidRPr="002D06F0">
        <w:rPr>
          <w:rFonts w:asciiTheme="minorHAnsi" w:hAnsiTheme="minorHAnsi" w:cstheme="minorHAnsi"/>
          <w:spacing w:val="-4"/>
        </w:rPr>
        <w:t xml:space="preserve"> </w:t>
      </w:r>
      <w:r w:rsidRPr="002D06F0">
        <w:rPr>
          <w:rFonts w:asciiTheme="minorHAnsi" w:hAnsiTheme="minorHAnsi" w:cstheme="minorHAnsi"/>
        </w:rPr>
        <w:t>z</w:t>
      </w:r>
      <w:r w:rsidRPr="002D06F0">
        <w:rPr>
          <w:rFonts w:asciiTheme="minorHAnsi" w:hAnsiTheme="minorHAnsi" w:cstheme="minorHAnsi"/>
          <w:spacing w:val="-4"/>
        </w:rPr>
        <w:t xml:space="preserve"> </w:t>
      </w:r>
      <w:r w:rsidRPr="002D06F0">
        <w:rPr>
          <w:rFonts w:asciiTheme="minorHAnsi" w:hAnsiTheme="minorHAnsi" w:cstheme="minorHAnsi"/>
        </w:rPr>
        <w:t>wykorzystaniem</w:t>
      </w:r>
      <w:r w:rsidRPr="002D06F0">
        <w:rPr>
          <w:rFonts w:asciiTheme="minorHAnsi" w:hAnsiTheme="minorHAnsi" w:cstheme="minorHAnsi"/>
          <w:spacing w:val="-3"/>
        </w:rPr>
        <w:t xml:space="preserve"> </w:t>
      </w:r>
      <w:r w:rsidRPr="002D06F0">
        <w:rPr>
          <w:rFonts w:asciiTheme="minorHAnsi" w:hAnsiTheme="minorHAnsi" w:cstheme="minorHAnsi"/>
        </w:rPr>
        <w:t>co</w:t>
      </w:r>
      <w:r w:rsidRPr="002D06F0">
        <w:rPr>
          <w:rFonts w:asciiTheme="minorHAnsi" w:hAnsiTheme="minorHAnsi" w:cstheme="minorHAnsi"/>
          <w:spacing w:val="-7"/>
        </w:rPr>
        <w:t xml:space="preserve"> </w:t>
      </w:r>
      <w:r w:rsidRPr="002D06F0">
        <w:rPr>
          <w:rFonts w:asciiTheme="minorHAnsi" w:hAnsiTheme="minorHAnsi" w:cstheme="minorHAnsi"/>
        </w:rPr>
        <w:t>najmniej</w:t>
      </w:r>
      <w:r w:rsidRPr="002D06F0">
        <w:rPr>
          <w:rFonts w:asciiTheme="minorHAnsi" w:hAnsiTheme="minorHAnsi" w:cstheme="minorHAnsi"/>
          <w:spacing w:val="-5"/>
        </w:rPr>
        <w:t xml:space="preserve"> </w:t>
      </w:r>
      <w:r w:rsidRPr="002D06F0">
        <w:rPr>
          <w:rFonts w:asciiTheme="minorHAnsi" w:hAnsiTheme="minorHAnsi" w:cstheme="minorHAnsi"/>
        </w:rPr>
        <w:t>zdefiniowanych</w:t>
      </w:r>
      <w:r w:rsidRPr="002D06F0">
        <w:rPr>
          <w:rFonts w:asciiTheme="minorHAnsi" w:hAnsiTheme="minorHAnsi" w:cstheme="minorHAnsi"/>
          <w:spacing w:val="-4"/>
        </w:rPr>
        <w:t xml:space="preserve"> </w:t>
      </w:r>
      <w:r w:rsidRPr="002D06F0">
        <w:rPr>
          <w:rFonts w:asciiTheme="minorHAnsi" w:hAnsiTheme="minorHAnsi" w:cstheme="minorHAnsi"/>
        </w:rPr>
        <w:t>wcześniej</w:t>
      </w:r>
      <w:r w:rsidRPr="002D06F0">
        <w:rPr>
          <w:rFonts w:asciiTheme="minorHAnsi" w:hAnsiTheme="minorHAnsi" w:cstheme="minorHAnsi"/>
          <w:spacing w:val="-5"/>
        </w:rPr>
        <w:t xml:space="preserve"> </w:t>
      </w:r>
      <w:r w:rsidRPr="002D06F0">
        <w:rPr>
          <w:rFonts w:asciiTheme="minorHAnsi" w:hAnsiTheme="minorHAnsi" w:cstheme="minorHAnsi"/>
        </w:rPr>
        <w:t>mierników</w:t>
      </w:r>
      <w:r w:rsidRPr="002D06F0">
        <w:rPr>
          <w:rFonts w:asciiTheme="minorHAnsi" w:hAnsiTheme="minorHAnsi" w:cstheme="minorHAnsi"/>
          <w:spacing w:val="-5"/>
        </w:rPr>
        <w:t xml:space="preserve"> </w:t>
      </w:r>
      <w:r w:rsidRPr="002D06F0">
        <w:rPr>
          <w:rFonts w:asciiTheme="minorHAnsi" w:hAnsiTheme="minorHAnsi" w:cstheme="minorHAnsi"/>
        </w:rPr>
        <w:t>efektywności odpowiadających celom P</w:t>
      </w:r>
      <w:r w:rsidR="00A532F0">
        <w:rPr>
          <w:rFonts w:asciiTheme="minorHAnsi" w:hAnsiTheme="minorHAnsi" w:cstheme="minorHAnsi"/>
        </w:rPr>
        <w:t>rogramu</w:t>
      </w:r>
      <w:r w:rsidRPr="002D06F0">
        <w:rPr>
          <w:rFonts w:asciiTheme="minorHAnsi" w:hAnsiTheme="minorHAnsi" w:cstheme="minorHAnsi"/>
        </w:rPr>
        <w:t xml:space="preserve">. Wynik ewaluacji </w:t>
      </w:r>
      <w:r w:rsidR="00A532F0">
        <w:rPr>
          <w:rFonts w:asciiTheme="minorHAnsi" w:hAnsiTheme="minorHAnsi" w:cstheme="minorHAnsi"/>
        </w:rPr>
        <w:t>będzie umieszczony</w:t>
      </w:r>
      <w:r w:rsidRPr="002D06F0">
        <w:rPr>
          <w:rFonts w:asciiTheme="minorHAnsi" w:hAnsiTheme="minorHAnsi" w:cstheme="minorHAnsi"/>
        </w:rPr>
        <w:t xml:space="preserve"> </w:t>
      </w:r>
      <w:r w:rsidR="00A532F0">
        <w:rPr>
          <w:rFonts w:asciiTheme="minorHAnsi" w:hAnsiTheme="minorHAnsi" w:cstheme="minorHAnsi"/>
        </w:rPr>
        <w:br/>
      </w:r>
      <w:r w:rsidRPr="002D06F0">
        <w:rPr>
          <w:rFonts w:asciiTheme="minorHAnsi" w:hAnsiTheme="minorHAnsi" w:cstheme="minorHAnsi"/>
        </w:rPr>
        <w:t>w sprawozdaniu (raporcie końcowym) z realizacji całego P</w:t>
      </w:r>
      <w:r w:rsidR="00A532F0">
        <w:rPr>
          <w:rFonts w:asciiTheme="minorHAnsi" w:hAnsiTheme="minorHAnsi" w:cstheme="minorHAnsi"/>
        </w:rPr>
        <w:t>rogramu</w:t>
      </w:r>
      <w:r w:rsidRPr="002D06F0">
        <w:rPr>
          <w:rFonts w:asciiTheme="minorHAnsi" w:hAnsiTheme="minorHAnsi" w:cstheme="minorHAnsi"/>
        </w:rPr>
        <w:t>.</w:t>
      </w:r>
    </w:p>
    <w:p w14:paraId="74E50270" w14:textId="77777777" w:rsidR="00843449" w:rsidRDefault="00843449" w:rsidP="008E5BB2">
      <w:pPr>
        <w:pStyle w:val="Tekstpodstawowy"/>
        <w:spacing w:before="0" w:after="0" w:line="240" w:lineRule="auto"/>
        <w:jc w:val="both"/>
        <w:rPr>
          <w:rFonts w:asciiTheme="minorHAnsi" w:hAnsiTheme="minorHAnsi" w:cstheme="minorHAnsi"/>
        </w:rPr>
      </w:pPr>
      <w:r w:rsidRPr="00843449">
        <w:rPr>
          <w:rFonts w:asciiTheme="minorHAnsi" w:hAnsiTheme="minorHAnsi" w:cstheme="minorHAnsi"/>
        </w:rPr>
        <w:t>W</w:t>
      </w:r>
      <w:r w:rsidRPr="00843449">
        <w:rPr>
          <w:rFonts w:asciiTheme="minorHAnsi" w:hAnsiTheme="minorHAnsi" w:cstheme="minorHAnsi"/>
          <w:spacing w:val="40"/>
        </w:rPr>
        <w:t xml:space="preserve"> </w:t>
      </w:r>
      <w:r w:rsidRPr="00843449">
        <w:rPr>
          <w:rFonts w:asciiTheme="minorHAnsi" w:hAnsiTheme="minorHAnsi" w:cstheme="minorHAnsi"/>
        </w:rPr>
        <w:t>ramach</w:t>
      </w:r>
      <w:r w:rsidRPr="00843449">
        <w:rPr>
          <w:rFonts w:asciiTheme="minorHAnsi" w:hAnsiTheme="minorHAnsi" w:cstheme="minorHAnsi"/>
          <w:spacing w:val="40"/>
        </w:rPr>
        <w:t xml:space="preserve"> </w:t>
      </w:r>
      <w:r w:rsidRPr="00843449">
        <w:rPr>
          <w:rFonts w:asciiTheme="minorHAnsi" w:hAnsiTheme="minorHAnsi" w:cstheme="minorHAnsi"/>
        </w:rPr>
        <w:t>ewaluacji</w:t>
      </w:r>
      <w:r w:rsidRPr="00843449">
        <w:rPr>
          <w:rFonts w:asciiTheme="minorHAnsi" w:hAnsiTheme="minorHAnsi" w:cstheme="minorHAnsi"/>
          <w:spacing w:val="40"/>
        </w:rPr>
        <w:t xml:space="preserve"> </w:t>
      </w:r>
      <w:r w:rsidR="001C221E" w:rsidRPr="001C221E">
        <w:rPr>
          <w:rFonts w:asciiTheme="minorHAnsi" w:hAnsiTheme="minorHAnsi" w:cstheme="minorHAnsi"/>
          <w:kern w:val="24"/>
        </w:rPr>
        <w:t>zostanie określony</w:t>
      </w:r>
      <w:r w:rsidR="001C221E">
        <w:rPr>
          <w:rFonts w:asciiTheme="minorHAnsi" w:hAnsiTheme="minorHAnsi" w:cstheme="minorHAnsi"/>
          <w:spacing w:val="40"/>
        </w:rPr>
        <w:t xml:space="preserve"> </w:t>
      </w:r>
      <w:r w:rsidRPr="00843449">
        <w:rPr>
          <w:rFonts w:asciiTheme="minorHAnsi" w:hAnsiTheme="minorHAnsi" w:cstheme="minorHAnsi"/>
        </w:rPr>
        <w:t>stop</w:t>
      </w:r>
      <w:r w:rsidR="001C221E">
        <w:rPr>
          <w:rFonts w:asciiTheme="minorHAnsi" w:hAnsiTheme="minorHAnsi" w:cstheme="minorHAnsi"/>
        </w:rPr>
        <w:t>ień</w:t>
      </w:r>
      <w:r w:rsidRPr="00843449">
        <w:rPr>
          <w:rFonts w:asciiTheme="minorHAnsi" w:hAnsiTheme="minorHAnsi" w:cstheme="minorHAnsi"/>
          <w:spacing w:val="40"/>
        </w:rPr>
        <w:t xml:space="preserve"> </w:t>
      </w:r>
      <w:r w:rsidRPr="00843449">
        <w:rPr>
          <w:rFonts w:asciiTheme="minorHAnsi" w:hAnsiTheme="minorHAnsi" w:cstheme="minorHAnsi"/>
        </w:rPr>
        <w:t>zrealizowania</w:t>
      </w:r>
      <w:r w:rsidRPr="00843449">
        <w:rPr>
          <w:rFonts w:asciiTheme="minorHAnsi" w:hAnsiTheme="minorHAnsi" w:cstheme="minorHAnsi"/>
          <w:spacing w:val="40"/>
        </w:rPr>
        <w:t xml:space="preserve"> </w:t>
      </w:r>
      <w:r w:rsidRPr="00843449">
        <w:rPr>
          <w:rFonts w:asciiTheme="minorHAnsi" w:hAnsiTheme="minorHAnsi" w:cstheme="minorHAnsi"/>
        </w:rPr>
        <w:t>potrzeby</w:t>
      </w:r>
      <w:r w:rsidRPr="00843449">
        <w:rPr>
          <w:rFonts w:asciiTheme="minorHAnsi" w:hAnsiTheme="minorHAnsi" w:cstheme="minorHAnsi"/>
          <w:spacing w:val="40"/>
        </w:rPr>
        <w:t xml:space="preserve"> </w:t>
      </w:r>
      <w:r w:rsidRPr="00843449">
        <w:rPr>
          <w:rFonts w:asciiTheme="minorHAnsi" w:hAnsiTheme="minorHAnsi" w:cstheme="minorHAnsi"/>
        </w:rPr>
        <w:t>zdrowotnej</w:t>
      </w:r>
      <w:r w:rsidRPr="00843449">
        <w:rPr>
          <w:rFonts w:asciiTheme="minorHAnsi" w:hAnsiTheme="minorHAnsi" w:cstheme="minorHAnsi"/>
          <w:spacing w:val="40"/>
        </w:rPr>
        <w:t xml:space="preserve"> </w:t>
      </w:r>
      <w:r w:rsidRPr="00843449">
        <w:rPr>
          <w:rFonts w:asciiTheme="minorHAnsi" w:hAnsiTheme="minorHAnsi" w:cstheme="minorHAnsi"/>
        </w:rPr>
        <w:t>populacji docelowej na obszarze objętym P</w:t>
      </w:r>
      <w:r w:rsidR="008E5BB2">
        <w:rPr>
          <w:rFonts w:asciiTheme="minorHAnsi" w:hAnsiTheme="minorHAnsi" w:cstheme="minorHAnsi"/>
        </w:rPr>
        <w:t>rogramem</w:t>
      </w:r>
      <w:r w:rsidRPr="00843449">
        <w:rPr>
          <w:rFonts w:asciiTheme="minorHAnsi" w:hAnsiTheme="minorHAnsi" w:cstheme="minorHAnsi"/>
        </w:rPr>
        <w:t>, wyrażonej w:</w:t>
      </w:r>
    </w:p>
    <w:p w14:paraId="109B6B71" w14:textId="77777777" w:rsidR="008E5BB2" w:rsidRPr="001C221E" w:rsidRDefault="001C221E" w:rsidP="004E2FEA">
      <w:pPr>
        <w:pStyle w:val="Akapitzlist"/>
        <w:numPr>
          <w:ilvl w:val="0"/>
          <w:numId w:val="18"/>
        </w:numPr>
        <w:tabs>
          <w:tab w:val="left" w:pos="1436"/>
          <w:tab w:val="left" w:pos="1437"/>
        </w:tabs>
        <w:autoSpaceDE w:val="0"/>
        <w:autoSpaceDN w:val="0"/>
        <w:spacing w:before="0" w:line="240" w:lineRule="auto"/>
        <w:ind w:left="714" w:hanging="357"/>
        <w:contextualSpacing w:val="0"/>
        <w:jc w:val="both"/>
        <w:rPr>
          <w:b/>
          <w:bCs/>
          <w:i/>
          <w:iCs/>
          <w:sz w:val="24"/>
          <w:szCs w:val="24"/>
        </w:rPr>
      </w:pPr>
      <w:r w:rsidRPr="001C221E">
        <w:rPr>
          <w:b/>
          <w:bCs/>
          <w:i/>
          <w:iCs/>
          <w:sz w:val="24"/>
          <w:szCs w:val="24"/>
        </w:rPr>
        <w:t>L</w:t>
      </w:r>
      <w:r w:rsidR="008E5BB2" w:rsidRPr="001C221E">
        <w:rPr>
          <w:b/>
          <w:bCs/>
          <w:i/>
          <w:iCs/>
          <w:sz w:val="24"/>
          <w:szCs w:val="24"/>
        </w:rPr>
        <w:t>iczbie</w:t>
      </w:r>
      <w:r w:rsidR="008E5BB2" w:rsidRPr="001C221E">
        <w:rPr>
          <w:b/>
          <w:bCs/>
          <w:i/>
          <w:iCs/>
          <w:spacing w:val="40"/>
          <w:sz w:val="24"/>
          <w:szCs w:val="24"/>
        </w:rPr>
        <w:t xml:space="preserve"> </w:t>
      </w:r>
      <w:r w:rsidR="008E5BB2" w:rsidRPr="001C221E">
        <w:rPr>
          <w:b/>
          <w:bCs/>
          <w:i/>
          <w:iCs/>
          <w:sz w:val="24"/>
          <w:szCs w:val="24"/>
        </w:rPr>
        <w:t>osób</w:t>
      </w:r>
      <w:r w:rsidR="008E5BB2" w:rsidRPr="001C221E">
        <w:rPr>
          <w:b/>
          <w:bCs/>
          <w:i/>
          <w:iCs/>
          <w:spacing w:val="40"/>
          <w:sz w:val="24"/>
          <w:szCs w:val="24"/>
        </w:rPr>
        <w:t xml:space="preserve"> </w:t>
      </w:r>
      <w:r w:rsidR="008E5BB2" w:rsidRPr="001C221E">
        <w:rPr>
          <w:b/>
          <w:bCs/>
          <w:i/>
          <w:iCs/>
          <w:sz w:val="24"/>
          <w:szCs w:val="24"/>
        </w:rPr>
        <w:t>uczestniczących</w:t>
      </w:r>
      <w:r w:rsidR="008E5BB2" w:rsidRPr="001C221E">
        <w:rPr>
          <w:b/>
          <w:bCs/>
          <w:i/>
          <w:iCs/>
          <w:spacing w:val="40"/>
          <w:sz w:val="24"/>
          <w:szCs w:val="24"/>
        </w:rPr>
        <w:t xml:space="preserve"> </w:t>
      </w:r>
      <w:r w:rsidR="008E5BB2" w:rsidRPr="001C221E">
        <w:rPr>
          <w:b/>
          <w:bCs/>
          <w:i/>
          <w:iCs/>
          <w:sz w:val="24"/>
          <w:szCs w:val="24"/>
        </w:rPr>
        <w:t>w</w:t>
      </w:r>
      <w:r w:rsidR="008E5BB2" w:rsidRPr="001C221E">
        <w:rPr>
          <w:b/>
          <w:bCs/>
          <w:i/>
          <w:iCs/>
          <w:spacing w:val="40"/>
          <w:sz w:val="24"/>
          <w:szCs w:val="24"/>
        </w:rPr>
        <w:t xml:space="preserve"> </w:t>
      </w:r>
      <w:r w:rsidR="008E5BB2" w:rsidRPr="001C221E">
        <w:rPr>
          <w:b/>
          <w:bCs/>
          <w:i/>
          <w:iCs/>
          <w:sz w:val="24"/>
          <w:szCs w:val="24"/>
        </w:rPr>
        <w:t>szkoleniach</w:t>
      </w:r>
      <w:r w:rsidR="008E5BB2" w:rsidRPr="001C221E">
        <w:rPr>
          <w:b/>
          <w:bCs/>
          <w:i/>
          <w:iCs/>
          <w:spacing w:val="40"/>
          <w:sz w:val="24"/>
          <w:szCs w:val="24"/>
        </w:rPr>
        <w:t xml:space="preserve"> </w:t>
      </w:r>
      <w:r w:rsidR="008E5BB2" w:rsidRPr="001C221E">
        <w:rPr>
          <w:b/>
          <w:bCs/>
          <w:i/>
          <w:iCs/>
          <w:sz w:val="24"/>
          <w:szCs w:val="24"/>
        </w:rPr>
        <w:t>dla</w:t>
      </w:r>
      <w:r w:rsidR="008E5BB2" w:rsidRPr="001C221E">
        <w:rPr>
          <w:b/>
          <w:bCs/>
          <w:i/>
          <w:iCs/>
          <w:spacing w:val="40"/>
          <w:sz w:val="24"/>
          <w:szCs w:val="24"/>
        </w:rPr>
        <w:t xml:space="preserve"> </w:t>
      </w:r>
      <w:r w:rsidR="008E5BB2" w:rsidRPr="001C221E">
        <w:rPr>
          <w:b/>
          <w:bCs/>
          <w:i/>
          <w:iCs/>
          <w:sz w:val="24"/>
          <w:szCs w:val="24"/>
        </w:rPr>
        <w:t>personelu</w:t>
      </w:r>
      <w:r w:rsidR="008E5BB2" w:rsidRPr="001C221E">
        <w:rPr>
          <w:b/>
          <w:bCs/>
          <w:i/>
          <w:iCs/>
          <w:spacing w:val="40"/>
          <w:sz w:val="24"/>
          <w:szCs w:val="24"/>
        </w:rPr>
        <w:t xml:space="preserve"> </w:t>
      </w:r>
      <w:r w:rsidR="008E5BB2" w:rsidRPr="001C221E">
        <w:rPr>
          <w:b/>
          <w:bCs/>
          <w:i/>
          <w:iCs/>
          <w:sz w:val="24"/>
          <w:szCs w:val="24"/>
        </w:rPr>
        <w:t>medycznego,</w:t>
      </w:r>
      <w:r w:rsidR="008E5BB2" w:rsidRPr="001C221E">
        <w:rPr>
          <w:b/>
          <w:bCs/>
          <w:i/>
          <w:iCs/>
          <w:spacing w:val="40"/>
          <w:sz w:val="24"/>
          <w:szCs w:val="24"/>
        </w:rPr>
        <w:t xml:space="preserve"> </w:t>
      </w:r>
      <w:r w:rsidR="008E5BB2" w:rsidRPr="001C221E">
        <w:rPr>
          <w:b/>
          <w:bCs/>
          <w:i/>
          <w:iCs/>
          <w:sz w:val="24"/>
          <w:szCs w:val="24"/>
        </w:rPr>
        <w:t>u</w:t>
      </w:r>
      <w:r w:rsidR="008E5BB2" w:rsidRPr="001C221E">
        <w:rPr>
          <w:b/>
          <w:bCs/>
          <w:i/>
          <w:iCs/>
          <w:spacing w:val="40"/>
          <w:sz w:val="24"/>
          <w:szCs w:val="24"/>
        </w:rPr>
        <w:t xml:space="preserve"> </w:t>
      </w:r>
      <w:r w:rsidR="008E5BB2" w:rsidRPr="001C221E">
        <w:rPr>
          <w:b/>
          <w:bCs/>
          <w:i/>
          <w:iCs/>
          <w:sz w:val="24"/>
          <w:szCs w:val="24"/>
        </w:rPr>
        <w:t>których</w:t>
      </w:r>
      <w:r w:rsidR="008E5BB2" w:rsidRPr="001C221E">
        <w:rPr>
          <w:b/>
          <w:bCs/>
          <w:i/>
          <w:iCs/>
          <w:spacing w:val="40"/>
          <w:sz w:val="24"/>
          <w:szCs w:val="24"/>
        </w:rPr>
        <w:t xml:space="preserve"> </w:t>
      </w:r>
      <w:r w:rsidR="008E5BB2" w:rsidRPr="001C221E">
        <w:rPr>
          <w:b/>
          <w:bCs/>
          <w:i/>
          <w:iCs/>
          <w:sz w:val="24"/>
          <w:szCs w:val="24"/>
        </w:rPr>
        <w:t xml:space="preserve">doszło do wzrostu poziomu wiedzy (przeprowadzenie </w:t>
      </w:r>
      <w:proofErr w:type="spellStart"/>
      <w:r w:rsidR="008E5BB2" w:rsidRPr="001C221E">
        <w:rPr>
          <w:b/>
          <w:bCs/>
          <w:i/>
          <w:iCs/>
          <w:sz w:val="24"/>
          <w:szCs w:val="24"/>
        </w:rPr>
        <w:t>pre</w:t>
      </w:r>
      <w:proofErr w:type="spellEnd"/>
      <w:r w:rsidR="008E5BB2" w:rsidRPr="001C221E">
        <w:rPr>
          <w:b/>
          <w:bCs/>
          <w:i/>
          <w:iCs/>
          <w:sz w:val="24"/>
          <w:szCs w:val="24"/>
        </w:rPr>
        <w:t>-testu i post-testu),</w:t>
      </w:r>
    </w:p>
    <w:p w14:paraId="35757F21"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L</w:t>
      </w:r>
      <w:r w:rsidR="008E5BB2" w:rsidRPr="001C221E">
        <w:rPr>
          <w:b/>
          <w:bCs/>
          <w:i/>
          <w:iCs/>
          <w:sz w:val="24"/>
          <w:szCs w:val="24"/>
        </w:rPr>
        <w:t>iczbie</w:t>
      </w:r>
      <w:r w:rsidR="008E5BB2" w:rsidRPr="001C221E">
        <w:rPr>
          <w:b/>
          <w:bCs/>
          <w:i/>
          <w:iCs/>
          <w:spacing w:val="80"/>
          <w:w w:val="150"/>
          <w:sz w:val="24"/>
          <w:szCs w:val="24"/>
        </w:rPr>
        <w:t xml:space="preserve"> </w:t>
      </w:r>
      <w:r w:rsidR="008E5BB2" w:rsidRPr="001C221E">
        <w:rPr>
          <w:b/>
          <w:bCs/>
          <w:i/>
          <w:iCs/>
          <w:sz w:val="24"/>
          <w:szCs w:val="24"/>
        </w:rPr>
        <w:t>świadczeniobiorców</w:t>
      </w:r>
      <w:r w:rsidR="008E5BB2" w:rsidRPr="001C221E">
        <w:rPr>
          <w:b/>
          <w:bCs/>
          <w:i/>
          <w:iCs/>
          <w:spacing w:val="80"/>
          <w:w w:val="150"/>
          <w:sz w:val="24"/>
          <w:szCs w:val="24"/>
        </w:rPr>
        <w:t xml:space="preserve"> </w:t>
      </w:r>
      <w:r w:rsidR="008E5BB2" w:rsidRPr="001C221E">
        <w:rPr>
          <w:b/>
          <w:bCs/>
          <w:i/>
          <w:iCs/>
          <w:sz w:val="24"/>
          <w:szCs w:val="24"/>
        </w:rPr>
        <w:t>biorących</w:t>
      </w:r>
      <w:r w:rsidR="008E5BB2" w:rsidRPr="001C221E">
        <w:rPr>
          <w:b/>
          <w:bCs/>
          <w:i/>
          <w:iCs/>
          <w:spacing w:val="80"/>
          <w:w w:val="150"/>
          <w:sz w:val="24"/>
          <w:szCs w:val="24"/>
        </w:rPr>
        <w:t xml:space="preserve"> </w:t>
      </w:r>
      <w:r w:rsidR="008E5BB2" w:rsidRPr="001C221E">
        <w:rPr>
          <w:b/>
          <w:bCs/>
          <w:i/>
          <w:iCs/>
          <w:sz w:val="24"/>
          <w:szCs w:val="24"/>
        </w:rPr>
        <w:t>udział</w:t>
      </w:r>
      <w:r w:rsidR="008E5BB2" w:rsidRPr="001C221E">
        <w:rPr>
          <w:b/>
          <w:bCs/>
          <w:i/>
          <w:iCs/>
          <w:spacing w:val="80"/>
          <w:w w:val="150"/>
          <w:sz w:val="24"/>
          <w:szCs w:val="24"/>
        </w:rPr>
        <w:t xml:space="preserve"> </w:t>
      </w:r>
      <w:r w:rsidR="008E5BB2" w:rsidRPr="001C221E">
        <w:rPr>
          <w:b/>
          <w:bCs/>
          <w:i/>
          <w:iCs/>
          <w:sz w:val="24"/>
          <w:szCs w:val="24"/>
        </w:rPr>
        <w:t>w</w:t>
      </w:r>
      <w:r w:rsidR="008E5BB2" w:rsidRPr="001C221E">
        <w:rPr>
          <w:b/>
          <w:bCs/>
          <w:i/>
          <w:iCs/>
          <w:spacing w:val="80"/>
          <w:w w:val="150"/>
          <w:sz w:val="24"/>
          <w:szCs w:val="24"/>
        </w:rPr>
        <w:t xml:space="preserve"> </w:t>
      </w:r>
      <w:r w:rsidR="008E5BB2" w:rsidRPr="001C221E">
        <w:rPr>
          <w:b/>
          <w:bCs/>
          <w:i/>
          <w:iCs/>
          <w:sz w:val="24"/>
          <w:szCs w:val="24"/>
        </w:rPr>
        <w:t>działaniach</w:t>
      </w:r>
      <w:r w:rsidR="008E5BB2" w:rsidRPr="001C221E">
        <w:rPr>
          <w:b/>
          <w:bCs/>
          <w:i/>
          <w:iCs/>
          <w:spacing w:val="80"/>
          <w:w w:val="150"/>
          <w:sz w:val="24"/>
          <w:szCs w:val="24"/>
        </w:rPr>
        <w:t xml:space="preserve"> </w:t>
      </w:r>
      <w:r w:rsidR="008E5BB2" w:rsidRPr="001C221E">
        <w:rPr>
          <w:b/>
          <w:bCs/>
          <w:i/>
          <w:iCs/>
          <w:sz w:val="24"/>
          <w:szCs w:val="24"/>
        </w:rPr>
        <w:t xml:space="preserve">informacyjno-edukacyjnych, u których doszło do wzrostu poziomu wiedzy (przeprowadzenie </w:t>
      </w:r>
      <w:proofErr w:type="spellStart"/>
      <w:r w:rsidR="008E5BB2" w:rsidRPr="001C221E">
        <w:rPr>
          <w:b/>
          <w:bCs/>
          <w:i/>
          <w:iCs/>
          <w:sz w:val="24"/>
          <w:szCs w:val="24"/>
        </w:rPr>
        <w:t>pre</w:t>
      </w:r>
      <w:proofErr w:type="spellEnd"/>
      <w:r w:rsidR="008E5BB2" w:rsidRPr="001C221E">
        <w:rPr>
          <w:b/>
          <w:bCs/>
          <w:i/>
          <w:iCs/>
          <w:sz w:val="24"/>
          <w:szCs w:val="24"/>
        </w:rPr>
        <w:t xml:space="preserve">-testu </w:t>
      </w:r>
      <w:r>
        <w:rPr>
          <w:b/>
          <w:bCs/>
          <w:i/>
          <w:iCs/>
          <w:sz w:val="24"/>
          <w:szCs w:val="24"/>
        </w:rPr>
        <w:br/>
      </w:r>
      <w:r w:rsidR="008E5BB2" w:rsidRPr="001C221E">
        <w:rPr>
          <w:b/>
          <w:bCs/>
          <w:i/>
          <w:iCs/>
          <w:sz w:val="24"/>
          <w:szCs w:val="24"/>
        </w:rPr>
        <w:t>i post-testu),</w:t>
      </w:r>
    </w:p>
    <w:p w14:paraId="779AEDDA"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L</w:t>
      </w:r>
      <w:r w:rsidR="008E5BB2" w:rsidRPr="001C221E">
        <w:rPr>
          <w:b/>
          <w:bCs/>
          <w:i/>
          <w:iCs/>
          <w:sz w:val="24"/>
          <w:szCs w:val="24"/>
        </w:rPr>
        <w:t>iczbie</w:t>
      </w:r>
      <w:r w:rsidR="008E5BB2" w:rsidRPr="001C221E">
        <w:rPr>
          <w:b/>
          <w:bCs/>
          <w:i/>
          <w:iCs/>
          <w:spacing w:val="-14"/>
          <w:sz w:val="24"/>
          <w:szCs w:val="24"/>
        </w:rPr>
        <w:t xml:space="preserve"> </w:t>
      </w:r>
      <w:r w:rsidR="008E5BB2" w:rsidRPr="001C221E">
        <w:rPr>
          <w:b/>
          <w:bCs/>
          <w:i/>
          <w:iCs/>
          <w:sz w:val="24"/>
          <w:szCs w:val="24"/>
        </w:rPr>
        <w:t>osób,</w:t>
      </w:r>
      <w:r w:rsidR="008E5BB2" w:rsidRPr="001C221E">
        <w:rPr>
          <w:b/>
          <w:bCs/>
          <w:i/>
          <w:iCs/>
          <w:spacing w:val="-14"/>
          <w:sz w:val="24"/>
          <w:szCs w:val="24"/>
        </w:rPr>
        <w:t xml:space="preserve"> </w:t>
      </w:r>
      <w:r w:rsidR="008E5BB2" w:rsidRPr="001C221E">
        <w:rPr>
          <w:b/>
          <w:bCs/>
          <w:i/>
          <w:iCs/>
          <w:sz w:val="24"/>
          <w:szCs w:val="24"/>
        </w:rPr>
        <w:t>u</w:t>
      </w:r>
      <w:r w:rsidR="008E5BB2" w:rsidRPr="001C221E">
        <w:rPr>
          <w:b/>
          <w:bCs/>
          <w:i/>
          <w:iCs/>
          <w:spacing w:val="-14"/>
          <w:sz w:val="24"/>
          <w:szCs w:val="24"/>
        </w:rPr>
        <w:t xml:space="preserve"> </w:t>
      </w:r>
      <w:r w:rsidR="008E5BB2" w:rsidRPr="001C221E">
        <w:rPr>
          <w:b/>
          <w:bCs/>
          <w:i/>
          <w:iCs/>
          <w:sz w:val="24"/>
          <w:szCs w:val="24"/>
        </w:rPr>
        <w:t>których</w:t>
      </w:r>
      <w:r w:rsidR="008E5BB2" w:rsidRPr="001C221E">
        <w:rPr>
          <w:b/>
          <w:bCs/>
          <w:i/>
          <w:iCs/>
          <w:spacing w:val="-14"/>
          <w:sz w:val="24"/>
          <w:szCs w:val="24"/>
        </w:rPr>
        <w:t xml:space="preserve"> </w:t>
      </w:r>
      <w:r w:rsidR="008E5BB2" w:rsidRPr="001C221E">
        <w:rPr>
          <w:b/>
          <w:bCs/>
          <w:i/>
          <w:iCs/>
          <w:sz w:val="24"/>
          <w:szCs w:val="24"/>
        </w:rPr>
        <w:t>w</w:t>
      </w:r>
      <w:r w:rsidR="008E5BB2" w:rsidRPr="001C221E">
        <w:rPr>
          <w:b/>
          <w:bCs/>
          <w:i/>
          <w:iCs/>
          <w:spacing w:val="-14"/>
          <w:sz w:val="24"/>
          <w:szCs w:val="24"/>
        </w:rPr>
        <w:t xml:space="preserve"> </w:t>
      </w:r>
      <w:r w:rsidR="008E5BB2" w:rsidRPr="001C221E">
        <w:rPr>
          <w:b/>
          <w:bCs/>
          <w:i/>
          <w:iCs/>
          <w:sz w:val="24"/>
          <w:szCs w:val="24"/>
        </w:rPr>
        <w:t>czasie</w:t>
      </w:r>
      <w:r w:rsidR="008E5BB2" w:rsidRPr="001C221E">
        <w:rPr>
          <w:b/>
          <w:bCs/>
          <w:i/>
          <w:iCs/>
          <w:spacing w:val="-14"/>
          <w:sz w:val="24"/>
          <w:szCs w:val="24"/>
        </w:rPr>
        <w:t xml:space="preserve"> </w:t>
      </w:r>
      <w:r w:rsidR="008E5BB2" w:rsidRPr="001C221E">
        <w:rPr>
          <w:b/>
          <w:bCs/>
          <w:i/>
          <w:iCs/>
          <w:sz w:val="24"/>
          <w:szCs w:val="24"/>
        </w:rPr>
        <w:t>wizyty</w:t>
      </w:r>
      <w:r w:rsidR="008E5BB2" w:rsidRPr="001C221E">
        <w:rPr>
          <w:b/>
          <w:bCs/>
          <w:i/>
          <w:iCs/>
          <w:spacing w:val="-14"/>
          <w:sz w:val="24"/>
          <w:szCs w:val="24"/>
        </w:rPr>
        <w:t xml:space="preserve"> </w:t>
      </w:r>
      <w:r w:rsidR="008E5BB2" w:rsidRPr="001C221E">
        <w:rPr>
          <w:b/>
          <w:bCs/>
          <w:i/>
          <w:iCs/>
          <w:sz w:val="24"/>
          <w:szCs w:val="24"/>
        </w:rPr>
        <w:t>diagnostyczno-terapeutycznej</w:t>
      </w:r>
      <w:r w:rsidR="008E5BB2" w:rsidRPr="001C221E">
        <w:rPr>
          <w:b/>
          <w:bCs/>
          <w:i/>
          <w:iCs/>
          <w:spacing w:val="-14"/>
          <w:sz w:val="24"/>
          <w:szCs w:val="24"/>
        </w:rPr>
        <w:t xml:space="preserve"> </w:t>
      </w:r>
      <w:r w:rsidR="008E5BB2" w:rsidRPr="001C221E">
        <w:rPr>
          <w:b/>
          <w:bCs/>
          <w:i/>
          <w:iCs/>
          <w:sz w:val="24"/>
          <w:szCs w:val="24"/>
        </w:rPr>
        <w:t>zdiagnozowano</w:t>
      </w:r>
      <w:r w:rsidR="008E5BB2" w:rsidRPr="001C221E">
        <w:rPr>
          <w:b/>
          <w:bCs/>
          <w:i/>
          <w:iCs/>
          <w:spacing w:val="-14"/>
          <w:sz w:val="24"/>
          <w:szCs w:val="24"/>
        </w:rPr>
        <w:t xml:space="preserve"> </w:t>
      </w:r>
      <w:r w:rsidR="008E5BB2" w:rsidRPr="001C221E">
        <w:rPr>
          <w:b/>
          <w:bCs/>
          <w:i/>
          <w:iCs/>
          <w:sz w:val="24"/>
          <w:szCs w:val="24"/>
        </w:rPr>
        <w:t>obecność co najmniej jednego objawu ostrzegawczego (tzw. czerwona flaga),</w:t>
      </w:r>
    </w:p>
    <w:p w14:paraId="0DA3AE5F"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L</w:t>
      </w:r>
      <w:r w:rsidR="008E5BB2" w:rsidRPr="001C221E">
        <w:rPr>
          <w:b/>
          <w:bCs/>
          <w:i/>
          <w:iCs/>
          <w:sz w:val="24"/>
          <w:szCs w:val="24"/>
        </w:rPr>
        <w:t>iczbie</w:t>
      </w:r>
      <w:r w:rsidR="008E5BB2" w:rsidRPr="001C221E">
        <w:rPr>
          <w:b/>
          <w:bCs/>
          <w:i/>
          <w:iCs/>
          <w:spacing w:val="-4"/>
          <w:sz w:val="24"/>
          <w:szCs w:val="24"/>
        </w:rPr>
        <w:t xml:space="preserve"> </w:t>
      </w:r>
      <w:r w:rsidR="008E5BB2" w:rsidRPr="001C221E">
        <w:rPr>
          <w:b/>
          <w:bCs/>
          <w:i/>
          <w:iCs/>
          <w:sz w:val="24"/>
          <w:szCs w:val="24"/>
        </w:rPr>
        <w:t>osób,</w:t>
      </w:r>
      <w:r w:rsidR="008E5BB2" w:rsidRPr="001C221E">
        <w:rPr>
          <w:b/>
          <w:bCs/>
          <w:i/>
          <w:iCs/>
          <w:spacing w:val="-4"/>
          <w:sz w:val="24"/>
          <w:szCs w:val="24"/>
        </w:rPr>
        <w:t xml:space="preserve"> </w:t>
      </w:r>
      <w:r w:rsidR="008E5BB2" w:rsidRPr="001C221E">
        <w:rPr>
          <w:b/>
          <w:bCs/>
          <w:i/>
          <w:iCs/>
          <w:sz w:val="24"/>
          <w:szCs w:val="24"/>
        </w:rPr>
        <w:t>u</w:t>
      </w:r>
      <w:r w:rsidR="008E5BB2" w:rsidRPr="001C221E">
        <w:rPr>
          <w:b/>
          <w:bCs/>
          <w:i/>
          <w:iCs/>
          <w:spacing w:val="-4"/>
          <w:sz w:val="24"/>
          <w:szCs w:val="24"/>
        </w:rPr>
        <w:t xml:space="preserve"> </w:t>
      </w:r>
      <w:r w:rsidR="008E5BB2" w:rsidRPr="001C221E">
        <w:rPr>
          <w:b/>
          <w:bCs/>
          <w:i/>
          <w:iCs/>
          <w:sz w:val="24"/>
          <w:szCs w:val="24"/>
        </w:rPr>
        <w:t>których</w:t>
      </w:r>
      <w:r w:rsidR="008E5BB2" w:rsidRPr="001C221E">
        <w:rPr>
          <w:b/>
          <w:bCs/>
          <w:i/>
          <w:iCs/>
          <w:spacing w:val="-4"/>
          <w:sz w:val="24"/>
          <w:szCs w:val="24"/>
        </w:rPr>
        <w:t xml:space="preserve"> </w:t>
      </w:r>
      <w:r w:rsidR="008E5BB2" w:rsidRPr="001C221E">
        <w:rPr>
          <w:b/>
          <w:bCs/>
          <w:i/>
          <w:iCs/>
          <w:sz w:val="24"/>
          <w:szCs w:val="24"/>
        </w:rPr>
        <w:t>w</w:t>
      </w:r>
      <w:r w:rsidR="008E5BB2" w:rsidRPr="001C221E">
        <w:rPr>
          <w:b/>
          <w:bCs/>
          <w:i/>
          <w:iCs/>
          <w:spacing w:val="-5"/>
          <w:sz w:val="24"/>
          <w:szCs w:val="24"/>
        </w:rPr>
        <w:t xml:space="preserve"> </w:t>
      </w:r>
      <w:r w:rsidR="008E5BB2" w:rsidRPr="001C221E">
        <w:rPr>
          <w:b/>
          <w:bCs/>
          <w:i/>
          <w:iCs/>
          <w:sz w:val="24"/>
          <w:szCs w:val="24"/>
        </w:rPr>
        <w:t>czasie</w:t>
      </w:r>
      <w:r w:rsidR="008E5BB2" w:rsidRPr="001C221E">
        <w:rPr>
          <w:b/>
          <w:bCs/>
          <w:i/>
          <w:iCs/>
          <w:spacing w:val="-7"/>
          <w:sz w:val="24"/>
          <w:szCs w:val="24"/>
        </w:rPr>
        <w:t xml:space="preserve"> </w:t>
      </w:r>
      <w:r w:rsidR="008E5BB2" w:rsidRPr="001C221E">
        <w:rPr>
          <w:b/>
          <w:bCs/>
          <w:i/>
          <w:iCs/>
          <w:sz w:val="24"/>
          <w:szCs w:val="24"/>
        </w:rPr>
        <w:t>wizyty</w:t>
      </w:r>
      <w:r w:rsidR="008E5BB2" w:rsidRPr="001C221E">
        <w:rPr>
          <w:b/>
          <w:bCs/>
          <w:i/>
          <w:iCs/>
          <w:spacing w:val="-5"/>
          <w:sz w:val="24"/>
          <w:szCs w:val="24"/>
        </w:rPr>
        <w:t xml:space="preserve"> </w:t>
      </w:r>
      <w:r w:rsidR="008E5BB2" w:rsidRPr="001C221E">
        <w:rPr>
          <w:b/>
          <w:bCs/>
          <w:i/>
          <w:iCs/>
          <w:sz w:val="24"/>
          <w:szCs w:val="24"/>
        </w:rPr>
        <w:t>diagnostyczno-terapeutycznej</w:t>
      </w:r>
      <w:r w:rsidR="008E5BB2" w:rsidRPr="001C221E">
        <w:rPr>
          <w:b/>
          <w:bCs/>
          <w:i/>
          <w:iCs/>
          <w:spacing w:val="-5"/>
          <w:sz w:val="24"/>
          <w:szCs w:val="24"/>
        </w:rPr>
        <w:t xml:space="preserve"> </w:t>
      </w:r>
      <w:r w:rsidR="008E5BB2" w:rsidRPr="001C221E">
        <w:rPr>
          <w:b/>
          <w:bCs/>
          <w:i/>
          <w:iCs/>
          <w:sz w:val="24"/>
          <w:szCs w:val="24"/>
        </w:rPr>
        <w:t>zdiagnozowano przeciwwskazanie do podjęcia rehabilitacji,</w:t>
      </w:r>
    </w:p>
    <w:p w14:paraId="5B6534D2"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L</w:t>
      </w:r>
      <w:r w:rsidR="008E5BB2" w:rsidRPr="001C221E">
        <w:rPr>
          <w:b/>
          <w:bCs/>
          <w:i/>
          <w:iCs/>
          <w:sz w:val="24"/>
          <w:szCs w:val="24"/>
        </w:rPr>
        <w:t>iczbie</w:t>
      </w:r>
      <w:r w:rsidR="008E5BB2" w:rsidRPr="001C221E">
        <w:rPr>
          <w:b/>
          <w:bCs/>
          <w:i/>
          <w:iCs/>
          <w:spacing w:val="80"/>
          <w:sz w:val="24"/>
          <w:szCs w:val="24"/>
        </w:rPr>
        <w:t xml:space="preserve"> </w:t>
      </w:r>
      <w:r w:rsidR="008E5BB2" w:rsidRPr="001C221E">
        <w:rPr>
          <w:b/>
          <w:bCs/>
          <w:i/>
          <w:iCs/>
          <w:sz w:val="24"/>
          <w:szCs w:val="24"/>
        </w:rPr>
        <w:t>osób,</w:t>
      </w:r>
      <w:r w:rsidR="008E5BB2" w:rsidRPr="001C221E">
        <w:rPr>
          <w:b/>
          <w:bCs/>
          <w:i/>
          <w:iCs/>
          <w:spacing w:val="80"/>
          <w:sz w:val="24"/>
          <w:szCs w:val="24"/>
        </w:rPr>
        <w:t xml:space="preserve"> </w:t>
      </w:r>
      <w:r w:rsidR="008E5BB2" w:rsidRPr="001C221E">
        <w:rPr>
          <w:b/>
          <w:bCs/>
          <w:i/>
          <w:iCs/>
          <w:sz w:val="24"/>
          <w:szCs w:val="24"/>
        </w:rPr>
        <w:t>które</w:t>
      </w:r>
      <w:r w:rsidR="008E5BB2" w:rsidRPr="001C221E">
        <w:rPr>
          <w:b/>
          <w:bCs/>
          <w:i/>
          <w:iCs/>
          <w:spacing w:val="80"/>
          <w:sz w:val="24"/>
          <w:szCs w:val="24"/>
        </w:rPr>
        <w:t xml:space="preserve"> </w:t>
      </w:r>
      <w:r w:rsidR="008E5BB2" w:rsidRPr="001C221E">
        <w:rPr>
          <w:b/>
          <w:bCs/>
          <w:i/>
          <w:iCs/>
          <w:sz w:val="24"/>
          <w:szCs w:val="24"/>
        </w:rPr>
        <w:t>w</w:t>
      </w:r>
      <w:r w:rsidR="008E5BB2" w:rsidRPr="001C221E">
        <w:rPr>
          <w:b/>
          <w:bCs/>
          <w:i/>
          <w:iCs/>
          <w:spacing w:val="80"/>
          <w:sz w:val="24"/>
          <w:szCs w:val="24"/>
        </w:rPr>
        <w:t xml:space="preserve"> </w:t>
      </w:r>
      <w:r w:rsidR="008E5BB2" w:rsidRPr="001C221E">
        <w:rPr>
          <w:b/>
          <w:bCs/>
          <w:i/>
          <w:iCs/>
          <w:sz w:val="24"/>
          <w:szCs w:val="24"/>
        </w:rPr>
        <w:t>czasie</w:t>
      </w:r>
      <w:r w:rsidR="008E5BB2" w:rsidRPr="001C221E">
        <w:rPr>
          <w:b/>
          <w:bCs/>
          <w:i/>
          <w:iCs/>
          <w:spacing w:val="80"/>
          <w:sz w:val="24"/>
          <w:szCs w:val="24"/>
        </w:rPr>
        <w:t xml:space="preserve"> </w:t>
      </w:r>
      <w:r w:rsidR="008E5BB2" w:rsidRPr="001C221E">
        <w:rPr>
          <w:b/>
          <w:bCs/>
          <w:i/>
          <w:iCs/>
          <w:sz w:val="24"/>
          <w:szCs w:val="24"/>
        </w:rPr>
        <w:t>wizyty</w:t>
      </w:r>
      <w:r w:rsidR="008E5BB2" w:rsidRPr="001C221E">
        <w:rPr>
          <w:b/>
          <w:bCs/>
          <w:i/>
          <w:iCs/>
          <w:spacing w:val="80"/>
          <w:sz w:val="24"/>
          <w:szCs w:val="24"/>
        </w:rPr>
        <w:t xml:space="preserve"> </w:t>
      </w:r>
      <w:r w:rsidR="008E5BB2" w:rsidRPr="001C221E">
        <w:rPr>
          <w:b/>
          <w:bCs/>
          <w:i/>
          <w:iCs/>
          <w:sz w:val="24"/>
          <w:szCs w:val="24"/>
        </w:rPr>
        <w:t>diagnostyczno-terapeutycznej</w:t>
      </w:r>
      <w:r w:rsidR="008E5BB2" w:rsidRPr="001C221E">
        <w:rPr>
          <w:b/>
          <w:bCs/>
          <w:i/>
          <w:iCs/>
          <w:spacing w:val="80"/>
          <w:sz w:val="24"/>
          <w:szCs w:val="24"/>
        </w:rPr>
        <w:t xml:space="preserve"> </w:t>
      </w:r>
      <w:r w:rsidR="008E5BB2" w:rsidRPr="001C221E">
        <w:rPr>
          <w:b/>
          <w:bCs/>
          <w:i/>
          <w:iCs/>
          <w:sz w:val="24"/>
          <w:szCs w:val="24"/>
        </w:rPr>
        <w:t>zostały</w:t>
      </w:r>
      <w:r w:rsidR="008E5BB2" w:rsidRPr="001C221E">
        <w:rPr>
          <w:b/>
          <w:bCs/>
          <w:i/>
          <w:iCs/>
          <w:spacing w:val="80"/>
          <w:sz w:val="24"/>
          <w:szCs w:val="24"/>
        </w:rPr>
        <w:t xml:space="preserve"> </w:t>
      </w:r>
      <w:r w:rsidR="008E5BB2" w:rsidRPr="001C221E">
        <w:rPr>
          <w:b/>
          <w:bCs/>
          <w:i/>
          <w:iCs/>
          <w:sz w:val="24"/>
          <w:szCs w:val="24"/>
        </w:rPr>
        <w:t>skierowane</w:t>
      </w:r>
      <w:r w:rsidR="008E5BB2" w:rsidRPr="001C221E">
        <w:rPr>
          <w:b/>
          <w:bCs/>
          <w:i/>
          <w:iCs/>
          <w:spacing w:val="40"/>
          <w:sz w:val="24"/>
          <w:szCs w:val="24"/>
        </w:rPr>
        <w:t xml:space="preserve"> </w:t>
      </w:r>
      <w:r w:rsidR="008E5BB2" w:rsidRPr="001C221E">
        <w:rPr>
          <w:b/>
          <w:bCs/>
          <w:i/>
          <w:iCs/>
          <w:sz w:val="24"/>
          <w:szCs w:val="24"/>
        </w:rPr>
        <w:t>na działania rehabilitacyjne,</w:t>
      </w:r>
    </w:p>
    <w:p w14:paraId="54A852F9"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L</w:t>
      </w:r>
      <w:r w:rsidR="008E5BB2" w:rsidRPr="001C221E">
        <w:rPr>
          <w:b/>
          <w:bCs/>
          <w:i/>
          <w:iCs/>
          <w:sz w:val="24"/>
          <w:szCs w:val="24"/>
        </w:rPr>
        <w:t>iczbie osób uczestniczących w szkoleniach dla pracodawców, u których doszło do wzrostu</w:t>
      </w:r>
      <w:r w:rsidR="008E5BB2" w:rsidRPr="001C221E">
        <w:rPr>
          <w:b/>
          <w:bCs/>
          <w:i/>
          <w:iCs/>
          <w:spacing w:val="80"/>
          <w:sz w:val="24"/>
          <w:szCs w:val="24"/>
        </w:rPr>
        <w:t xml:space="preserve"> </w:t>
      </w:r>
      <w:r w:rsidR="008E5BB2" w:rsidRPr="001C221E">
        <w:rPr>
          <w:b/>
          <w:bCs/>
          <w:i/>
          <w:iCs/>
          <w:sz w:val="24"/>
          <w:szCs w:val="24"/>
        </w:rPr>
        <w:t xml:space="preserve">poziomu wiedzy (przeprowadzenie </w:t>
      </w:r>
      <w:proofErr w:type="spellStart"/>
      <w:r w:rsidR="008E5BB2" w:rsidRPr="001C221E">
        <w:rPr>
          <w:b/>
          <w:bCs/>
          <w:i/>
          <w:iCs/>
          <w:sz w:val="24"/>
          <w:szCs w:val="24"/>
        </w:rPr>
        <w:t>pre</w:t>
      </w:r>
      <w:proofErr w:type="spellEnd"/>
      <w:r w:rsidR="008E5BB2" w:rsidRPr="001C221E">
        <w:rPr>
          <w:b/>
          <w:bCs/>
          <w:i/>
          <w:iCs/>
          <w:sz w:val="24"/>
          <w:szCs w:val="24"/>
        </w:rPr>
        <w:t>-testu i post-testu),</w:t>
      </w:r>
    </w:p>
    <w:p w14:paraId="58840FDE"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O</w:t>
      </w:r>
      <w:r w:rsidR="008E5BB2" w:rsidRPr="001C221E">
        <w:rPr>
          <w:b/>
          <w:bCs/>
          <w:i/>
          <w:iCs/>
          <w:sz w:val="24"/>
          <w:szCs w:val="24"/>
        </w:rPr>
        <w:t>dsetku osób zmagających</w:t>
      </w:r>
      <w:r w:rsidR="008E5BB2" w:rsidRPr="001C221E">
        <w:rPr>
          <w:b/>
          <w:bCs/>
          <w:i/>
          <w:iCs/>
          <w:spacing w:val="-2"/>
          <w:sz w:val="24"/>
          <w:szCs w:val="24"/>
        </w:rPr>
        <w:t xml:space="preserve"> </w:t>
      </w:r>
      <w:r w:rsidR="008E5BB2" w:rsidRPr="001C221E">
        <w:rPr>
          <w:b/>
          <w:bCs/>
          <w:i/>
          <w:iCs/>
          <w:sz w:val="24"/>
          <w:szCs w:val="24"/>
        </w:rPr>
        <w:t>się z</w:t>
      </w:r>
      <w:r w:rsidR="008E5BB2" w:rsidRPr="001C221E">
        <w:rPr>
          <w:b/>
          <w:bCs/>
          <w:i/>
          <w:iCs/>
          <w:spacing w:val="-3"/>
          <w:sz w:val="24"/>
          <w:szCs w:val="24"/>
        </w:rPr>
        <w:t xml:space="preserve"> </w:t>
      </w:r>
      <w:r w:rsidR="008E5BB2" w:rsidRPr="001C221E">
        <w:rPr>
          <w:b/>
          <w:bCs/>
          <w:i/>
          <w:iCs/>
          <w:sz w:val="24"/>
          <w:szCs w:val="24"/>
        </w:rPr>
        <w:t>przewlekłym</w:t>
      </w:r>
      <w:r w:rsidR="008E5BB2" w:rsidRPr="001C221E">
        <w:rPr>
          <w:b/>
          <w:bCs/>
          <w:i/>
          <w:iCs/>
          <w:spacing w:val="-2"/>
          <w:sz w:val="24"/>
          <w:szCs w:val="24"/>
        </w:rPr>
        <w:t xml:space="preserve"> </w:t>
      </w:r>
      <w:r w:rsidR="008E5BB2" w:rsidRPr="001C221E">
        <w:rPr>
          <w:b/>
          <w:bCs/>
          <w:i/>
          <w:iCs/>
          <w:sz w:val="24"/>
          <w:szCs w:val="24"/>
        </w:rPr>
        <w:t>bólem kręgosłupa,</w:t>
      </w:r>
      <w:r w:rsidR="008E5BB2" w:rsidRPr="001C221E">
        <w:rPr>
          <w:b/>
          <w:bCs/>
          <w:i/>
          <w:iCs/>
          <w:spacing w:val="-3"/>
          <w:sz w:val="24"/>
          <w:szCs w:val="24"/>
        </w:rPr>
        <w:t xml:space="preserve"> </w:t>
      </w:r>
      <w:r w:rsidR="008E5BB2" w:rsidRPr="001C221E">
        <w:rPr>
          <w:b/>
          <w:bCs/>
          <w:i/>
          <w:iCs/>
          <w:sz w:val="24"/>
          <w:szCs w:val="24"/>
        </w:rPr>
        <w:t xml:space="preserve">u których doszło </w:t>
      </w:r>
      <w:r>
        <w:rPr>
          <w:b/>
          <w:bCs/>
          <w:i/>
          <w:iCs/>
          <w:sz w:val="24"/>
          <w:szCs w:val="24"/>
        </w:rPr>
        <w:br/>
      </w:r>
      <w:r w:rsidR="008E5BB2" w:rsidRPr="001C221E">
        <w:rPr>
          <w:b/>
          <w:bCs/>
          <w:i/>
          <w:iCs/>
          <w:sz w:val="24"/>
          <w:szCs w:val="24"/>
        </w:rPr>
        <w:t>do</w:t>
      </w:r>
      <w:r w:rsidR="008E5BB2" w:rsidRPr="001C221E">
        <w:rPr>
          <w:b/>
          <w:bCs/>
          <w:i/>
          <w:iCs/>
          <w:spacing w:val="-2"/>
          <w:sz w:val="24"/>
          <w:szCs w:val="24"/>
        </w:rPr>
        <w:t xml:space="preserve"> </w:t>
      </w:r>
      <w:r w:rsidR="008E5BB2" w:rsidRPr="001C221E">
        <w:rPr>
          <w:b/>
          <w:bCs/>
          <w:i/>
          <w:iCs/>
          <w:sz w:val="24"/>
          <w:szCs w:val="24"/>
        </w:rPr>
        <w:t>poprawy sprawności</w:t>
      </w:r>
      <w:r w:rsidR="008E5BB2" w:rsidRPr="001C221E">
        <w:rPr>
          <w:b/>
          <w:bCs/>
          <w:i/>
          <w:iCs/>
          <w:spacing w:val="-1"/>
          <w:sz w:val="24"/>
          <w:szCs w:val="24"/>
        </w:rPr>
        <w:t xml:space="preserve"> </w:t>
      </w:r>
      <w:r w:rsidR="008E5BB2" w:rsidRPr="001C221E">
        <w:rPr>
          <w:b/>
          <w:bCs/>
          <w:i/>
          <w:iCs/>
          <w:sz w:val="24"/>
          <w:szCs w:val="24"/>
        </w:rPr>
        <w:t>funkcjonalnej po zakończeniu działań rehabilitacyjnych (ocena wstępna i</w:t>
      </w:r>
      <w:r w:rsidR="008E5BB2" w:rsidRPr="001C221E">
        <w:rPr>
          <w:b/>
          <w:bCs/>
          <w:i/>
          <w:iCs/>
          <w:spacing w:val="-1"/>
          <w:sz w:val="24"/>
          <w:szCs w:val="24"/>
        </w:rPr>
        <w:t xml:space="preserve"> </w:t>
      </w:r>
      <w:r w:rsidR="008E5BB2" w:rsidRPr="001C221E">
        <w:rPr>
          <w:b/>
          <w:bCs/>
          <w:i/>
          <w:iCs/>
          <w:sz w:val="24"/>
          <w:szCs w:val="24"/>
        </w:rPr>
        <w:t>końcowa za pomocą np. testu marszu 5-minutowego, testu przejścia z pozycji siedzącej do stojącej),</w:t>
      </w:r>
    </w:p>
    <w:p w14:paraId="5D61A9B0" w14:textId="77777777" w:rsidR="008E5BB2" w:rsidRPr="001C221E" w:rsidRDefault="001C221E" w:rsidP="004E2FEA">
      <w:pPr>
        <w:pStyle w:val="Akapitzlist"/>
        <w:numPr>
          <w:ilvl w:val="0"/>
          <w:numId w:val="18"/>
        </w:numPr>
        <w:tabs>
          <w:tab w:val="left" w:pos="1436"/>
          <w:tab w:val="left" w:pos="1437"/>
        </w:tabs>
        <w:autoSpaceDE w:val="0"/>
        <w:autoSpaceDN w:val="0"/>
        <w:jc w:val="both"/>
        <w:rPr>
          <w:b/>
          <w:bCs/>
          <w:i/>
          <w:iCs/>
          <w:sz w:val="24"/>
          <w:szCs w:val="24"/>
        </w:rPr>
      </w:pPr>
      <w:r w:rsidRPr="001C221E">
        <w:rPr>
          <w:b/>
          <w:bCs/>
          <w:i/>
          <w:iCs/>
          <w:sz w:val="24"/>
          <w:szCs w:val="24"/>
        </w:rPr>
        <w:t>O</w:t>
      </w:r>
      <w:r w:rsidR="008E5BB2" w:rsidRPr="001C221E">
        <w:rPr>
          <w:b/>
          <w:bCs/>
          <w:i/>
          <w:iCs/>
          <w:sz w:val="24"/>
          <w:szCs w:val="24"/>
        </w:rPr>
        <w:t>dsetku osób zmagających się z przewlekłym bólem kręgosłupa, u których po zakończeniu działań</w:t>
      </w:r>
      <w:r w:rsidR="008E5BB2" w:rsidRPr="001C221E">
        <w:rPr>
          <w:b/>
          <w:bCs/>
          <w:i/>
          <w:iCs/>
          <w:spacing w:val="68"/>
          <w:sz w:val="24"/>
          <w:szCs w:val="24"/>
        </w:rPr>
        <w:t xml:space="preserve"> </w:t>
      </w:r>
      <w:r w:rsidR="008E5BB2" w:rsidRPr="001C221E">
        <w:rPr>
          <w:b/>
          <w:bCs/>
          <w:i/>
          <w:iCs/>
          <w:sz w:val="24"/>
          <w:szCs w:val="24"/>
        </w:rPr>
        <w:t>rehabilitacyjnych</w:t>
      </w:r>
      <w:r w:rsidR="008E5BB2" w:rsidRPr="001C221E">
        <w:rPr>
          <w:b/>
          <w:bCs/>
          <w:i/>
          <w:iCs/>
          <w:spacing w:val="66"/>
          <w:sz w:val="24"/>
          <w:szCs w:val="24"/>
        </w:rPr>
        <w:t xml:space="preserve"> </w:t>
      </w:r>
      <w:r w:rsidR="008E5BB2" w:rsidRPr="001C221E">
        <w:rPr>
          <w:b/>
          <w:bCs/>
          <w:i/>
          <w:iCs/>
          <w:sz w:val="24"/>
          <w:szCs w:val="24"/>
        </w:rPr>
        <w:t>doszło</w:t>
      </w:r>
      <w:r w:rsidR="008E5BB2" w:rsidRPr="001C221E">
        <w:rPr>
          <w:b/>
          <w:bCs/>
          <w:i/>
          <w:iCs/>
          <w:spacing w:val="68"/>
          <w:sz w:val="24"/>
          <w:szCs w:val="24"/>
        </w:rPr>
        <w:t xml:space="preserve"> </w:t>
      </w:r>
      <w:r w:rsidR="008E5BB2" w:rsidRPr="001C221E">
        <w:rPr>
          <w:b/>
          <w:bCs/>
          <w:i/>
          <w:iCs/>
          <w:sz w:val="24"/>
          <w:szCs w:val="24"/>
        </w:rPr>
        <w:t>do</w:t>
      </w:r>
      <w:r w:rsidR="008E5BB2" w:rsidRPr="001C221E">
        <w:rPr>
          <w:b/>
          <w:bCs/>
          <w:i/>
          <w:iCs/>
          <w:spacing w:val="68"/>
          <w:sz w:val="24"/>
          <w:szCs w:val="24"/>
        </w:rPr>
        <w:t xml:space="preserve"> </w:t>
      </w:r>
      <w:r w:rsidR="008E5BB2" w:rsidRPr="001C221E">
        <w:rPr>
          <w:b/>
          <w:bCs/>
          <w:i/>
          <w:iCs/>
          <w:sz w:val="24"/>
          <w:szCs w:val="24"/>
        </w:rPr>
        <w:t>zmniejszenia</w:t>
      </w:r>
      <w:r w:rsidR="008E5BB2" w:rsidRPr="001C221E">
        <w:rPr>
          <w:b/>
          <w:bCs/>
          <w:i/>
          <w:iCs/>
          <w:spacing w:val="68"/>
          <w:sz w:val="24"/>
          <w:szCs w:val="24"/>
        </w:rPr>
        <w:t xml:space="preserve"> </w:t>
      </w:r>
      <w:r w:rsidR="008E5BB2" w:rsidRPr="001C221E">
        <w:rPr>
          <w:b/>
          <w:bCs/>
          <w:i/>
          <w:iCs/>
          <w:sz w:val="24"/>
          <w:szCs w:val="24"/>
        </w:rPr>
        <w:t>dolegliwości</w:t>
      </w:r>
      <w:r w:rsidR="008E5BB2" w:rsidRPr="001C221E">
        <w:rPr>
          <w:b/>
          <w:bCs/>
          <w:i/>
          <w:iCs/>
          <w:spacing w:val="63"/>
          <w:sz w:val="24"/>
          <w:szCs w:val="24"/>
        </w:rPr>
        <w:t xml:space="preserve"> </w:t>
      </w:r>
      <w:r w:rsidR="008E5BB2" w:rsidRPr="001C221E">
        <w:rPr>
          <w:b/>
          <w:bCs/>
          <w:i/>
          <w:iCs/>
          <w:sz w:val="24"/>
          <w:szCs w:val="24"/>
        </w:rPr>
        <w:t>bólowych</w:t>
      </w:r>
      <w:r w:rsidR="008E5BB2" w:rsidRPr="001C221E">
        <w:rPr>
          <w:b/>
          <w:bCs/>
          <w:i/>
          <w:iCs/>
          <w:spacing w:val="64"/>
          <w:sz w:val="24"/>
          <w:szCs w:val="24"/>
        </w:rPr>
        <w:t xml:space="preserve"> </w:t>
      </w:r>
      <w:r w:rsidR="008E5BB2" w:rsidRPr="001C221E">
        <w:rPr>
          <w:b/>
          <w:bCs/>
          <w:i/>
          <w:iCs/>
          <w:sz w:val="24"/>
          <w:szCs w:val="24"/>
        </w:rPr>
        <w:t>(ocena</w:t>
      </w:r>
      <w:r w:rsidR="008E5BB2" w:rsidRPr="001C221E">
        <w:rPr>
          <w:b/>
          <w:bCs/>
          <w:i/>
          <w:iCs/>
          <w:spacing w:val="70"/>
          <w:sz w:val="24"/>
          <w:szCs w:val="24"/>
        </w:rPr>
        <w:t xml:space="preserve"> </w:t>
      </w:r>
      <w:r w:rsidR="008E5BB2" w:rsidRPr="001C221E">
        <w:rPr>
          <w:b/>
          <w:bCs/>
          <w:i/>
          <w:iCs/>
          <w:sz w:val="24"/>
          <w:szCs w:val="24"/>
        </w:rPr>
        <w:t>wstępna i końcowa za pomocą VAS).</w:t>
      </w:r>
    </w:p>
    <w:p w14:paraId="06B7B050" w14:textId="77777777" w:rsidR="008E5BB2" w:rsidRPr="00843449" w:rsidRDefault="008E5BB2" w:rsidP="0065022A">
      <w:pPr>
        <w:pStyle w:val="Tekstpodstawowy"/>
        <w:spacing w:before="0" w:after="240" w:line="240" w:lineRule="auto"/>
        <w:jc w:val="both"/>
        <w:rPr>
          <w:rFonts w:asciiTheme="minorHAnsi" w:hAnsiTheme="minorHAnsi" w:cstheme="minorHAnsi"/>
        </w:rPr>
      </w:pPr>
    </w:p>
    <w:p w14:paraId="4FF3ABB4" w14:textId="77777777" w:rsidR="00A532F0" w:rsidRPr="002D06F0" w:rsidRDefault="00A532F0" w:rsidP="002D06F0">
      <w:pPr>
        <w:pStyle w:val="Tekstpodstawowy"/>
        <w:spacing w:before="0" w:after="240" w:line="240" w:lineRule="auto"/>
        <w:jc w:val="both"/>
        <w:rPr>
          <w:rFonts w:asciiTheme="minorHAnsi" w:hAnsiTheme="minorHAnsi" w:cstheme="minorHAnsi"/>
        </w:rPr>
      </w:pPr>
    </w:p>
    <w:p w14:paraId="520EEC89" w14:textId="77777777" w:rsidR="00662B58" w:rsidRPr="007B536B" w:rsidRDefault="00AE4441" w:rsidP="004B4A72">
      <w:pPr>
        <w:pStyle w:val="Nagwek1"/>
        <w:framePr w:wrap="around"/>
      </w:pPr>
      <w:bookmarkStart w:id="11" w:name="_Toc122374017"/>
      <w:r w:rsidRPr="007B536B">
        <w:t>VI</w:t>
      </w:r>
      <w:r w:rsidR="00662B58" w:rsidRPr="007B536B">
        <w:t xml:space="preserve">. </w:t>
      </w:r>
      <w:bookmarkEnd w:id="11"/>
      <w:r w:rsidRPr="007B536B">
        <w:t>Budżet programu polityki zdrowotnej</w:t>
      </w:r>
    </w:p>
    <w:p w14:paraId="21951CF0" w14:textId="77777777" w:rsidR="00AE4441" w:rsidRPr="007B536B" w:rsidRDefault="00AE4441" w:rsidP="0065022A">
      <w:pPr>
        <w:autoSpaceDE w:val="0"/>
        <w:autoSpaceDN w:val="0"/>
        <w:adjustRightInd w:val="0"/>
        <w:spacing w:before="480" w:after="240"/>
        <w:jc w:val="both"/>
        <w:rPr>
          <w:rFonts w:ascii="Calibri" w:eastAsia="SimSun" w:hAnsi="Calibri" w:cs="Calibri"/>
          <w:b/>
          <w:bCs/>
          <w:kern w:val="1"/>
          <w:lang w:eastAsia="ko-KR" w:bidi="hi-IN"/>
        </w:rPr>
      </w:pPr>
      <w:r w:rsidRPr="007B536B">
        <w:rPr>
          <w:rFonts w:ascii="Calibri" w:eastAsia="SimSun" w:hAnsi="Calibri" w:cs="Calibri"/>
          <w:b/>
          <w:bCs/>
          <w:kern w:val="1"/>
          <w:lang w:eastAsia="ko-KR" w:bidi="hi-IN"/>
        </w:rPr>
        <w:t>VI.1. Koszty jednostkowe</w:t>
      </w:r>
    </w:p>
    <w:p w14:paraId="7083DC81" w14:textId="77777777" w:rsidR="0065022A" w:rsidRPr="0007708C" w:rsidRDefault="0065022A" w:rsidP="0065022A">
      <w:pPr>
        <w:pStyle w:val="Tekstpodstawowy"/>
        <w:spacing w:before="0" w:after="0" w:line="240" w:lineRule="auto"/>
        <w:rPr>
          <w:rFonts w:asciiTheme="minorHAnsi" w:hAnsiTheme="minorHAnsi" w:cstheme="minorHAnsi"/>
          <w:spacing w:val="-4"/>
        </w:rPr>
      </w:pPr>
      <w:r w:rsidRPr="0007708C">
        <w:rPr>
          <w:rFonts w:asciiTheme="minorHAnsi" w:hAnsiTheme="minorHAnsi" w:cstheme="minorHAnsi"/>
        </w:rPr>
        <w:t>Budżet</w:t>
      </w:r>
      <w:r w:rsidRPr="0007708C">
        <w:rPr>
          <w:rFonts w:asciiTheme="minorHAnsi" w:hAnsiTheme="minorHAnsi" w:cstheme="minorHAnsi"/>
          <w:spacing w:val="-4"/>
        </w:rPr>
        <w:t xml:space="preserve"> niniejszego Programu obejmuje następujące kategorie kosztów, w tym:</w:t>
      </w:r>
    </w:p>
    <w:p w14:paraId="0DAF3F58" w14:textId="77777777" w:rsidR="0065022A" w:rsidRPr="0007708C" w:rsidRDefault="0065022A" w:rsidP="004E2FEA">
      <w:pPr>
        <w:pStyle w:val="Tekstpodstawowy"/>
        <w:numPr>
          <w:ilvl w:val="0"/>
          <w:numId w:val="19"/>
        </w:numPr>
        <w:spacing w:before="0" w:after="0" w:line="240" w:lineRule="auto"/>
        <w:ind w:left="714" w:hanging="357"/>
        <w:jc w:val="both"/>
        <w:rPr>
          <w:rFonts w:asciiTheme="minorHAnsi" w:hAnsiTheme="minorHAnsi" w:cstheme="minorHAnsi"/>
          <w:spacing w:val="-4"/>
        </w:rPr>
      </w:pPr>
      <w:r w:rsidRPr="0007708C">
        <w:rPr>
          <w:rFonts w:asciiTheme="minorHAnsi" w:hAnsiTheme="minorHAnsi" w:cstheme="minorHAnsi"/>
        </w:rPr>
        <w:t>koszt</w:t>
      </w:r>
      <w:r w:rsidRPr="0007708C">
        <w:rPr>
          <w:rFonts w:asciiTheme="minorHAnsi" w:hAnsiTheme="minorHAnsi" w:cstheme="minorHAnsi"/>
          <w:spacing w:val="-7"/>
        </w:rPr>
        <w:t xml:space="preserve"> </w:t>
      </w:r>
      <w:r w:rsidRPr="0007708C">
        <w:rPr>
          <w:rFonts w:asciiTheme="minorHAnsi" w:hAnsiTheme="minorHAnsi" w:cstheme="minorHAnsi"/>
        </w:rPr>
        <w:t>przygotowania</w:t>
      </w:r>
      <w:r w:rsidRPr="0007708C">
        <w:rPr>
          <w:rFonts w:asciiTheme="minorHAnsi" w:hAnsiTheme="minorHAnsi" w:cstheme="minorHAnsi"/>
          <w:spacing w:val="-4"/>
        </w:rPr>
        <w:t xml:space="preserve"> </w:t>
      </w:r>
      <w:r w:rsidRPr="0007708C">
        <w:rPr>
          <w:rFonts w:asciiTheme="minorHAnsi" w:hAnsiTheme="minorHAnsi" w:cstheme="minorHAnsi"/>
        </w:rPr>
        <w:t>i</w:t>
      </w:r>
      <w:r w:rsidRPr="0007708C">
        <w:rPr>
          <w:rFonts w:asciiTheme="minorHAnsi" w:hAnsiTheme="minorHAnsi" w:cstheme="minorHAnsi"/>
          <w:spacing w:val="-5"/>
        </w:rPr>
        <w:t xml:space="preserve"> </w:t>
      </w:r>
      <w:r w:rsidRPr="0007708C">
        <w:rPr>
          <w:rFonts w:asciiTheme="minorHAnsi" w:hAnsiTheme="minorHAnsi" w:cstheme="minorHAnsi"/>
        </w:rPr>
        <w:t>przeprowadzenia kampanii</w:t>
      </w:r>
      <w:r w:rsidRPr="0007708C">
        <w:rPr>
          <w:rFonts w:asciiTheme="minorHAnsi" w:hAnsiTheme="minorHAnsi" w:cstheme="minorHAnsi"/>
          <w:spacing w:val="-5"/>
        </w:rPr>
        <w:t xml:space="preserve"> </w:t>
      </w:r>
      <w:r w:rsidRPr="0007708C">
        <w:rPr>
          <w:rFonts w:asciiTheme="minorHAnsi" w:hAnsiTheme="minorHAnsi" w:cstheme="minorHAnsi"/>
        </w:rPr>
        <w:t>informacyjno-</w:t>
      </w:r>
      <w:r w:rsidRPr="0007708C">
        <w:rPr>
          <w:rFonts w:asciiTheme="minorHAnsi" w:hAnsiTheme="minorHAnsi" w:cstheme="minorHAnsi"/>
          <w:spacing w:val="-2"/>
        </w:rPr>
        <w:t>promocyjnej,</w:t>
      </w:r>
    </w:p>
    <w:p w14:paraId="171DDDD3" w14:textId="77777777" w:rsidR="0065022A" w:rsidRPr="0007708C" w:rsidRDefault="0065022A" w:rsidP="004E2FEA">
      <w:pPr>
        <w:pStyle w:val="Akapitzlist"/>
        <w:numPr>
          <w:ilvl w:val="0"/>
          <w:numId w:val="19"/>
        </w:numPr>
        <w:tabs>
          <w:tab w:val="left" w:pos="1072"/>
          <w:tab w:val="left" w:pos="1073"/>
        </w:tabs>
        <w:suppressAutoHyphens w:val="0"/>
        <w:autoSpaceDE w:val="0"/>
        <w:autoSpaceDN w:val="0"/>
        <w:spacing w:before="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w:t>
      </w:r>
      <w:r w:rsidRPr="0007708C">
        <w:rPr>
          <w:rFonts w:asciiTheme="minorHAnsi" w:hAnsiTheme="minorHAnsi" w:cstheme="minorHAnsi"/>
          <w:spacing w:val="-4"/>
          <w:sz w:val="24"/>
          <w:szCs w:val="24"/>
        </w:rPr>
        <w:t xml:space="preserve"> </w:t>
      </w:r>
      <w:r w:rsidRPr="0007708C">
        <w:rPr>
          <w:rFonts w:asciiTheme="minorHAnsi" w:hAnsiTheme="minorHAnsi" w:cstheme="minorHAnsi"/>
          <w:sz w:val="24"/>
          <w:szCs w:val="24"/>
        </w:rPr>
        <w:t>przygotowania</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materiałów</w:t>
      </w:r>
      <w:r w:rsidRPr="0007708C">
        <w:rPr>
          <w:rFonts w:asciiTheme="minorHAnsi" w:hAnsiTheme="minorHAnsi" w:cstheme="minorHAnsi"/>
          <w:spacing w:val="-8"/>
          <w:sz w:val="24"/>
          <w:szCs w:val="24"/>
        </w:rPr>
        <w:t xml:space="preserve"> </w:t>
      </w:r>
      <w:r w:rsidRPr="0007708C">
        <w:rPr>
          <w:rFonts w:asciiTheme="minorHAnsi" w:hAnsiTheme="minorHAnsi" w:cstheme="minorHAnsi"/>
          <w:spacing w:val="-2"/>
          <w:sz w:val="24"/>
          <w:szCs w:val="24"/>
        </w:rPr>
        <w:t>edukacyjnych,</w:t>
      </w:r>
    </w:p>
    <w:p w14:paraId="6FD3ACBC" w14:textId="77777777" w:rsidR="0065022A" w:rsidRPr="0007708C" w:rsidRDefault="0065022A" w:rsidP="004E2FEA">
      <w:pPr>
        <w:pStyle w:val="Akapitzlist"/>
        <w:numPr>
          <w:ilvl w:val="0"/>
          <w:numId w:val="19"/>
        </w:numPr>
        <w:tabs>
          <w:tab w:val="left" w:pos="1072"/>
          <w:tab w:val="left" w:pos="1073"/>
        </w:tabs>
        <w:suppressAutoHyphens w:val="0"/>
        <w:autoSpaceDE w:val="0"/>
        <w:autoSpaceDN w:val="0"/>
        <w:spacing w:before="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prowadzenia</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szkoleń</w:t>
      </w:r>
      <w:r w:rsidRPr="0007708C">
        <w:rPr>
          <w:rFonts w:asciiTheme="minorHAnsi" w:hAnsiTheme="minorHAnsi" w:cstheme="minorHAnsi"/>
          <w:spacing w:val="-5"/>
          <w:sz w:val="24"/>
          <w:szCs w:val="24"/>
        </w:rPr>
        <w:t xml:space="preserve"> </w:t>
      </w:r>
      <w:r w:rsidRPr="0007708C">
        <w:rPr>
          <w:rFonts w:asciiTheme="minorHAnsi" w:hAnsiTheme="minorHAnsi" w:cstheme="minorHAnsi"/>
          <w:sz w:val="24"/>
          <w:szCs w:val="24"/>
        </w:rPr>
        <w:t>dla</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personelu</w:t>
      </w:r>
      <w:r w:rsidRPr="0007708C">
        <w:rPr>
          <w:rFonts w:asciiTheme="minorHAnsi" w:hAnsiTheme="minorHAnsi" w:cstheme="minorHAnsi"/>
          <w:spacing w:val="-6"/>
          <w:sz w:val="24"/>
          <w:szCs w:val="24"/>
        </w:rPr>
        <w:t xml:space="preserve"> </w:t>
      </w:r>
      <w:r w:rsidRPr="0007708C">
        <w:rPr>
          <w:rFonts w:asciiTheme="minorHAnsi" w:hAnsiTheme="minorHAnsi" w:cstheme="minorHAnsi"/>
          <w:spacing w:val="-2"/>
          <w:sz w:val="24"/>
          <w:szCs w:val="24"/>
        </w:rPr>
        <w:t>medycznego,</w:t>
      </w:r>
    </w:p>
    <w:p w14:paraId="26969445" w14:textId="77777777" w:rsidR="0065022A" w:rsidRPr="0007708C" w:rsidRDefault="0065022A" w:rsidP="004E2FEA">
      <w:pPr>
        <w:pStyle w:val="Akapitzlist"/>
        <w:numPr>
          <w:ilvl w:val="0"/>
          <w:numId w:val="19"/>
        </w:numPr>
        <w:tabs>
          <w:tab w:val="left" w:pos="1072"/>
          <w:tab w:val="left" w:pos="1073"/>
        </w:tabs>
        <w:suppressAutoHyphens w:val="0"/>
        <w:autoSpaceDE w:val="0"/>
        <w:autoSpaceDN w:val="0"/>
        <w:spacing w:before="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prowadzenia</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działań</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informacyjno-edukacyjnych</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dla</w:t>
      </w:r>
      <w:r w:rsidRPr="0007708C">
        <w:rPr>
          <w:rFonts w:asciiTheme="minorHAnsi" w:hAnsiTheme="minorHAnsi" w:cstheme="minorHAnsi"/>
          <w:spacing w:val="-2"/>
          <w:sz w:val="24"/>
          <w:szCs w:val="24"/>
        </w:rPr>
        <w:t xml:space="preserve"> świadczeniobiorców,</w:t>
      </w:r>
    </w:p>
    <w:p w14:paraId="79C2EB29" w14:textId="77777777" w:rsidR="0065022A" w:rsidRPr="0007708C" w:rsidRDefault="0065022A" w:rsidP="004E2FEA">
      <w:pPr>
        <w:pStyle w:val="Akapitzlist"/>
        <w:numPr>
          <w:ilvl w:val="0"/>
          <w:numId w:val="19"/>
        </w:numPr>
        <w:tabs>
          <w:tab w:val="left" w:pos="1072"/>
          <w:tab w:val="left" w:pos="1073"/>
        </w:tabs>
        <w:suppressAutoHyphens w:val="0"/>
        <w:autoSpaceDE w:val="0"/>
        <w:autoSpaceDN w:val="0"/>
        <w:spacing w:before="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w:t>
      </w:r>
      <w:r w:rsidRPr="0007708C">
        <w:rPr>
          <w:rFonts w:asciiTheme="minorHAnsi" w:hAnsiTheme="minorHAnsi" w:cstheme="minorHAnsi"/>
          <w:spacing w:val="-2"/>
          <w:sz w:val="24"/>
          <w:szCs w:val="24"/>
        </w:rPr>
        <w:t xml:space="preserve"> </w:t>
      </w:r>
      <w:r w:rsidRPr="0007708C">
        <w:rPr>
          <w:rFonts w:asciiTheme="minorHAnsi" w:hAnsiTheme="minorHAnsi" w:cstheme="minorHAnsi"/>
          <w:sz w:val="24"/>
          <w:szCs w:val="24"/>
        </w:rPr>
        <w:t>prowadzenia</w:t>
      </w:r>
      <w:r w:rsidRPr="0007708C">
        <w:rPr>
          <w:rFonts w:asciiTheme="minorHAnsi" w:hAnsiTheme="minorHAnsi" w:cstheme="minorHAnsi"/>
          <w:spacing w:val="-1"/>
          <w:sz w:val="24"/>
          <w:szCs w:val="24"/>
        </w:rPr>
        <w:t xml:space="preserve"> </w:t>
      </w:r>
      <w:r w:rsidRPr="0007708C">
        <w:rPr>
          <w:rFonts w:asciiTheme="minorHAnsi" w:hAnsiTheme="minorHAnsi" w:cstheme="minorHAnsi"/>
          <w:sz w:val="24"/>
          <w:szCs w:val="24"/>
        </w:rPr>
        <w:t>szkoleń</w:t>
      </w:r>
      <w:r w:rsidRPr="0007708C">
        <w:rPr>
          <w:rFonts w:asciiTheme="minorHAnsi" w:hAnsiTheme="minorHAnsi" w:cstheme="minorHAnsi"/>
          <w:spacing w:val="-4"/>
          <w:sz w:val="24"/>
          <w:szCs w:val="24"/>
        </w:rPr>
        <w:t xml:space="preserve"> </w:t>
      </w:r>
      <w:r w:rsidRPr="0007708C">
        <w:rPr>
          <w:rFonts w:asciiTheme="minorHAnsi" w:hAnsiTheme="minorHAnsi" w:cstheme="minorHAnsi"/>
          <w:sz w:val="24"/>
          <w:szCs w:val="24"/>
        </w:rPr>
        <w:t>w</w:t>
      </w:r>
      <w:r w:rsidRPr="0007708C">
        <w:rPr>
          <w:rFonts w:asciiTheme="minorHAnsi" w:hAnsiTheme="minorHAnsi" w:cstheme="minorHAnsi"/>
          <w:spacing w:val="-2"/>
          <w:sz w:val="24"/>
          <w:szCs w:val="24"/>
        </w:rPr>
        <w:t xml:space="preserve"> </w:t>
      </w:r>
      <w:r w:rsidRPr="0007708C">
        <w:rPr>
          <w:rFonts w:asciiTheme="minorHAnsi" w:hAnsiTheme="minorHAnsi" w:cstheme="minorHAnsi"/>
          <w:sz w:val="24"/>
          <w:szCs w:val="24"/>
        </w:rPr>
        <w:t>zakładach</w:t>
      </w:r>
      <w:r w:rsidRPr="0007708C">
        <w:rPr>
          <w:rFonts w:asciiTheme="minorHAnsi" w:hAnsiTheme="minorHAnsi" w:cstheme="minorHAnsi"/>
          <w:spacing w:val="-5"/>
          <w:sz w:val="24"/>
          <w:szCs w:val="24"/>
        </w:rPr>
        <w:t xml:space="preserve"> </w:t>
      </w:r>
      <w:r w:rsidRPr="0007708C">
        <w:rPr>
          <w:rFonts w:asciiTheme="minorHAnsi" w:hAnsiTheme="minorHAnsi" w:cstheme="minorHAnsi"/>
          <w:spacing w:val="-2"/>
          <w:sz w:val="24"/>
          <w:szCs w:val="24"/>
        </w:rPr>
        <w:t>pracy,</w:t>
      </w:r>
    </w:p>
    <w:p w14:paraId="45C48AC4" w14:textId="77777777" w:rsidR="0065022A" w:rsidRPr="0007708C" w:rsidRDefault="0065022A" w:rsidP="004E2FEA">
      <w:pPr>
        <w:pStyle w:val="Akapitzlist"/>
        <w:numPr>
          <w:ilvl w:val="0"/>
          <w:numId w:val="19"/>
        </w:numPr>
        <w:tabs>
          <w:tab w:val="left" w:pos="1072"/>
          <w:tab w:val="left" w:pos="1073"/>
        </w:tabs>
        <w:suppressAutoHyphens w:val="0"/>
        <w:autoSpaceDE w:val="0"/>
        <w:autoSpaceDN w:val="0"/>
        <w:spacing w:before="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w:t>
      </w:r>
      <w:r w:rsidRPr="0007708C">
        <w:rPr>
          <w:rFonts w:asciiTheme="minorHAnsi" w:hAnsiTheme="minorHAnsi" w:cstheme="minorHAnsi"/>
          <w:spacing w:val="-4"/>
          <w:sz w:val="24"/>
          <w:szCs w:val="24"/>
        </w:rPr>
        <w:t xml:space="preserve"> </w:t>
      </w:r>
      <w:r w:rsidRPr="0007708C">
        <w:rPr>
          <w:rFonts w:asciiTheme="minorHAnsi" w:hAnsiTheme="minorHAnsi" w:cstheme="minorHAnsi"/>
          <w:sz w:val="24"/>
          <w:szCs w:val="24"/>
        </w:rPr>
        <w:t>realizacji</w:t>
      </w:r>
      <w:r w:rsidRPr="0007708C">
        <w:rPr>
          <w:rFonts w:asciiTheme="minorHAnsi" w:hAnsiTheme="minorHAnsi" w:cstheme="minorHAnsi"/>
          <w:spacing w:val="-4"/>
          <w:sz w:val="24"/>
          <w:szCs w:val="24"/>
        </w:rPr>
        <w:t xml:space="preserve"> </w:t>
      </w:r>
      <w:r w:rsidRPr="0007708C">
        <w:rPr>
          <w:rFonts w:asciiTheme="minorHAnsi" w:hAnsiTheme="minorHAnsi" w:cstheme="minorHAnsi"/>
          <w:sz w:val="24"/>
          <w:szCs w:val="24"/>
        </w:rPr>
        <w:t>wizyt</w:t>
      </w:r>
      <w:r w:rsidRPr="0007708C">
        <w:rPr>
          <w:rFonts w:asciiTheme="minorHAnsi" w:hAnsiTheme="minorHAnsi" w:cstheme="minorHAnsi"/>
          <w:spacing w:val="-3"/>
          <w:sz w:val="24"/>
          <w:szCs w:val="24"/>
        </w:rPr>
        <w:t xml:space="preserve"> </w:t>
      </w:r>
      <w:r w:rsidRPr="0007708C">
        <w:rPr>
          <w:rFonts w:asciiTheme="minorHAnsi" w:hAnsiTheme="minorHAnsi" w:cstheme="minorHAnsi"/>
          <w:sz w:val="24"/>
          <w:szCs w:val="24"/>
        </w:rPr>
        <w:t>diagnostyczno-</w:t>
      </w:r>
      <w:r w:rsidRPr="0007708C">
        <w:rPr>
          <w:rFonts w:asciiTheme="minorHAnsi" w:hAnsiTheme="minorHAnsi" w:cstheme="minorHAnsi"/>
          <w:spacing w:val="-2"/>
          <w:sz w:val="24"/>
          <w:szCs w:val="24"/>
        </w:rPr>
        <w:t>terapeutycznych,</w:t>
      </w:r>
    </w:p>
    <w:p w14:paraId="200C593F" w14:textId="77777777" w:rsidR="0065022A" w:rsidRPr="0007708C" w:rsidRDefault="0065022A" w:rsidP="004E2FEA">
      <w:pPr>
        <w:pStyle w:val="Akapitzlist"/>
        <w:numPr>
          <w:ilvl w:val="0"/>
          <w:numId w:val="19"/>
        </w:numPr>
        <w:tabs>
          <w:tab w:val="left" w:pos="1072"/>
          <w:tab w:val="left" w:pos="1073"/>
        </w:tabs>
        <w:suppressAutoHyphens w:val="0"/>
        <w:autoSpaceDE w:val="0"/>
        <w:autoSpaceDN w:val="0"/>
        <w:spacing w:before="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w:t>
      </w:r>
      <w:r w:rsidRPr="0007708C">
        <w:rPr>
          <w:rFonts w:asciiTheme="minorHAnsi" w:hAnsiTheme="minorHAnsi" w:cstheme="minorHAnsi"/>
          <w:spacing w:val="-2"/>
          <w:sz w:val="24"/>
          <w:szCs w:val="24"/>
        </w:rPr>
        <w:t xml:space="preserve"> </w:t>
      </w:r>
      <w:r w:rsidRPr="0007708C">
        <w:rPr>
          <w:rFonts w:asciiTheme="minorHAnsi" w:hAnsiTheme="minorHAnsi" w:cstheme="minorHAnsi"/>
          <w:sz w:val="24"/>
          <w:szCs w:val="24"/>
        </w:rPr>
        <w:t>działań</w:t>
      </w:r>
      <w:r w:rsidRPr="0007708C">
        <w:rPr>
          <w:rFonts w:asciiTheme="minorHAnsi" w:hAnsiTheme="minorHAnsi" w:cstheme="minorHAnsi"/>
          <w:spacing w:val="2"/>
          <w:sz w:val="24"/>
          <w:szCs w:val="24"/>
        </w:rPr>
        <w:t xml:space="preserve"> </w:t>
      </w:r>
      <w:r w:rsidRPr="0007708C">
        <w:rPr>
          <w:rFonts w:asciiTheme="minorHAnsi" w:hAnsiTheme="minorHAnsi" w:cstheme="minorHAnsi"/>
          <w:spacing w:val="-2"/>
          <w:sz w:val="24"/>
          <w:szCs w:val="24"/>
        </w:rPr>
        <w:t>rehabilitacyjnych,</w:t>
      </w:r>
    </w:p>
    <w:p w14:paraId="14C889C6" w14:textId="77777777" w:rsidR="007B536B" w:rsidRDefault="0065022A" w:rsidP="004E2FEA">
      <w:pPr>
        <w:pStyle w:val="Akapitzlist"/>
        <w:numPr>
          <w:ilvl w:val="0"/>
          <w:numId w:val="19"/>
        </w:numPr>
        <w:tabs>
          <w:tab w:val="left" w:pos="1072"/>
          <w:tab w:val="left" w:pos="1073"/>
        </w:tabs>
        <w:suppressAutoHyphens w:val="0"/>
        <w:autoSpaceDE w:val="0"/>
        <w:autoSpaceDN w:val="0"/>
        <w:spacing w:before="0" w:after="240" w:line="240" w:lineRule="auto"/>
        <w:ind w:left="714" w:hanging="357"/>
        <w:contextualSpacing w:val="0"/>
        <w:jc w:val="both"/>
        <w:rPr>
          <w:rFonts w:asciiTheme="minorHAnsi" w:hAnsiTheme="minorHAnsi" w:cstheme="minorHAnsi"/>
          <w:sz w:val="24"/>
          <w:szCs w:val="24"/>
        </w:rPr>
      </w:pPr>
      <w:r w:rsidRPr="0007708C">
        <w:rPr>
          <w:rFonts w:asciiTheme="minorHAnsi" w:hAnsiTheme="minorHAnsi" w:cstheme="minorHAnsi"/>
          <w:sz w:val="24"/>
          <w:szCs w:val="24"/>
        </w:rPr>
        <w:t>koszty zbierania i przetwarzania informacji związanych z monitorowaniem i ewaluacją.</w:t>
      </w:r>
    </w:p>
    <w:p w14:paraId="664B2F54" w14:textId="77777777" w:rsidR="00A05F22" w:rsidRDefault="00A05F22" w:rsidP="0050323B">
      <w:pPr>
        <w:pStyle w:val="Tekstpodstawowy"/>
        <w:spacing w:before="0" w:after="60" w:line="240" w:lineRule="auto"/>
        <w:ind w:left="1134" w:hanging="1134"/>
        <w:jc w:val="both"/>
        <w:rPr>
          <w:rFonts w:ascii="Calibri" w:hAnsi="Calibri" w:cs="Calibri"/>
          <w:b/>
          <w:bCs/>
          <w:i/>
        </w:rPr>
      </w:pPr>
    </w:p>
    <w:p w14:paraId="20790BCA" w14:textId="77777777" w:rsidR="00A05F22" w:rsidRDefault="00A05F22" w:rsidP="0050323B">
      <w:pPr>
        <w:pStyle w:val="Tekstpodstawowy"/>
        <w:spacing w:before="0" w:after="60" w:line="240" w:lineRule="auto"/>
        <w:ind w:left="1134" w:hanging="1134"/>
        <w:jc w:val="both"/>
        <w:rPr>
          <w:rFonts w:ascii="Calibri" w:hAnsi="Calibri" w:cs="Calibri"/>
          <w:b/>
          <w:bCs/>
          <w:i/>
        </w:rPr>
      </w:pPr>
    </w:p>
    <w:p w14:paraId="6E632654" w14:textId="77777777" w:rsidR="00A05F22" w:rsidRDefault="00A05F22" w:rsidP="0050323B">
      <w:pPr>
        <w:pStyle w:val="Tekstpodstawowy"/>
        <w:spacing w:before="0" w:after="60" w:line="240" w:lineRule="auto"/>
        <w:ind w:left="1134" w:hanging="1134"/>
        <w:jc w:val="both"/>
        <w:rPr>
          <w:rFonts w:ascii="Calibri" w:hAnsi="Calibri" w:cs="Calibri"/>
          <w:b/>
          <w:bCs/>
          <w:i/>
        </w:rPr>
      </w:pPr>
    </w:p>
    <w:p w14:paraId="77C4426B" w14:textId="77777777" w:rsidR="00A05F22" w:rsidRDefault="00A05F22" w:rsidP="0050323B">
      <w:pPr>
        <w:pStyle w:val="Tekstpodstawowy"/>
        <w:spacing w:before="0" w:after="60" w:line="240" w:lineRule="auto"/>
        <w:ind w:left="1134" w:hanging="1134"/>
        <w:jc w:val="both"/>
        <w:rPr>
          <w:rFonts w:ascii="Calibri" w:hAnsi="Calibri" w:cs="Calibri"/>
          <w:b/>
          <w:bCs/>
          <w:i/>
        </w:rPr>
      </w:pPr>
    </w:p>
    <w:p w14:paraId="6BF26D9E" w14:textId="77777777" w:rsidR="00A05F22" w:rsidRDefault="00A05F22" w:rsidP="0050323B">
      <w:pPr>
        <w:pStyle w:val="Tekstpodstawowy"/>
        <w:spacing w:before="0" w:after="60" w:line="240" w:lineRule="auto"/>
        <w:ind w:left="1134" w:hanging="1134"/>
        <w:jc w:val="both"/>
        <w:rPr>
          <w:rFonts w:ascii="Calibri" w:hAnsi="Calibri" w:cs="Calibri"/>
          <w:b/>
          <w:bCs/>
          <w:i/>
        </w:rPr>
      </w:pPr>
    </w:p>
    <w:p w14:paraId="76320811" w14:textId="77777777" w:rsidR="00A05F22" w:rsidRDefault="00A05F22" w:rsidP="0050323B">
      <w:pPr>
        <w:pStyle w:val="Tekstpodstawowy"/>
        <w:spacing w:before="0" w:after="60" w:line="240" w:lineRule="auto"/>
        <w:ind w:left="1134" w:hanging="1134"/>
        <w:jc w:val="both"/>
        <w:rPr>
          <w:rFonts w:ascii="Calibri" w:hAnsi="Calibri" w:cs="Calibri"/>
          <w:b/>
          <w:bCs/>
          <w:i/>
        </w:rPr>
      </w:pPr>
    </w:p>
    <w:p w14:paraId="43DDA393" w14:textId="647611F8" w:rsidR="00E14EE6" w:rsidRDefault="001E7AE7" w:rsidP="00A05F22">
      <w:pPr>
        <w:pStyle w:val="Tekstpodstawowy"/>
        <w:spacing w:before="0" w:after="60" w:line="240" w:lineRule="auto"/>
        <w:ind w:left="1134" w:hanging="1134"/>
        <w:jc w:val="both"/>
        <w:rPr>
          <w:rFonts w:asciiTheme="minorHAnsi" w:hAnsiTheme="minorHAnsi" w:cstheme="minorHAnsi"/>
        </w:rPr>
      </w:pPr>
      <w:r>
        <w:rPr>
          <w:rFonts w:ascii="Calibri" w:hAnsi="Calibri" w:cs="Calibri"/>
          <w:b/>
          <w:bCs/>
          <w:i/>
        </w:rPr>
        <w:t>Tabela 1</w:t>
      </w:r>
      <w:r w:rsidR="00E76AB2">
        <w:rPr>
          <w:rFonts w:ascii="Calibri" w:hAnsi="Calibri" w:cs="Calibri"/>
          <w:b/>
          <w:bCs/>
          <w:i/>
        </w:rPr>
        <w:t>5</w:t>
      </w:r>
      <w:r>
        <w:rPr>
          <w:rFonts w:ascii="Calibri" w:hAnsi="Calibri" w:cs="Calibri"/>
          <w:b/>
          <w:bCs/>
          <w:i/>
        </w:rPr>
        <w:t xml:space="preserve">. Zestawienie </w:t>
      </w:r>
      <w:r w:rsidRPr="001E7AE7">
        <w:rPr>
          <w:rFonts w:asciiTheme="minorHAnsi" w:hAnsiTheme="minorHAnsi" w:cstheme="minorHAnsi"/>
          <w:b/>
          <w:bCs/>
          <w:i/>
          <w:iCs/>
        </w:rPr>
        <w:t>kosztów jednostkowych Programu</w:t>
      </w:r>
    </w:p>
    <w:tbl>
      <w:tblPr>
        <w:tblStyle w:val="TableNormal"/>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4234"/>
        <w:gridCol w:w="1060"/>
        <w:gridCol w:w="1739"/>
        <w:gridCol w:w="1524"/>
      </w:tblGrid>
      <w:tr w:rsidR="00E14EE6" w:rsidRPr="004435A4" w14:paraId="2D33F4CD" w14:textId="77777777" w:rsidTr="00F74C8A">
        <w:trPr>
          <w:trHeight w:val="742"/>
          <w:jc w:val="center"/>
        </w:trPr>
        <w:tc>
          <w:tcPr>
            <w:tcW w:w="504" w:type="dxa"/>
            <w:shd w:val="clear" w:color="auto" w:fill="D9D9D9"/>
            <w:vAlign w:val="center"/>
          </w:tcPr>
          <w:p w14:paraId="28D907E9" w14:textId="77777777" w:rsidR="00E14EE6" w:rsidRPr="004435A4" w:rsidRDefault="00E14EE6" w:rsidP="00F74C8A">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pacing w:val="-5"/>
                <w:sz w:val="20"/>
                <w:szCs w:val="20"/>
              </w:rPr>
              <w:t>Lp</w:t>
            </w:r>
            <w:proofErr w:type="spellEnd"/>
            <w:r w:rsidRPr="004435A4">
              <w:rPr>
                <w:rFonts w:asciiTheme="minorHAnsi" w:hAnsiTheme="minorHAnsi" w:cstheme="minorHAnsi"/>
                <w:b/>
                <w:spacing w:val="-5"/>
                <w:sz w:val="20"/>
                <w:szCs w:val="20"/>
              </w:rPr>
              <w:t>.</w:t>
            </w:r>
          </w:p>
        </w:tc>
        <w:tc>
          <w:tcPr>
            <w:tcW w:w="4234" w:type="dxa"/>
            <w:shd w:val="clear" w:color="auto" w:fill="D9D9D9"/>
            <w:vAlign w:val="center"/>
          </w:tcPr>
          <w:p w14:paraId="29113064" w14:textId="77777777" w:rsidR="00E14EE6" w:rsidRPr="004435A4" w:rsidRDefault="00E14EE6" w:rsidP="00F74C8A">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pacing w:val="-2"/>
                <w:sz w:val="20"/>
                <w:szCs w:val="20"/>
              </w:rPr>
              <w:t>Działanie</w:t>
            </w:r>
            <w:proofErr w:type="spellEnd"/>
          </w:p>
        </w:tc>
        <w:tc>
          <w:tcPr>
            <w:tcW w:w="1060" w:type="dxa"/>
            <w:shd w:val="clear" w:color="auto" w:fill="D9D9D9"/>
            <w:vAlign w:val="center"/>
          </w:tcPr>
          <w:p w14:paraId="137A2F64" w14:textId="77777777" w:rsidR="00E14EE6" w:rsidRPr="004435A4" w:rsidRDefault="00E14EE6" w:rsidP="00F74C8A">
            <w:pPr>
              <w:pStyle w:val="TableParagraph"/>
              <w:spacing w:before="40" w:after="40"/>
              <w:jc w:val="center"/>
              <w:rPr>
                <w:rFonts w:asciiTheme="minorHAnsi" w:hAnsiTheme="minorHAnsi" w:cstheme="minorHAnsi"/>
                <w:b/>
                <w:sz w:val="20"/>
                <w:szCs w:val="20"/>
              </w:rPr>
            </w:pPr>
            <w:proofErr w:type="spellStart"/>
            <w:r w:rsidRPr="004435A4">
              <w:rPr>
                <w:rFonts w:asciiTheme="minorHAnsi" w:hAnsiTheme="minorHAnsi" w:cstheme="minorHAnsi"/>
                <w:b/>
                <w:spacing w:val="-2"/>
                <w:sz w:val="20"/>
                <w:szCs w:val="20"/>
              </w:rPr>
              <w:t>Liczba</w:t>
            </w:r>
            <w:proofErr w:type="spellEnd"/>
          </w:p>
        </w:tc>
        <w:tc>
          <w:tcPr>
            <w:tcW w:w="1739" w:type="dxa"/>
            <w:shd w:val="clear" w:color="auto" w:fill="D9D9D9"/>
            <w:vAlign w:val="center"/>
          </w:tcPr>
          <w:p w14:paraId="5178D89B" w14:textId="77777777" w:rsidR="00E14EE6" w:rsidRPr="004435A4" w:rsidRDefault="00E14EE6" w:rsidP="00F74C8A">
            <w:pPr>
              <w:pStyle w:val="TableParagraph"/>
              <w:spacing w:before="40" w:after="40"/>
              <w:jc w:val="center"/>
              <w:rPr>
                <w:rFonts w:asciiTheme="minorHAnsi" w:hAnsiTheme="minorHAnsi" w:cstheme="minorHAnsi"/>
                <w:b/>
                <w:sz w:val="20"/>
                <w:szCs w:val="20"/>
              </w:rPr>
            </w:pPr>
            <w:r w:rsidRPr="004435A4">
              <w:rPr>
                <w:rFonts w:asciiTheme="minorHAnsi" w:hAnsiTheme="minorHAnsi" w:cstheme="minorHAnsi"/>
                <w:b/>
                <w:spacing w:val="-2"/>
                <w:sz w:val="20"/>
                <w:szCs w:val="20"/>
              </w:rPr>
              <w:t xml:space="preserve">Koszt </w:t>
            </w:r>
            <w:r>
              <w:rPr>
                <w:rFonts w:asciiTheme="minorHAnsi" w:hAnsiTheme="minorHAnsi" w:cstheme="minorHAnsi"/>
                <w:b/>
                <w:spacing w:val="-2"/>
                <w:sz w:val="20"/>
                <w:szCs w:val="20"/>
              </w:rPr>
              <w:br/>
            </w:r>
            <w:proofErr w:type="spellStart"/>
            <w:r w:rsidRPr="004435A4">
              <w:rPr>
                <w:rFonts w:asciiTheme="minorHAnsi" w:hAnsiTheme="minorHAnsi" w:cstheme="minorHAnsi"/>
                <w:b/>
                <w:spacing w:val="-2"/>
                <w:sz w:val="20"/>
                <w:szCs w:val="20"/>
              </w:rPr>
              <w:t>jednostkowy</w:t>
            </w:r>
            <w:proofErr w:type="spellEnd"/>
          </w:p>
        </w:tc>
        <w:tc>
          <w:tcPr>
            <w:tcW w:w="1524" w:type="dxa"/>
            <w:shd w:val="clear" w:color="auto" w:fill="D9D9D9"/>
            <w:vAlign w:val="center"/>
          </w:tcPr>
          <w:p w14:paraId="241AA4E0" w14:textId="77777777" w:rsidR="00E14EE6" w:rsidRPr="004435A4" w:rsidRDefault="00E14EE6" w:rsidP="00F74C8A">
            <w:pPr>
              <w:pStyle w:val="TableParagraph"/>
              <w:spacing w:before="40" w:after="40"/>
              <w:ind w:hanging="3"/>
              <w:jc w:val="center"/>
              <w:rPr>
                <w:rFonts w:asciiTheme="minorHAnsi" w:hAnsiTheme="minorHAnsi" w:cstheme="minorHAnsi"/>
                <w:b/>
                <w:sz w:val="20"/>
                <w:szCs w:val="20"/>
              </w:rPr>
            </w:pPr>
            <w:r w:rsidRPr="004435A4">
              <w:rPr>
                <w:rFonts w:asciiTheme="minorHAnsi" w:hAnsiTheme="minorHAnsi" w:cstheme="minorHAnsi"/>
                <w:b/>
                <w:sz w:val="20"/>
                <w:szCs w:val="20"/>
              </w:rPr>
              <w:t xml:space="preserve">Suma </w:t>
            </w:r>
            <w:proofErr w:type="spellStart"/>
            <w:r w:rsidRPr="004435A4">
              <w:rPr>
                <w:rFonts w:asciiTheme="minorHAnsi" w:hAnsiTheme="minorHAnsi" w:cstheme="minorHAnsi"/>
                <w:b/>
                <w:sz w:val="20"/>
                <w:szCs w:val="20"/>
              </w:rPr>
              <w:t>kosztów</w:t>
            </w:r>
            <w:proofErr w:type="spellEnd"/>
            <w:r w:rsidRPr="004435A4">
              <w:rPr>
                <w:rFonts w:asciiTheme="minorHAnsi" w:hAnsiTheme="minorHAnsi" w:cstheme="minorHAnsi"/>
                <w:b/>
                <w:sz w:val="20"/>
                <w:szCs w:val="20"/>
              </w:rPr>
              <w:t xml:space="preserve"> </w:t>
            </w:r>
            <w:proofErr w:type="spellStart"/>
            <w:r w:rsidRPr="004435A4">
              <w:rPr>
                <w:rFonts w:asciiTheme="minorHAnsi" w:hAnsiTheme="minorHAnsi" w:cstheme="minorHAnsi"/>
                <w:b/>
                <w:spacing w:val="-2"/>
                <w:sz w:val="20"/>
                <w:szCs w:val="20"/>
              </w:rPr>
              <w:t>jednostkowych</w:t>
            </w:r>
            <w:proofErr w:type="spellEnd"/>
            <w:r w:rsidRPr="004435A4">
              <w:rPr>
                <w:rFonts w:asciiTheme="minorHAnsi" w:hAnsiTheme="minorHAnsi" w:cstheme="minorHAnsi"/>
                <w:b/>
                <w:spacing w:val="-2"/>
                <w:sz w:val="20"/>
                <w:szCs w:val="20"/>
              </w:rPr>
              <w:t xml:space="preserve"> </w:t>
            </w:r>
            <w:r>
              <w:rPr>
                <w:rFonts w:asciiTheme="minorHAnsi" w:hAnsiTheme="minorHAnsi" w:cstheme="minorHAnsi"/>
                <w:b/>
                <w:spacing w:val="-2"/>
                <w:sz w:val="20"/>
                <w:szCs w:val="20"/>
              </w:rPr>
              <w:br/>
            </w:r>
            <w:r w:rsidRPr="004435A4">
              <w:rPr>
                <w:rFonts w:asciiTheme="minorHAnsi" w:hAnsiTheme="minorHAnsi" w:cstheme="minorHAnsi"/>
                <w:b/>
                <w:sz w:val="20"/>
                <w:szCs w:val="20"/>
              </w:rPr>
              <w:t>[3 × 4]</w:t>
            </w:r>
          </w:p>
        </w:tc>
      </w:tr>
      <w:tr w:rsidR="00E14EE6" w:rsidRPr="004435A4" w14:paraId="6C924F25" w14:textId="77777777" w:rsidTr="00F74C8A">
        <w:trPr>
          <w:trHeight w:hRule="exact" w:val="340"/>
          <w:jc w:val="center"/>
        </w:trPr>
        <w:tc>
          <w:tcPr>
            <w:tcW w:w="504" w:type="dxa"/>
            <w:shd w:val="clear" w:color="auto" w:fill="D9D9D9"/>
            <w:vAlign w:val="center"/>
          </w:tcPr>
          <w:p w14:paraId="3D4324A1" w14:textId="77777777" w:rsidR="00E14EE6" w:rsidRPr="004435A4" w:rsidRDefault="00E14EE6" w:rsidP="00F74C8A">
            <w:pPr>
              <w:pStyle w:val="TableParagraph"/>
              <w:spacing w:before="38"/>
              <w:ind w:left="50" w:right="99"/>
              <w:jc w:val="center"/>
              <w:rPr>
                <w:rFonts w:asciiTheme="minorHAnsi" w:hAnsiTheme="minorHAnsi" w:cstheme="minorHAnsi"/>
                <w:b/>
                <w:sz w:val="20"/>
                <w:szCs w:val="20"/>
              </w:rPr>
            </w:pPr>
            <w:r w:rsidRPr="004435A4">
              <w:rPr>
                <w:rFonts w:asciiTheme="minorHAnsi" w:hAnsiTheme="minorHAnsi" w:cstheme="minorHAnsi"/>
                <w:b/>
                <w:spacing w:val="-5"/>
                <w:sz w:val="20"/>
                <w:szCs w:val="20"/>
              </w:rPr>
              <w:t>[1]</w:t>
            </w:r>
          </w:p>
        </w:tc>
        <w:tc>
          <w:tcPr>
            <w:tcW w:w="4234" w:type="dxa"/>
            <w:shd w:val="clear" w:color="auto" w:fill="D9D9D9"/>
            <w:vAlign w:val="center"/>
          </w:tcPr>
          <w:p w14:paraId="53E10B41" w14:textId="77777777" w:rsidR="00E14EE6" w:rsidRPr="004435A4" w:rsidRDefault="00E14EE6" w:rsidP="00F74C8A">
            <w:pPr>
              <w:pStyle w:val="TableParagraph"/>
              <w:spacing w:before="38"/>
              <w:ind w:left="1714" w:right="1707"/>
              <w:jc w:val="center"/>
              <w:rPr>
                <w:rFonts w:asciiTheme="minorHAnsi" w:hAnsiTheme="minorHAnsi" w:cstheme="minorHAnsi"/>
                <w:b/>
                <w:sz w:val="20"/>
                <w:szCs w:val="20"/>
              </w:rPr>
            </w:pPr>
            <w:r w:rsidRPr="004435A4">
              <w:rPr>
                <w:rFonts w:asciiTheme="minorHAnsi" w:hAnsiTheme="minorHAnsi" w:cstheme="minorHAnsi"/>
                <w:b/>
                <w:spacing w:val="-5"/>
                <w:sz w:val="20"/>
                <w:szCs w:val="20"/>
              </w:rPr>
              <w:t>[2]</w:t>
            </w:r>
          </w:p>
        </w:tc>
        <w:tc>
          <w:tcPr>
            <w:tcW w:w="1060" w:type="dxa"/>
            <w:shd w:val="clear" w:color="auto" w:fill="D9D9D9"/>
            <w:vAlign w:val="center"/>
          </w:tcPr>
          <w:p w14:paraId="7B79A37D" w14:textId="77777777" w:rsidR="00E14EE6" w:rsidRPr="004435A4" w:rsidRDefault="00E14EE6" w:rsidP="00F74C8A">
            <w:pPr>
              <w:pStyle w:val="TableParagraph"/>
              <w:spacing w:before="38"/>
              <w:ind w:left="230" w:right="224"/>
              <w:jc w:val="center"/>
              <w:rPr>
                <w:rFonts w:asciiTheme="minorHAnsi" w:hAnsiTheme="minorHAnsi" w:cstheme="minorHAnsi"/>
                <w:b/>
                <w:sz w:val="20"/>
                <w:szCs w:val="20"/>
              </w:rPr>
            </w:pPr>
            <w:r w:rsidRPr="004435A4">
              <w:rPr>
                <w:rFonts w:asciiTheme="minorHAnsi" w:hAnsiTheme="minorHAnsi" w:cstheme="minorHAnsi"/>
                <w:b/>
                <w:spacing w:val="-5"/>
                <w:sz w:val="20"/>
                <w:szCs w:val="20"/>
              </w:rPr>
              <w:t>[3]</w:t>
            </w:r>
          </w:p>
        </w:tc>
        <w:tc>
          <w:tcPr>
            <w:tcW w:w="1739" w:type="dxa"/>
            <w:shd w:val="clear" w:color="auto" w:fill="D9D9D9"/>
            <w:vAlign w:val="center"/>
          </w:tcPr>
          <w:p w14:paraId="0481DB50" w14:textId="77777777" w:rsidR="00E14EE6" w:rsidRPr="004435A4" w:rsidRDefault="00E14EE6" w:rsidP="00F74C8A">
            <w:pPr>
              <w:pStyle w:val="TableParagraph"/>
              <w:spacing w:before="38"/>
              <w:ind w:left="749" w:right="736"/>
              <w:jc w:val="center"/>
              <w:rPr>
                <w:rFonts w:asciiTheme="minorHAnsi" w:hAnsiTheme="minorHAnsi" w:cstheme="minorHAnsi"/>
                <w:b/>
                <w:sz w:val="20"/>
                <w:szCs w:val="20"/>
              </w:rPr>
            </w:pPr>
            <w:r w:rsidRPr="004435A4">
              <w:rPr>
                <w:rFonts w:asciiTheme="minorHAnsi" w:hAnsiTheme="minorHAnsi" w:cstheme="minorHAnsi"/>
                <w:b/>
                <w:spacing w:val="-5"/>
                <w:sz w:val="20"/>
                <w:szCs w:val="20"/>
              </w:rPr>
              <w:t>[4]</w:t>
            </w:r>
          </w:p>
        </w:tc>
        <w:tc>
          <w:tcPr>
            <w:tcW w:w="1524" w:type="dxa"/>
            <w:shd w:val="clear" w:color="auto" w:fill="D9D9D9"/>
            <w:vAlign w:val="center"/>
          </w:tcPr>
          <w:p w14:paraId="04C74AEE" w14:textId="77777777" w:rsidR="00E14EE6" w:rsidRPr="004435A4" w:rsidRDefault="00E14EE6" w:rsidP="00F74C8A">
            <w:pPr>
              <w:pStyle w:val="TableParagraph"/>
              <w:spacing w:before="38"/>
              <w:ind w:left="637" w:right="633"/>
              <w:jc w:val="center"/>
              <w:rPr>
                <w:rFonts w:asciiTheme="minorHAnsi" w:hAnsiTheme="minorHAnsi" w:cstheme="minorHAnsi"/>
                <w:b/>
                <w:sz w:val="20"/>
                <w:szCs w:val="20"/>
              </w:rPr>
            </w:pPr>
            <w:r w:rsidRPr="004435A4">
              <w:rPr>
                <w:rFonts w:asciiTheme="minorHAnsi" w:hAnsiTheme="minorHAnsi" w:cstheme="minorHAnsi"/>
                <w:b/>
                <w:spacing w:val="-5"/>
                <w:sz w:val="20"/>
                <w:szCs w:val="20"/>
              </w:rPr>
              <w:t>[5]</w:t>
            </w:r>
          </w:p>
        </w:tc>
      </w:tr>
      <w:tr w:rsidR="00E14EE6" w:rsidRPr="004435A4" w14:paraId="47527452" w14:textId="77777777" w:rsidTr="00F74C8A">
        <w:trPr>
          <w:trHeight w:hRule="exact" w:val="340"/>
          <w:jc w:val="center"/>
        </w:trPr>
        <w:tc>
          <w:tcPr>
            <w:tcW w:w="7537" w:type="dxa"/>
            <w:gridSpan w:val="4"/>
            <w:vAlign w:val="center"/>
          </w:tcPr>
          <w:p w14:paraId="43F3319B" w14:textId="77777777" w:rsidR="00E14EE6" w:rsidRPr="006D1FC7" w:rsidRDefault="00E14EE6" w:rsidP="00F74C8A">
            <w:pPr>
              <w:pStyle w:val="TableParagraph"/>
              <w:spacing w:before="42"/>
              <w:ind w:left="2269" w:right="2263"/>
              <w:jc w:val="center"/>
              <w:rPr>
                <w:rFonts w:asciiTheme="minorHAnsi" w:hAnsiTheme="minorHAnsi" w:cstheme="minorHAnsi"/>
                <w:b/>
                <w:bCs/>
                <w:sz w:val="20"/>
                <w:szCs w:val="20"/>
              </w:rPr>
            </w:pPr>
            <w:proofErr w:type="spellStart"/>
            <w:r w:rsidRPr="007107FB">
              <w:rPr>
                <w:rFonts w:asciiTheme="minorHAnsi" w:hAnsiTheme="minorHAnsi" w:cstheme="minorHAnsi"/>
                <w:b/>
                <w:bCs/>
                <w:sz w:val="20"/>
                <w:szCs w:val="20"/>
              </w:rPr>
              <w:t>Koszty</w:t>
            </w:r>
            <w:proofErr w:type="spellEnd"/>
            <w:r w:rsidRPr="007107FB">
              <w:rPr>
                <w:rFonts w:asciiTheme="minorHAnsi" w:hAnsiTheme="minorHAnsi" w:cstheme="minorHAnsi"/>
                <w:b/>
                <w:bCs/>
                <w:sz w:val="20"/>
                <w:szCs w:val="20"/>
              </w:rPr>
              <w:t xml:space="preserve"> </w:t>
            </w:r>
            <w:proofErr w:type="spellStart"/>
            <w:r w:rsidRPr="007107FB">
              <w:rPr>
                <w:rFonts w:asciiTheme="minorHAnsi" w:hAnsiTheme="minorHAnsi" w:cstheme="minorHAnsi"/>
                <w:b/>
                <w:bCs/>
                <w:sz w:val="20"/>
                <w:szCs w:val="20"/>
              </w:rPr>
              <w:t>pośrednie</w:t>
            </w:r>
            <w:proofErr w:type="spellEnd"/>
            <w:r w:rsidRPr="007107FB">
              <w:rPr>
                <w:rFonts w:asciiTheme="minorHAnsi" w:hAnsiTheme="minorHAnsi" w:cstheme="minorHAnsi"/>
                <w:b/>
                <w:bCs/>
                <w:sz w:val="20"/>
                <w:szCs w:val="20"/>
              </w:rPr>
              <w:t xml:space="preserve"> (</w:t>
            </w:r>
            <w:proofErr w:type="spellStart"/>
            <w:r w:rsidRPr="007107FB">
              <w:rPr>
                <w:rFonts w:asciiTheme="minorHAnsi" w:hAnsiTheme="minorHAnsi" w:cstheme="minorHAnsi"/>
                <w:b/>
                <w:bCs/>
                <w:sz w:val="20"/>
                <w:szCs w:val="20"/>
              </w:rPr>
              <w:t>katalog</w:t>
            </w:r>
            <w:proofErr w:type="spellEnd"/>
            <w:r w:rsidRPr="007107FB">
              <w:rPr>
                <w:rFonts w:asciiTheme="minorHAnsi" w:hAnsiTheme="minorHAnsi" w:cstheme="minorHAnsi"/>
                <w:b/>
                <w:bCs/>
                <w:sz w:val="20"/>
                <w:szCs w:val="20"/>
              </w:rPr>
              <w:t xml:space="preserve"> </w:t>
            </w:r>
            <w:proofErr w:type="spellStart"/>
            <w:r w:rsidRPr="007107FB">
              <w:rPr>
                <w:rFonts w:asciiTheme="minorHAnsi" w:hAnsiTheme="minorHAnsi" w:cstheme="minorHAnsi"/>
                <w:b/>
                <w:bCs/>
                <w:sz w:val="20"/>
                <w:szCs w:val="20"/>
              </w:rPr>
              <w:t>otwarty</w:t>
            </w:r>
            <w:proofErr w:type="spellEnd"/>
            <w:r w:rsidRPr="007107FB">
              <w:rPr>
                <w:rFonts w:asciiTheme="minorHAnsi" w:hAnsiTheme="minorHAnsi" w:cstheme="minorHAnsi"/>
                <w:b/>
                <w:bCs/>
                <w:sz w:val="20"/>
                <w:szCs w:val="20"/>
              </w:rPr>
              <w:t>)</w:t>
            </w:r>
          </w:p>
        </w:tc>
        <w:tc>
          <w:tcPr>
            <w:tcW w:w="1524" w:type="dxa"/>
          </w:tcPr>
          <w:p w14:paraId="63C2E830" w14:textId="77777777" w:rsidR="00E14EE6" w:rsidRPr="004435A4" w:rsidRDefault="00E14EE6" w:rsidP="00F74C8A">
            <w:pPr>
              <w:pStyle w:val="TableParagraph"/>
              <w:rPr>
                <w:rFonts w:asciiTheme="minorHAnsi" w:hAnsiTheme="minorHAnsi" w:cstheme="minorHAnsi"/>
                <w:sz w:val="20"/>
                <w:szCs w:val="20"/>
              </w:rPr>
            </w:pPr>
          </w:p>
        </w:tc>
      </w:tr>
      <w:tr w:rsidR="00A05F22" w:rsidRPr="004435A4" w14:paraId="49AB9D21" w14:textId="77777777" w:rsidTr="00F74C8A">
        <w:trPr>
          <w:trHeight w:hRule="exact" w:val="1077"/>
          <w:jc w:val="center"/>
        </w:trPr>
        <w:tc>
          <w:tcPr>
            <w:tcW w:w="504" w:type="dxa"/>
            <w:vAlign w:val="center"/>
          </w:tcPr>
          <w:p w14:paraId="1D573A20" w14:textId="0A291613"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sidRPr="004435A4">
              <w:rPr>
                <w:rFonts w:asciiTheme="minorHAnsi" w:hAnsiTheme="minorHAnsi" w:cstheme="minorHAnsi"/>
                <w:spacing w:val="-5"/>
                <w:sz w:val="20"/>
                <w:szCs w:val="20"/>
              </w:rPr>
              <w:t>1.</w:t>
            </w:r>
          </w:p>
        </w:tc>
        <w:tc>
          <w:tcPr>
            <w:tcW w:w="4234" w:type="dxa"/>
            <w:vAlign w:val="center"/>
          </w:tcPr>
          <w:p w14:paraId="365D9E24" w14:textId="65409C5C" w:rsidR="00A05F22" w:rsidRPr="004435A4" w:rsidRDefault="00A05F22" w:rsidP="00A05F22">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Ewaluacja</w:t>
            </w:r>
            <w:proofErr w:type="spellEnd"/>
            <w:r w:rsidRPr="004435A4">
              <w:rPr>
                <w:rFonts w:asciiTheme="minorHAnsi" w:hAnsiTheme="minorHAnsi" w:cstheme="minorHAnsi"/>
                <w:spacing w:val="-1"/>
                <w:sz w:val="20"/>
                <w:szCs w:val="20"/>
              </w:rPr>
              <w:t xml:space="preserve"> </w:t>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pacing w:val="-4"/>
                <w:sz w:val="20"/>
                <w:szCs w:val="20"/>
              </w:rPr>
              <w:t xml:space="preserve"> </w:t>
            </w:r>
            <w:proofErr w:type="spellStart"/>
            <w:r w:rsidRPr="004435A4">
              <w:rPr>
                <w:rFonts w:asciiTheme="minorHAnsi" w:hAnsiTheme="minorHAnsi" w:cstheme="minorHAnsi"/>
                <w:spacing w:val="-2"/>
                <w:sz w:val="20"/>
                <w:szCs w:val="20"/>
              </w:rPr>
              <w:t>monitorowanie</w:t>
            </w:r>
            <w:proofErr w:type="spellEnd"/>
          </w:p>
        </w:tc>
        <w:tc>
          <w:tcPr>
            <w:tcW w:w="1060" w:type="dxa"/>
            <w:vAlign w:val="center"/>
          </w:tcPr>
          <w:p w14:paraId="40888D9D" w14:textId="7ABB5DDE"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1</w:t>
            </w:r>
          </w:p>
        </w:tc>
        <w:tc>
          <w:tcPr>
            <w:tcW w:w="1739" w:type="dxa"/>
            <w:vAlign w:val="center"/>
          </w:tcPr>
          <w:p w14:paraId="51ADA543" w14:textId="010D15CC" w:rsidR="00A05F22" w:rsidRDefault="00A05F22" w:rsidP="00A05F22">
            <w:pPr>
              <w:pStyle w:val="TableParagraph"/>
              <w:spacing w:before="40" w:after="40"/>
              <w:ind w:left="57" w:firstLine="2"/>
              <w:jc w:val="right"/>
              <w:rPr>
                <w:rFonts w:asciiTheme="minorHAnsi" w:hAnsiTheme="minorHAnsi" w:cstheme="minorHAnsi"/>
                <w:sz w:val="20"/>
                <w:szCs w:val="20"/>
              </w:rPr>
            </w:pPr>
            <w:r w:rsidRPr="004435A4">
              <w:rPr>
                <w:rFonts w:asciiTheme="minorHAnsi" w:hAnsiTheme="minorHAnsi" w:cstheme="minorHAnsi"/>
                <w:sz w:val="20"/>
                <w:szCs w:val="20"/>
              </w:rPr>
              <w:t xml:space="preserve">do 10% </w:t>
            </w:r>
            <w:proofErr w:type="spellStart"/>
            <w:r w:rsidRPr="004435A4">
              <w:rPr>
                <w:rFonts w:asciiTheme="minorHAnsi" w:hAnsiTheme="minorHAnsi" w:cstheme="minorHAnsi"/>
                <w:spacing w:val="-2"/>
                <w:sz w:val="20"/>
                <w:szCs w:val="20"/>
              </w:rPr>
              <w:t>całkowitego</w:t>
            </w:r>
            <w:proofErr w:type="spellEnd"/>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budżetu</w:t>
            </w:r>
            <w:proofErr w:type="spellEnd"/>
            <w:r>
              <w:rPr>
                <w:rFonts w:asciiTheme="minorHAnsi" w:hAnsiTheme="minorHAnsi" w:cstheme="minorHAnsi"/>
                <w:spacing w:val="-13"/>
                <w:sz w:val="20"/>
                <w:szCs w:val="20"/>
              </w:rPr>
              <w:t xml:space="preserve"> </w:t>
            </w:r>
            <w:proofErr w:type="spellStart"/>
            <w:r w:rsidRPr="004435A4">
              <w:rPr>
                <w:rFonts w:asciiTheme="minorHAnsi" w:hAnsiTheme="minorHAnsi" w:cstheme="minorHAnsi"/>
                <w:sz w:val="20"/>
                <w:szCs w:val="20"/>
              </w:rPr>
              <w:t>P</w:t>
            </w:r>
            <w:r>
              <w:rPr>
                <w:rFonts w:asciiTheme="minorHAnsi" w:hAnsiTheme="minorHAnsi" w:cstheme="minorHAnsi"/>
                <w:sz w:val="20"/>
                <w:szCs w:val="20"/>
              </w:rPr>
              <w:t>rogarmu</w:t>
            </w:r>
            <w:proofErr w:type="spellEnd"/>
          </w:p>
        </w:tc>
        <w:tc>
          <w:tcPr>
            <w:tcW w:w="1524" w:type="dxa"/>
            <w:vAlign w:val="center"/>
          </w:tcPr>
          <w:p w14:paraId="0DA9E465" w14:textId="4A6686E2"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300</w:t>
            </w:r>
            <w:r w:rsidR="002D0848">
              <w:rPr>
                <w:rFonts w:asciiTheme="minorHAnsi" w:hAnsiTheme="minorHAnsi" w:cstheme="minorHAnsi"/>
                <w:sz w:val="20"/>
                <w:szCs w:val="20"/>
              </w:rPr>
              <w:t xml:space="preserve"> </w:t>
            </w:r>
            <w:r>
              <w:rPr>
                <w:rFonts w:asciiTheme="minorHAnsi" w:hAnsiTheme="minorHAnsi" w:cstheme="minorHAnsi"/>
                <w:sz w:val="20"/>
                <w:szCs w:val="20"/>
              </w:rPr>
              <w:t xml:space="preserve">000,00 </w:t>
            </w:r>
            <w:proofErr w:type="spellStart"/>
            <w:r>
              <w:rPr>
                <w:rFonts w:asciiTheme="minorHAnsi" w:hAnsiTheme="minorHAnsi" w:cstheme="minorHAnsi"/>
                <w:sz w:val="20"/>
                <w:szCs w:val="20"/>
              </w:rPr>
              <w:t>zł</w:t>
            </w:r>
            <w:proofErr w:type="spellEnd"/>
          </w:p>
        </w:tc>
      </w:tr>
      <w:tr w:rsidR="00A05F22" w:rsidRPr="004435A4" w14:paraId="5C18DB70" w14:textId="77777777" w:rsidTr="00F74C8A">
        <w:trPr>
          <w:trHeight w:hRule="exact" w:val="1077"/>
          <w:jc w:val="center"/>
        </w:trPr>
        <w:tc>
          <w:tcPr>
            <w:tcW w:w="504" w:type="dxa"/>
            <w:vAlign w:val="center"/>
          </w:tcPr>
          <w:p w14:paraId="57B7DBCB" w14:textId="0D1F1753"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sidRPr="004435A4">
              <w:rPr>
                <w:rFonts w:asciiTheme="minorHAnsi" w:hAnsiTheme="minorHAnsi" w:cstheme="minorHAnsi"/>
                <w:spacing w:val="-5"/>
                <w:sz w:val="20"/>
                <w:szCs w:val="20"/>
              </w:rPr>
              <w:t>2.</w:t>
            </w:r>
          </w:p>
        </w:tc>
        <w:tc>
          <w:tcPr>
            <w:tcW w:w="4234" w:type="dxa"/>
            <w:vAlign w:val="center"/>
          </w:tcPr>
          <w:p w14:paraId="4377EEA9" w14:textId="7CCE7BC7" w:rsidR="00A05F22" w:rsidRPr="004435A4" w:rsidRDefault="00A05F22" w:rsidP="00A05F22">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Koszty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personelu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w:t>
            </w:r>
            <w:r>
              <w:rPr>
                <w:rFonts w:asciiTheme="minorHAnsi" w:hAnsiTheme="minorHAnsi" w:cstheme="minorHAnsi"/>
                <w:sz w:val="20"/>
                <w:szCs w:val="20"/>
              </w:rPr>
              <w:t>rogramu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bezpośrednio</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zaangażowanego</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zarządzanie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rozliczanie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monitorowanie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projektu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lub</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prowadzenie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innych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działań</w:t>
            </w:r>
            <w:proofErr w:type="spellEnd"/>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administracyjnych</w:t>
            </w:r>
            <w:proofErr w:type="spellEnd"/>
            <w:r w:rsidRPr="004435A4">
              <w:rPr>
                <w:rFonts w:asciiTheme="minorHAnsi" w:hAnsiTheme="minorHAnsi" w:cstheme="minorHAnsi"/>
                <w:spacing w:val="8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projekcie</w:t>
            </w:r>
            <w:proofErr w:type="spellEnd"/>
            <w:r w:rsidRPr="004435A4">
              <w:rPr>
                <w:rFonts w:asciiTheme="minorHAnsi" w:hAnsiTheme="minorHAnsi" w:cstheme="minorHAnsi"/>
                <w:sz w:val="20"/>
                <w:szCs w:val="20"/>
              </w:rPr>
              <w:t>,</w:t>
            </w:r>
            <w:r w:rsidRPr="004435A4">
              <w:rPr>
                <w:rFonts w:asciiTheme="minorHAnsi" w:hAnsiTheme="minorHAnsi" w:cstheme="minorHAnsi"/>
                <w:spacing w:val="8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tym</w:t>
            </w:r>
            <w:proofErr w:type="spellEnd"/>
            <w:r w:rsidRPr="004435A4">
              <w:rPr>
                <w:rFonts w:asciiTheme="minorHAnsi" w:hAnsiTheme="minorHAnsi" w:cstheme="minorHAnsi"/>
                <w:sz w:val="20"/>
                <w:szCs w:val="20"/>
              </w:rPr>
              <w:t xml:space="preserve"> w </w:t>
            </w:r>
            <w:proofErr w:type="spellStart"/>
            <w:r w:rsidRPr="004435A4">
              <w:rPr>
                <w:rFonts w:asciiTheme="minorHAnsi" w:hAnsiTheme="minorHAnsi" w:cstheme="minorHAnsi"/>
                <w:sz w:val="20"/>
                <w:szCs w:val="20"/>
              </w:rPr>
              <w:t>szczególności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koszty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wynagrodzenia</w:t>
            </w:r>
            <w:proofErr w:type="spellEnd"/>
          </w:p>
        </w:tc>
        <w:tc>
          <w:tcPr>
            <w:tcW w:w="1060" w:type="dxa"/>
            <w:vAlign w:val="center"/>
          </w:tcPr>
          <w:p w14:paraId="6B0BA328" w14:textId="186F7D14"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1</w:t>
            </w:r>
          </w:p>
        </w:tc>
        <w:tc>
          <w:tcPr>
            <w:tcW w:w="1739" w:type="dxa"/>
            <w:vAlign w:val="center"/>
          </w:tcPr>
          <w:p w14:paraId="387F2699" w14:textId="0286A049" w:rsidR="00A05F22" w:rsidRDefault="00A05F22" w:rsidP="00A05F22">
            <w:pPr>
              <w:pStyle w:val="TableParagraph"/>
              <w:spacing w:before="40" w:after="40"/>
              <w:ind w:left="57" w:firstLine="2"/>
              <w:jc w:val="right"/>
              <w:rPr>
                <w:rFonts w:asciiTheme="minorHAnsi" w:hAnsiTheme="minorHAnsi" w:cstheme="minorHAnsi"/>
                <w:sz w:val="20"/>
                <w:szCs w:val="20"/>
              </w:rPr>
            </w:pPr>
            <w:r>
              <w:rPr>
                <w:rFonts w:asciiTheme="minorHAnsi" w:hAnsiTheme="minorHAnsi" w:cstheme="minorHAnsi"/>
                <w:sz w:val="20"/>
                <w:szCs w:val="20"/>
              </w:rPr>
              <w:t>400</w:t>
            </w:r>
            <w:r w:rsidR="002D0848">
              <w:rPr>
                <w:rFonts w:asciiTheme="minorHAnsi" w:hAnsiTheme="minorHAnsi" w:cstheme="minorHAnsi"/>
                <w:sz w:val="20"/>
                <w:szCs w:val="20"/>
              </w:rPr>
              <w:t xml:space="preserve"> </w:t>
            </w:r>
            <w:r>
              <w:rPr>
                <w:rFonts w:asciiTheme="minorHAnsi" w:hAnsiTheme="minorHAnsi" w:cstheme="minorHAnsi"/>
                <w:sz w:val="20"/>
                <w:szCs w:val="20"/>
              </w:rPr>
              <w:t xml:space="preserve">000,00 </w:t>
            </w:r>
            <w:proofErr w:type="spellStart"/>
            <w:r>
              <w:rPr>
                <w:rFonts w:asciiTheme="minorHAnsi" w:hAnsiTheme="minorHAnsi" w:cstheme="minorHAnsi"/>
                <w:sz w:val="20"/>
                <w:szCs w:val="20"/>
              </w:rPr>
              <w:t>zł</w:t>
            </w:r>
            <w:proofErr w:type="spellEnd"/>
          </w:p>
        </w:tc>
        <w:tc>
          <w:tcPr>
            <w:tcW w:w="1524" w:type="dxa"/>
            <w:vAlign w:val="center"/>
          </w:tcPr>
          <w:p w14:paraId="00F8992C" w14:textId="31ACE365"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400</w:t>
            </w:r>
            <w:r w:rsidR="002D0848">
              <w:rPr>
                <w:rFonts w:asciiTheme="minorHAnsi" w:hAnsiTheme="minorHAnsi" w:cstheme="minorHAnsi"/>
                <w:sz w:val="20"/>
                <w:szCs w:val="20"/>
              </w:rPr>
              <w:t xml:space="preserve"> </w:t>
            </w:r>
            <w:r>
              <w:rPr>
                <w:rFonts w:asciiTheme="minorHAnsi" w:hAnsiTheme="minorHAnsi" w:cstheme="minorHAnsi"/>
                <w:sz w:val="20"/>
                <w:szCs w:val="20"/>
              </w:rPr>
              <w:t xml:space="preserve">000,00 </w:t>
            </w:r>
            <w:proofErr w:type="spellStart"/>
            <w:r>
              <w:rPr>
                <w:rFonts w:asciiTheme="minorHAnsi" w:hAnsiTheme="minorHAnsi" w:cstheme="minorHAnsi"/>
                <w:sz w:val="20"/>
                <w:szCs w:val="20"/>
              </w:rPr>
              <w:t>zł</w:t>
            </w:r>
            <w:proofErr w:type="spellEnd"/>
          </w:p>
        </w:tc>
      </w:tr>
      <w:tr w:rsidR="00A05F22" w:rsidRPr="004435A4" w14:paraId="6528DE4B" w14:textId="77777777" w:rsidTr="00F74C8A">
        <w:trPr>
          <w:trHeight w:hRule="exact" w:val="1077"/>
          <w:jc w:val="center"/>
        </w:trPr>
        <w:tc>
          <w:tcPr>
            <w:tcW w:w="504" w:type="dxa"/>
            <w:vAlign w:val="center"/>
          </w:tcPr>
          <w:p w14:paraId="4145436F"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sidRPr="004435A4">
              <w:rPr>
                <w:rFonts w:asciiTheme="minorHAnsi" w:hAnsiTheme="minorHAnsi" w:cstheme="minorHAnsi"/>
                <w:spacing w:val="-5"/>
                <w:sz w:val="20"/>
                <w:szCs w:val="20"/>
              </w:rPr>
              <w:t>3.</w:t>
            </w:r>
          </w:p>
        </w:tc>
        <w:tc>
          <w:tcPr>
            <w:tcW w:w="4234" w:type="dxa"/>
            <w:vAlign w:val="center"/>
          </w:tcPr>
          <w:p w14:paraId="1938C468" w14:textId="77777777" w:rsidR="00A05F22" w:rsidRPr="004435A4" w:rsidRDefault="00A05F22" w:rsidP="00A05F22">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Koszty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personelu</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obsługowego</w:t>
            </w:r>
            <w:proofErr w:type="spellEnd"/>
            <w:r w:rsidRPr="004435A4">
              <w:rPr>
                <w:rFonts w:asciiTheme="minorHAnsi" w:hAnsiTheme="minorHAnsi" w:cstheme="minorHAnsi"/>
                <w:sz w:val="20"/>
                <w:szCs w:val="20"/>
              </w:rPr>
              <w:t xml:space="preserve"> (np. </w:t>
            </w:r>
            <w:proofErr w:type="spellStart"/>
            <w:r w:rsidRPr="004435A4">
              <w:rPr>
                <w:rFonts w:asciiTheme="minorHAnsi" w:hAnsiTheme="minorHAnsi" w:cstheme="minorHAnsi"/>
                <w:sz w:val="20"/>
                <w:szCs w:val="20"/>
              </w:rPr>
              <w:t>obsługa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kadrowa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finansowa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administracyjna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obsługa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prawna</w:t>
            </w:r>
            <w:proofErr w:type="spellEnd"/>
            <w:r w:rsidRPr="004435A4">
              <w:rPr>
                <w:rFonts w:asciiTheme="minorHAnsi" w:hAnsiTheme="minorHAnsi" w:cstheme="minorHAnsi"/>
                <w:sz w:val="20"/>
                <w:szCs w:val="20"/>
              </w:rPr>
              <w:t>,</w:t>
            </w:r>
            <w:r w:rsidRPr="004435A4">
              <w:rPr>
                <w:rFonts w:asciiTheme="minorHAnsi" w:hAnsiTheme="minorHAnsi" w:cstheme="minorHAnsi"/>
                <w:spacing w:val="40"/>
                <w:sz w:val="20"/>
                <w:szCs w:val="20"/>
              </w:rPr>
              <w:t xml:space="preserve"> </w:t>
            </w:r>
            <w:r w:rsidRPr="004435A4">
              <w:rPr>
                <w:rFonts w:asciiTheme="minorHAnsi" w:hAnsiTheme="minorHAnsi" w:cstheme="minorHAnsi"/>
                <w:sz w:val="20"/>
                <w:szCs w:val="20"/>
              </w:rPr>
              <w:t>w</w:t>
            </w:r>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tym</w:t>
            </w:r>
            <w:proofErr w:type="spellEnd"/>
            <w:r w:rsidRPr="004435A4">
              <w:rPr>
                <w:rFonts w:asciiTheme="minorHAnsi" w:hAnsiTheme="minorHAnsi" w:cstheme="minorHAnsi"/>
                <w:spacing w:val="40"/>
                <w:sz w:val="20"/>
                <w:szCs w:val="20"/>
              </w:rPr>
              <w:t xml:space="preserve"> </w:t>
            </w:r>
            <w:r w:rsidRPr="004435A4">
              <w:rPr>
                <w:rFonts w:asciiTheme="minorHAnsi" w:hAnsiTheme="minorHAnsi" w:cstheme="minorHAnsi"/>
                <w:sz w:val="20"/>
                <w:szCs w:val="20"/>
              </w:rPr>
              <w:t>ta</w:t>
            </w:r>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dotycząca</w:t>
            </w:r>
            <w:proofErr w:type="spellEnd"/>
            <w:r w:rsidRPr="004435A4">
              <w:rPr>
                <w:rFonts w:asciiTheme="minorHAnsi" w:hAnsiTheme="minorHAnsi" w:cstheme="minorHAnsi"/>
                <w:spacing w:val="40"/>
                <w:sz w:val="20"/>
                <w:szCs w:val="20"/>
              </w:rPr>
              <w:t xml:space="preserve"> </w:t>
            </w:r>
            <w:proofErr w:type="spellStart"/>
            <w:r w:rsidRPr="004435A4">
              <w:rPr>
                <w:rFonts w:asciiTheme="minorHAnsi" w:hAnsiTheme="minorHAnsi" w:cstheme="minorHAnsi"/>
                <w:sz w:val="20"/>
                <w:szCs w:val="20"/>
              </w:rPr>
              <w:t>zamówień</w:t>
            </w:r>
            <w:proofErr w:type="spellEnd"/>
            <w:r w:rsidRPr="004435A4">
              <w:rPr>
                <w:rFonts w:asciiTheme="minorHAnsi" w:hAnsiTheme="minorHAnsi" w:cstheme="minorHAnsi"/>
                <w:sz w:val="20"/>
                <w:szCs w:val="20"/>
              </w:rPr>
              <w:t>)</w:t>
            </w:r>
            <w:r w:rsidRPr="004435A4">
              <w:rPr>
                <w:rFonts w:asciiTheme="minorHAnsi" w:hAnsiTheme="minorHAnsi" w:cstheme="minorHAnsi"/>
                <w:spacing w:val="40"/>
                <w:sz w:val="20"/>
                <w:szCs w:val="20"/>
              </w:rPr>
              <w:t xml:space="preserve"> </w:t>
            </w:r>
            <w:r>
              <w:rPr>
                <w:rFonts w:asciiTheme="minorHAnsi" w:hAnsiTheme="minorHAnsi" w:cstheme="minorHAnsi"/>
                <w:spacing w:val="40"/>
                <w:sz w:val="20"/>
                <w:szCs w:val="20"/>
              </w:rPr>
              <w:br/>
            </w:r>
            <w:proofErr w:type="spellStart"/>
            <w:r w:rsidRPr="004435A4">
              <w:rPr>
                <w:rFonts w:asciiTheme="minorHAnsi" w:hAnsiTheme="minorHAnsi" w:cstheme="minorHAnsi"/>
                <w:sz w:val="20"/>
                <w:szCs w:val="20"/>
              </w:rPr>
              <w:t>na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potrzeby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funkcjonowania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w:t>
            </w:r>
            <w:r>
              <w:rPr>
                <w:rFonts w:asciiTheme="minorHAnsi" w:hAnsiTheme="minorHAnsi" w:cstheme="minorHAnsi"/>
                <w:sz w:val="20"/>
                <w:szCs w:val="20"/>
              </w:rPr>
              <w:t>rogramu</w:t>
            </w:r>
            <w:proofErr w:type="spellEnd"/>
          </w:p>
        </w:tc>
        <w:tc>
          <w:tcPr>
            <w:tcW w:w="1060" w:type="dxa"/>
            <w:vAlign w:val="center"/>
          </w:tcPr>
          <w:p w14:paraId="31D37D68" w14:textId="77777777"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1</w:t>
            </w:r>
          </w:p>
        </w:tc>
        <w:tc>
          <w:tcPr>
            <w:tcW w:w="1739" w:type="dxa"/>
            <w:vAlign w:val="center"/>
          </w:tcPr>
          <w:p w14:paraId="197EDE64" w14:textId="1A7F294D" w:rsidR="00A05F22" w:rsidRDefault="00A05F22" w:rsidP="00A05F22">
            <w:pPr>
              <w:pStyle w:val="TableParagraph"/>
              <w:spacing w:before="40" w:after="40"/>
              <w:ind w:left="57" w:firstLine="2"/>
              <w:jc w:val="right"/>
              <w:rPr>
                <w:rFonts w:asciiTheme="minorHAnsi" w:hAnsiTheme="minorHAnsi" w:cstheme="minorHAnsi"/>
                <w:sz w:val="20"/>
                <w:szCs w:val="20"/>
              </w:rPr>
            </w:pPr>
            <w:r>
              <w:rPr>
                <w:rFonts w:asciiTheme="minorHAnsi" w:hAnsiTheme="minorHAnsi" w:cstheme="minorHAnsi"/>
                <w:sz w:val="20"/>
                <w:szCs w:val="20"/>
              </w:rPr>
              <w:t>400</w:t>
            </w:r>
            <w:r w:rsidR="002D0848">
              <w:rPr>
                <w:rFonts w:asciiTheme="minorHAnsi" w:hAnsiTheme="minorHAnsi" w:cstheme="minorHAnsi"/>
                <w:sz w:val="20"/>
                <w:szCs w:val="20"/>
              </w:rPr>
              <w:t xml:space="preserve"> </w:t>
            </w:r>
            <w:r>
              <w:rPr>
                <w:rFonts w:asciiTheme="minorHAnsi" w:hAnsiTheme="minorHAnsi" w:cstheme="minorHAnsi"/>
                <w:sz w:val="20"/>
                <w:szCs w:val="20"/>
              </w:rPr>
              <w:t xml:space="preserve">000,00 </w:t>
            </w:r>
            <w:proofErr w:type="spellStart"/>
            <w:r>
              <w:rPr>
                <w:rFonts w:asciiTheme="minorHAnsi" w:hAnsiTheme="minorHAnsi" w:cstheme="minorHAnsi"/>
                <w:sz w:val="20"/>
                <w:szCs w:val="20"/>
              </w:rPr>
              <w:t>zł</w:t>
            </w:r>
            <w:proofErr w:type="spellEnd"/>
          </w:p>
        </w:tc>
        <w:tc>
          <w:tcPr>
            <w:tcW w:w="1524" w:type="dxa"/>
            <w:vAlign w:val="center"/>
          </w:tcPr>
          <w:p w14:paraId="3326737A" w14:textId="5654F690"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400</w:t>
            </w:r>
            <w:r w:rsidR="002D0848">
              <w:rPr>
                <w:rFonts w:asciiTheme="minorHAnsi" w:hAnsiTheme="minorHAnsi" w:cstheme="minorHAnsi"/>
                <w:sz w:val="20"/>
                <w:szCs w:val="20"/>
              </w:rPr>
              <w:t xml:space="preserve"> </w:t>
            </w:r>
            <w:r>
              <w:rPr>
                <w:rFonts w:asciiTheme="minorHAnsi" w:hAnsiTheme="minorHAnsi" w:cstheme="minorHAnsi"/>
                <w:sz w:val="20"/>
                <w:szCs w:val="20"/>
              </w:rPr>
              <w:t xml:space="preserve">000,00 </w:t>
            </w:r>
            <w:proofErr w:type="spellStart"/>
            <w:r>
              <w:rPr>
                <w:rFonts w:asciiTheme="minorHAnsi" w:hAnsiTheme="minorHAnsi" w:cstheme="minorHAnsi"/>
                <w:sz w:val="20"/>
                <w:szCs w:val="20"/>
              </w:rPr>
              <w:t>zł</w:t>
            </w:r>
            <w:proofErr w:type="spellEnd"/>
          </w:p>
        </w:tc>
      </w:tr>
      <w:tr w:rsidR="00A05F22" w:rsidRPr="004435A4" w14:paraId="61CF5277" w14:textId="77777777" w:rsidTr="00F74C8A">
        <w:trPr>
          <w:trHeight w:hRule="exact" w:val="1077"/>
          <w:jc w:val="center"/>
        </w:trPr>
        <w:tc>
          <w:tcPr>
            <w:tcW w:w="504" w:type="dxa"/>
            <w:vAlign w:val="center"/>
          </w:tcPr>
          <w:p w14:paraId="6BE4CE51"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sidRPr="004435A4">
              <w:rPr>
                <w:rFonts w:asciiTheme="minorHAnsi" w:hAnsiTheme="minorHAnsi" w:cstheme="minorHAnsi"/>
                <w:spacing w:val="-5"/>
                <w:sz w:val="20"/>
                <w:szCs w:val="20"/>
              </w:rPr>
              <w:t>4.</w:t>
            </w:r>
          </w:p>
        </w:tc>
        <w:tc>
          <w:tcPr>
            <w:tcW w:w="4234" w:type="dxa"/>
            <w:vAlign w:val="center"/>
          </w:tcPr>
          <w:p w14:paraId="43CBE8EB" w14:textId="77777777" w:rsidR="00A05F22" w:rsidRPr="004435A4" w:rsidRDefault="00A05F22" w:rsidP="00A05F22">
            <w:pPr>
              <w:pStyle w:val="TableParagraph"/>
              <w:spacing w:before="40" w:after="40"/>
              <w:ind w:left="57"/>
              <w:rPr>
                <w:rFonts w:asciiTheme="minorHAnsi" w:hAnsiTheme="minorHAnsi" w:cstheme="minorHAnsi"/>
                <w:sz w:val="20"/>
                <w:szCs w:val="20"/>
              </w:rPr>
            </w:pPr>
            <w:proofErr w:type="spellStart"/>
            <w:r w:rsidRPr="004435A4">
              <w:rPr>
                <w:rFonts w:asciiTheme="minorHAnsi" w:hAnsiTheme="minorHAnsi" w:cstheme="minorHAnsi"/>
                <w:sz w:val="20"/>
                <w:szCs w:val="20"/>
              </w:rPr>
              <w:t>Działania</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informacyjno-promocyjne</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projektu</w:t>
            </w:r>
            <w:proofErr w:type="spellEnd"/>
            <w:r w:rsidRPr="004435A4">
              <w:rPr>
                <w:rFonts w:asciiTheme="minorHAnsi" w:hAnsiTheme="minorHAnsi" w:cstheme="minorHAnsi"/>
                <w:sz w:val="20"/>
                <w:szCs w:val="20"/>
              </w:rPr>
              <w:t xml:space="preserve"> </w:t>
            </w:r>
            <w:r>
              <w:rPr>
                <w:rFonts w:asciiTheme="minorHAnsi" w:hAnsiTheme="minorHAnsi" w:cstheme="minorHAnsi"/>
                <w:sz w:val="20"/>
                <w:szCs w:val="20"/>
              </w:rPr>
              <w:br/>
            </w:r>
            <w:r w:rsidRPr="004435A4">
              <w:rPr>
                <w:rFonts w:asciiTheme="minorHAnsi" w:hAnsiTheme="minorHAnsi" w:cstheme="minorHAnsi"/>
                <w:sz w:val="20"/>
                <w:szCs w:val="20"/>
              </w:rPr>
              <w:t xml:space="preserve">(np. </w:t>
            </w:r>
            <w:proofErr w:type="spellStart"/>
            <w:r w:rsidRPr="004435A4">
              <w:rPr>
                <w:rFonts w:asciiTheme="minorHAnsi" w:hAnsiTheme="minorHAnsi" w:cstheme="minorHAnsi"/>
                <w:sz w:val="20"/>
                <w:szCs w:val="20"/>
              </w:rPr>
              <w:t>przygotowanie</w:t>
            </w:r>
            <w:proofErr w:type="spellEnd"/>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materiałów</w:t>
            </w:r>
            <w:proofErr w:type="spellEnd"/>
            <w:r w:rsidRPr="004435A4">
              <w:rPr>
                <w:rFonts w:asciiTheme="minorHAnsi" w:hAnsiTheme="minorHAnsi" w:cstheme="minorHAnsi"/>
                <w:spacing w:val="80"/>
                <w:sz w:val="20"/>
                <w:szCs w:val="20"/>
              </w:rPr>
              <w:t xml:space="preserve"> </w:t>
            </w:r>
            <w:proofErr w:type="spellStart"/>
            <w:r w:rsidRPr="004435A4">
              <w:rPr>
                <w:rFonts w:asciiTheme="minorHAnsi" w:hAnsiTheme="minorHAnsi" w:cstheme="minorHAnsi"/>
                <w:sz w:val="20"/>
                <w:szCs w:val="20"/>
              </w:rPr>
              <w:t>promocyjnych</w:t>
            </w:r>
            <w:proofErr w:type="spellEnd"/>
            <w:r w:rsidRPr="004435A4">
              <w:rPr>
                <w:rFonts w:asciiTheme="minorHAnsi" w:hAnsiTheme="minorHAnsi" w:cstheme="minorHAnsi"/>
                <w:spacing w:val="80"/>
                <w:sz w:val="20"/>
                <w:szCs w:val="20"/>
              </w:rPr>
              <w:t xml:space="preserve"> </w:t>
            </w:r>
            <w:r>
              <w:rPr>
                <w:rFonts w:asciiTheme="minorHAnsi" w:hAnsiTheme="minorHAnsi" w:cstheme="minorHAnsi"/>
                <w:spacing w:val="80"/>
                <w:sz w:val="20"/>
                <w:szCs w:val="20"/>
              </w:rPr>
              <w:br/>
            </w:r>
            <w:proofErr w:type="spellStart"/>
            <w:r w:rsidRPr="004435A4">
              <w:rPr>
                <w:rFonts w:asciiTheme="minorHAnsi" w:hAnsiTheme="minorHAnsi" w:cstheme="minorHAnsi"/>
                <w:sz w:val="20"/>
                <w:szCs w:val="20"/>
              </w:rPr>
              <w:t>i</w:t>
            </w:r>
            <w:proofErr w:type="spellEnd"/>
            <w:r w:rsidRPr="004435A4">
              <w:rPr>
                <w:rFonts w:asciiTheme="minorHAnsi" w:hAnsiTheme="minorHAnsi" w:cstheme="minorHAnsi"/>
                <w:spacing w:val="-2"/>
                <w:sz w:val="20"/>
                <w:szCs w:val="20"/>
              </w:rPr>
              <w:t xml:space="preserve"> </w:t>
            </w:r>
            <w:proofErr w:type="spellStart"/>
            <w:r w:rsidRPr="004435A4">
              <w:rPr>
                <w:rFonts w:asciiTheme="minorHAnsi" w:hAnsiTheme="minorHAnsi" w:cstheme="minorHAnsi"/>
                <w:sz w:val="20"/>
                <w:szCs w:val="20"/>
              </w:rPr>
              <w:t>informacyjnych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zakup</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ogłoszeń</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prasowych</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plakaty</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ulotki</w:t>
            </w:r>
            <w:proofErr w:type="spellEnd"/>
            <w:r w:rsidRPr="004435A4">
              <w:rPr>
                <w:rFonts w:asciiTheme="minorHAnsi" w:hAnsiTheme="minorHAnsi" w:cstheme="minorHAnsi"/>
                <w:sz w:val="20"/>
                <w:szCs w:val="20"/>
              </w:rPr>
              <w:t xml:space="preserve">, </w:t>
            </w:r>
            <w:proofErr w:type="spellStart"/>
            <w:r w:rsidRPr="004435A4">
              <w:rPr>
                <w:rFonts w:asciiTheme="minorHAnsi" w:hAnsiTheme="minorHAnsi" w:cstheme="minorHAnsi"/>
                <w:sz w:val="20"/>
                <w:szCs w:val="20"/>
              </w:rPr>
              <w:t>itp</w:t>
            </w:r>
            <w:proofErr w:type="spellEnd"/>
            <w:r w:rsidRPr="004435A4">
              <w:rPr>
                <w:rFonts w:asciiTheme="minorHAnsi" w:hAnsiTheme="minorHAnsi" w:cstheme="minorHAnsi"/>
                <w:sz w:val="20"/>
                <w:szCs w:val="20"/>
              </w:rPr>
              <w:t>.)</w:t>
            </w:r>
          </w:p>
        </w:tc>
        <w:tc>
          <w:tcPr>
            <w:tcW w:w="1060" w:type="dxa"/>
            <w:vAlign w:val="center"/>
          </w:tcPr>
          <w:p w14:paraId="00B36401" w14:textId="77777777"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w:t>
            </w:r>
          </w:p>
        </w:tc>
        <w:tc>
          <w:tcPr>
            <w:tcW w:w="1739" w:type="dxa"/>
            <w:vAlign w:val="center"/>
          </w:tcPr>
          <w:p w14:paraId="7D102BAA" w14:textId="7DC9B4A1" w:rsidR="00A05F22" w:rsidRPr="00E803E6" w:rsidRDefault="00A407EF"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354 560,00</w:t>
            </w:r>
            <w:r w:rsidR="00A05F22" w:rsidRPr="00E803E6">
              <w:rPr>
                <w:rFonts w:asciiTheme="minorHAnsi" w:hAnsiTheme="minorHAnsi" w:cstheme="minorHAnsi"/>
                <w:sz w:val="20"/>
                <w:szCs w:val="20"/>
              </w:rPr>
              <w:t xml:space="preserve"> </w:t>
            </w:r>
            <w:proofErr w:type="spellStart"/>
            <w:r w:rsidR="00A05F22" w:rsidRPr="00E803E6">
              <w:rPr>
                <w:rFonts w:asciiTheme="minorHAnsi" w:hAnsiTheme="minorHAnsi" w:cstheme="minorHAnsi"/>
                <w:sz w:val="20"/>
                <w:szCs w:val="20"/>
              </w:rPr>
              <w:t>zł</w:t>
            </w:r>
            <w:proofErr w:type="spellEnd"/>
          </w:p>
        </w:tc>
        <w:tc>
          <w:tcPr>
            <w:tcW w:w="1524" w:type="dxa"/>
            <w:vAlign w:val="center"/>
          </w:tcPr>
          <w:p w14:paraId="70680687" w14:textId="216F2C7E" w:rsidR="00A05F22" w:rsidRPr="00E803E6" w:rsidRDefault="00647451"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354</w:t>
            </w:r>
            <w:r w:rsidR="002D0848">
              <w:rPr>
                <w:rFonts w:asciiTheme="minorHAnsi" w:hAnsiTheme="minorHAnsi" w:cstheme="minorHAnsi"/>
                <w:sz w:val="20"/>
                <w:szCs w:val="20"/>
              </w:rPr>
              <w:t xml:space="preserve"> </w:t>
            </w:r>
            <w:r w:rsidR="002E1EB2" w:rsidRPr="00E803E6">
              <w:rPr>
                <w:rFonts w:asciiTheme="minorHAnsi" w:hAnsiTheme="minorHAnsi" w:cstheme="minorHAnsi"/>
                <w:sz w:val="20"/>
                <w:szCs w:val="20"/>
              </w:rPr>
              <w:t>560,00</w:t>
            </w:r>
            <w:r w:rsidRPr="00E803E6">
              <w:rPr>
                <w:rFonts w:asciiTheme="minorHAnsi" w:hAnsiTheme="minorHAnsi" w:cstheme="minorHAnsi"/>
                <w:sz w:val="20"/>
                <w:szCs w:val="20"/>
              </w:rPr>
              <w:t xml:space="preserve"> </w:t>
            </w:r>
            <w:proofErr w:type="spellStart"/>
            <w:r w:rsidR="00A05F22" w:rsidRPr="00E803E6">
              <w:rPr>
                <w:rFonts w:asciiTheme="minorHAnsi" w:hAnsiTheme="minorHAnsi" w:cstheme="minorHAnsi"/>
                <w:sz w:val="20"/>
                <w:szCs w:val="20"/>
              </w:rPr>
              <w:t>zł</w:t>
            </w:r>
            <w:proofErr w:type="spellEnd"/>
          </w:p>
        </w:tc>
      </w:tr>
      <w:tr w:rsidR="00A05F22" w:rsidRPr="004435A4" w14:paraId="0FC7D373" w14:textId="77777777" w:rsidTr="00E14EE6">
        <w:trPr>
          <w:trHeight w:hRule="exact" w:val="340"/>
          <w:jc w:val="center"/>
        </w:trPr>
        <w:tc>
          <w:tcPr>
            <w:tcW w:w="9061" w:type="dxa"/>
            <w:gridSpan w:val="5"/>
            <w:vAlign w:val="center"/>
          </w:tcPr>
          <w:p w14:paraId="699B8EF2" w14:textId="77777777" w:rsidR="00A05F22" w:rsidRPr="00E803E6" w:rsidRDefault="00A05F22" w:rsidP="00A05F22">
            <w:pPr>
              <w:pStyle w:val="TableParagraph"/>
              <w:spacing w:before="40" w:after="40"/>
              <w:ind w:left="57"/>
              <w:jc w:val="center"/>
              <w:rPr>
                <w:rFonts w:asciiTheme="minorHAnsi" w:hAnsiTheme="minorHAnsi" w:cstheme="minorHAnsi"/>
                <w:sz w:val="20"/>
                <w:szCs w:val="20"/>
              </w:rPr>
            </w:pPr>
            <w:proofErr w:type="spellStart"/>
            <w:r w:rsidRPr="00E803E6">
              <w:rPr>
                <w:rFonts w:asciiTheme="minorHAnsi" w:hAnsiTheme="minorHAnsi" w:cstheme="minorHAnsi"/>
                <w:b/>
                <w:bCs/>
                <w:sz w:val="20"/>
                <w:szCs w:val="20"/>
              </w:rPr>
              <w:t>Koszty</w:t>
            </w:r>
            <w:proofErr w:type="spellEnd"/>
            <w:r w:rsidRPr="00E803E6">
              <w:rPr>
                <w:rFonts w:asciiTheme="minorHAnsi" w:hAnsiTheme="minorHAnsi" w:cstheme="minorHAnsi"/>
                <w:b/>
                <w:bCs/>
                <w:sz w:val="20"/>
                <w:szCs w:val="20"/>
              </w:rPr>
              <w:t xml:space="preserve"> </w:t>
            </w:r>
            <w:proofErr w:type="spellStart"/>
            <w:r w:rsidRPr="00E803E6">
              <w:rPr>
                <w:rFonts w:asciiTheme="minorHAnsi" w:hAnsiTheme="minorHAnsi" w:cstheme="minorHAnsi"/>
                <w:b/>
                <w:bCs/>
                <w:sz w:val="20"/>
                <w:szCs w:val="20"/>
              </w:rPr>
              <w:t>bezpośrednie</w:t>
            </w:r>
            <w:proofErr w:type="spellEnd"/>
          </w:p>
        </w:tc>
      </w:tr>
      <w:tr w:rsidR="00A05F22" w:rsidRPr="004435A4" w14:paraId="6CFE2F87" w14:textId="77777777" w:rsidTr="00E14EE6">
        <w:trPr>
          <w:trHeight w:hRule="exact" w:val="680"/>
          <w:jc w:val="center"/>
        </w:trPr>
        <w:tc>
          <w:tcPr>
            <w:tcW w:w="504" w:type="dxa"/>
            <w:vAlign w:val="center"/>
          </w:tcPr>
          <w:p w14:paraId="0007AE16"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sidRPr="00B4763D">
              <w:rPr>
                <w:rFonts w:asciiTheme="minorHAnsi" w:hAnsiTheme="minorHAnsi" w:cstheme="minorHAnsi"/>
                <w:spacing w:val="-5"/>
                <w:sz w:val="20"/>
                <w:szCs w:val="20"/>
              </w:rPr>
              <w:t>1.</w:t>
            </w:r>
          </w:p>
        </w:tc>
        <w:tc>
          <w:tcPr>
            <w:tcW w:w="4234" w:type="dxa"/>
            <w:vAlign w:val="center"/>
          </w:tcPr>
          <w:p w14:paraId="41AE2429" w14:textId="77777777" w:rsidR="00A05F22" w:rsidRPr="004435A4" w:rsidRDefault="00A05F22" w:rsidP="00A05F22">
            <w:pPr>
              <w:pStyle w:val="TableParagraph"/>
              <w:spacing w:before="40" w:after="40"/>
              <w:ind w:left="57"/>
              <w:rPr>
                <w:rFonts w:asciiTheme="minorHAnsi" w:hAnsiTheme="minorHAnsi" w:cstheme="minorHAnsi"/>
                <w:sz w:val="20"/>
                <w:szCs w:val="20"/>
              </w:rPr>
            </w:pPr>
            <w:r w:rsidRPr="00B4763D">
              <w:rPr>
                <w:rFonts w:asciiTheme="minorHAnsi" w:hAnsiTheme="minorHAnsi" w:cstheme="minorHAnsi"/>
                <w:spacing w:val="-2"/>
                <w:sz w:val="20"/>
                <w:szCs w:val="20"/>
              </w:rPr>
              <w:t>Koszt</w:t>
            </w:r>
            <w:r>
              <w:rPr>
                <w:rFonts w:asciiTheme="minorHAnsi" w:hAnsiTheme="minorHAnsi" w:cstheme="minorHAnsi"/>
                <w:sz w:val="20"/>
                <w:szCs w:val="20"/>
              </w:rPr>
              <w:t xml:space="preserve"> </w:t>
            </w:r>
            <w:proofErr w:type="spellStart"/>
            <w:r w:rsidRPr="00B4763D">
              <w:rPr>
                <w:rFonts w:asciiTheme="minorHAnsi" w:hAnsiTheme="minorHAnsi" w:cstheme="minorHAnsi"/>
                <w:spacing w:val="-2"/>
                <w:sz w:val="20"/>
                <w:szCs w:val="20"/>
              </w:rPr>
              <w:t>prowadzenia</w:t>
            </w:r>
            <w:proofErr w:type="spellEnd"/>
            <w:r>
              <w:rPr>
                <w:rFonts w:asciiTheme="minorHAnsi" w:hAnsiTheme="minorHAnsi" w:cstheme="minorHAnsi"/>
                <w:sz w:val="20"/>
                <w:szCs w:val="20"/>
              </w:rPr>
              <w:t xml:space="preserve"> </w:t>
            </w:r>
            <w:proofErr w:type="spellStart"/>
            <w:r w:rsidRPr="00B4763D">
              <w:rPr>
                <w:rFonts w:asciiTheme="minorHAnsi" w:hAnsiTheme="minorHAnsi" w:cstheme="minorHAnsi"/>
                <w:spacing w:val="-2"/>
                <w:sz w:val="20"/>
                <w:szCs w:val="20"/>
              </w:rPr>
              <w:t>szkoleń</w:t>
            </w:r>
            <w:proofErr w:type="spellEnd"/>
            <w:r>
              <w:rPr>
                <w:rFonts w:asciiTheme="minorHAnsi" w:hAnsiTheme="minorHAnsi" w:cstheme="minorHAnsi"/>
                <w:sz w:val="20"/>
                <w:szCs w:val="20"/>
              </w:rPr>
              <w:t xml:space="preserve"> </w:t>
            </w:r>
            <w:proofErr w:type="spellStart"/>
            <w:r w:rsidRPr="00B4763D">
              <w:rPr>
                <w:rFonts w:asciiTheme="minorHAnsi" w:hAnsiTheme="minorHAnsi" w:cstheme="minorHAnsi"/>
                <w:spacing w:val="-4"/>
                <w:sz w:val="20"/>
                <w:szCs w:val="20"/>
              </w:rPr>
              <w:t>dla</w:t>
            </w:r>
            <w:proofErr w:type="spellEnd"/>
            <w:r>
              <w:rPr>
                <w:rFonts w:asciiTheme="minorHAnsi" w:hAnsiTheme="minorHAnsi" w:cstheme="minorHAnsi"/>
                <w:sz w:val="20"/>
                <w:szCs w:val="20"/>
              </w:rPr>
              <w:t xml:space="preserve"> </w:t>
            </w:r>
            <w:proofErr w:type="spellStart"/>
            <w:r w:rsidRPr="00B4763D">
              <w:rPr>
                <w:rFonts w:asciiTheme="minorHAnsi" w:hAnsiTheme="minorHAnsi" w:cstheme="minorHAnsi"/>
                <w:spacing w:val="-2"/>
                <w:sz w:val="20"/>
                <w:szCs w:val="20"/>
              </w:rPr>
              <w:t>personelu</w:t>
            </w:r>
            <w:proofErr w:type="spellEnd"/>
            <w:r w:rsidRPr="00B4763D">
              <w:rPr>
                <w:rFonts w:asciiTheme="minorHAnsi" w:hAnsiTheme="minorHAnsi" w:cstheme="minorHAnsi"/>
                <w:spacing w:val="-2"/>
                <w:sz w:val="20"/>
                <w:szCs w:val="20"/>
              </w:rPr>
              <w:t xml:space="preserve"> </w:t>
            </w:r>
            <w:proofErr w:type="spellStart"/>
            <w:r w:rsidRPr="00B4763D">
              <w:rPr>
                <w:rFonts w:asciiTheme="minorHAnsi" w:hAnsiTheme="minorHAnsi" w:cstheme="minorHAnsi"/>
                <w:spacing w:val="-2"/>
                <w:sz w:val="20"/>
                <w:szCs w:val="20"/>
              </w:rPr>
              <w:t>medycznego</w:t>
            </w:r>
            <w:proofErr w:type="spellEnd"/>
          </w:p>
        </w:tc>
        <w:tc>
          <w:tcPr>
            <w:tcW w:w="1060" w:type="dxa"/>
            <w:vAlign w:val="center"/>
          </w:tcPr>
          <w:p w14:paraId="50AE0C24" w14:textId="77777777"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3</w:t>
            </w:r>
          </w:p>
        </w:tc>
        <w:tc>
          <w:tcPr>
            <w:tcW w:w="1739" w:type="dxa"/>
            <w:vAlign w:val="center"/>
          </w:tcPr>
          <w:p w14:paraId="4014A0FD" w14:textId="52D1181A"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75</w:t>
            </w:r>
            <w:r w:rsidR="002D0848">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c>
          <w:tcPr>
            <w:tcW w:w="1524" w:type="dxa"/>
            <w:vAlign w:val="center"/>
          </w:tcPr>
          <w:p w14:paraId="7270D091" w14:textId="3D19D2C6"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225</w:t>
            </w:r>
            <w:r w:rsidR="002D0848">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r>
      <w:tr w:rsidR="00A05F22" w:rsidRPr="004435A4" w14:paraId="3E87DD3A" w14:textId="77777777" w:rsidTr="00E14EE6">
        <w:trPr>
          <w:trHeight w:hRule="exact" w:val="680"/>
          <w:jc w:val="center"/>
        </w:trPr>
        <w:tc>
          <w:tcPr>
            <w:tcW w:w="504" w:type="dxa"/>
            <w:vMerge w:val="restart"/>
            <w:vAlign w:val="center"/>
          </w:tcPr>
          <w:p w14:paraId="6E723AC3"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Pr>
                <w:rFonts w:asciiTheme="minorHAnsi" w:hAnsiTheme="minorHAnsi" w:cstheme="minorHAnsi"/>
                <w:spacing w:val="-5"/>
                <w:sz w:val="20"/>
                <w:szCs w:val="20"/>
              </w:rPr>
              <w:t>2.</w:t>
            </w:r>
          </w:p>
        </w:tc>
        <w:tc>
          <w:tcPr>
            <w:tcW w:w="4234" w:type="dxa"/>
            <w:vMerge w:val="restart"/>
            <w:vAlign w:val="center"/>
          </w:tcPr>
          <w:p w14:paraId="2F453A42" w14:textId="77777777" w:rsidR="00A05F22" w:rsidRPr="004435A4" w:rsidRDefault="00A05F22" w:rsidP="00A05F22">
            <w:pPr>
              <w:pStyle w:val="TableParagraph"/>
              <w:spacing w:before="40" w:after="40"/>
              <w:ind w:left="57"/>
              <w:rPr>
                <w:rFonts w:asciiTheme="minorHAnsi" w:hAnsiTheme="minorHAnsi" w:cstheme="minorHAnsi"/>
                <w:sz w:val="20"/>
                <w:szCs w:val="20"/>
              </w:rPr>
            </w:pPr>
            <w:r w:rsidRPr="00E14EE6">
              <w:rPr>
                <w:rFonts w:asciiTheme="minorHAnsi" w:hAnsiTheme="minorHAnsi" w:cstheme="minorHAnsi"/>
                <w:sz w:val="20"/>
                <w:szCs w:val="20"/>
              </w:rPr>
              <w:t xml:space="preserve">Koszt </w:t>
            </w:r>
            <w:proofErr w:type="spellStart"/>
            <w:r w:rsidRPr="00E14EE6">
              <w:rPr>
                <w:rFonts w:asciiTheme="minorHAnsi" w:hAnsiTheme="minorHAnsi" w:cstheme="minorHAnsi"/>
                <w:sz w:val="20"/>
                <w:szCs w:val="20"/>
              </w:rPr>
              <w:t>przygotowania</w:t>
            </w:r>
            <w:proofErr w:type="spellEnd"/>
            <w:r w:rsidRPr="00E14EE6">
              <w:rPr>
                <w:rFonts w:asciiTheme="minorHAnsi" w:hAnsiTheme="minorHAnsi" w:cstheme="minorHAnsi"/>
                <w:sz w:val="20"/>
                <w:szCs w:val="20"/>
              </w:rPr>
              <w:t xml:space="preserve"> </w:t>
            </w:r>
            <w:proofErr w:type="spellStart"/>
            <w:r w:rsidRPr="00E14EE6">
              <w:rPr>
                <w:rFonts w:asciiTheme="minorHAnsi" w:hAnsiTheme="minorHAnsi" w:cstheme="minorHAnsi"/>
                <w:sz w:val="20"/>
                <w:szCs w:val="20"/>
              </w:rPr>
              <w:t>i</w:t>
            </w:r>
            <w:proofErr w:type="spellEnd"/>
            <w:r w:rsidRPr="00E14EE6">
              <w:rPr>
                <w:rFonts w:asciiTheme="minorHAnsi" w:hAnsiTheme="minorHAnsi" w:cstheme="minorHAnsi"/>
                <w:sz w:val="20"/>
                <w:szCs w:val="20"/>
              </w:rPr>
              <w:t xml:space="preserve"> </w:t>
            </w:r>
            <w:proofErr w:type="spellStart"/>
            <w:r w:rsidRPr="00E14EE6">
              <w:rPr>
                <w:rFonts w:asciiTheme="minorHAnsi" w:hAnsiTheme="minorHAnsi" w:cstheme="minorHAnsi"/>
                <w:sz w:val="20"/>
                <w:szCs w:val="20"/>
              </w:rPr>
              <w:t>prowadzenia</w:t>
            </w:r>
            <w:proofErr w:type="spellEnd"/>
            <w:r w:rsidRPr="00E14EE6">
              <w:rPr>
                <w:rFonts w:asciiTheme="minorHAnsi" w:hAnsiTheme="minorHAnsi" w:cstheme="minorHAnsi"/>
                <w:sz w:val="20"/>
                <w:szCs w:val="20"/>
              </w:rPr>
              <w:t xml:space="preserve"> </w:t>
            </w:r>
            <w:proofErr w:type="spellStart"/>
            <w:r w:rsidRPr="00E14EE6">
              <w:rPr>
                <w:rFonts w:asciiTheme="minorHAnsi" w:hAnsiTheme="minorHAnsi" w:cstheme="minorHAnsi"/>
                <w:sz w:val="20"/>
                <w:szCs w:val="20"/>
              </w:rPr>
              <w:t>działań</w:t>
            </w:r>
            <w:proofErr w:type="spellEnd"/>
            <w:r w:rsidRPr="00E14EE6">
              <w:rPr>
                <w:rFonts w:asciiTheme="minorHAnsi" w:hAnsiTheme="minorHAnsi" w:cstheme="minorHAnsi"/>
                <w:sz w:val="20"/>
                <w:szCs w:val="20"/>
              </w:rPr>
              <w:t xml:space="preserve"> </w:t>
            </w:r>
            <w:proofErr w:type="spellStart"/>
            <w:r w:rsidRPr="00E14EE6">
              <w:rPr>
                <w:rFonts w:asciiTheme="minorHAnsi" w:hAnsiTheme="minorHAnsi" w:cstheme="minorHAnsi"/>
                <w:sz w:val="20"/>
                <w:szCs w:val="20"/>
              </w:rPr>
              <w:t>informacyjno-edukacyjnych</w:t>
            </w:r>
            <w:proofErr w:type="spellEnd"/>
            <w:r w:rsidRPr="00E14EE6">
              <w:rPr>
                <w:rFonts w:asciiTheme="minorHAnsi" w:hAnsiTheme="minorHAnsi" w:cstheme="minorHAnsi"/>
                <w:sz w:val="20"/>
                <w:szCs w:val="20"/>
              </w:rPr>
              <w:t xml:space="preserve"> </w:t>
            </w:r>
            <w:proofErr w:type="spellStart"/>
            <w:r w:rsidRPr="00E14EE6">
              <w:rPr>
                <w:rFonts w:asciiTheme="minorHAnsi" w:hAnsiTheme="minorHAnsi" w:cstheme="minorHAnsi"/>
                <w:sz w:val="20"/>
                <w:szCs w:val="20"/>
              </w:rPr>
              <w:t>dla</w:t>
            </w:r>
            <w:proofErr w:type="spellEnd"/>
            <w:r w:rsidRPr="00E14EE6">
              <w:rPr>
                <w:rFonts w:asciiTheme="minorHAnsi" w:hAnsiTheme="minorHAnsi" w:cstheme="minorHAnsi"/>
                <w:sz w:val="20"/>
                <w:szCs w:val="20"/>
              </w:rPr>
              <w:t xml:space="preserve"> </w:t>
            </w:r>
            <w:proofErr w:type="spellStart"/>
            <w:r w:rsidRPr="00E14EE6">
              <w:rPr>
                <w:rFonts w:asciiTheme="minorHAnsi" w:hAnsiTheme="minorHAnsi" w:cstheme="minorHAnsi"/>
                <w:sz w:val="20"/>
                <w:szCs w:val="20"/>
              </w:rPr>
              <w:t>świadczeniobiorców</w:t>
            </w:r>
            <w:proofErr w:type="spellEnd"/>
          </w:p>
        </w:tc>
        <w:tc>
          <w:tcPr>
            <w:tcW w:w="1060" w:type="dxa"/>
            <w:vAlign w:val="center"/>
          </w:tcPr>
          <w:p w14:paraId="0DD8D3B7" w14:textId="5C693CD0"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5</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150</w:t>
            </w:r>
          </w:p>
        </w:tc>
        <w:tc>
          <w:tcPr>
            <w:tcW w:w="1739" w:type="dxa"/>
            <w:vAlign w:val="center"/>
          </w:tcPr>
          <w:p w14:paraId="523ECFDF" w14:textId="0248C7B7"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 xml:space="preserve">15,00 </w:t>
            </w:r>
            <w:proofErr w:type="spellStart"/>
            <w:r w:rsidRPr="00E803E6">
              <w:rPr>
                <w:rFonts w:asciiTheme="minorHAnsi" w:hAnsiTheme="minorHAnsi" w:cstheme="minorHAnsi"/>
                <w:sz w:val="20"/>
                <w:szCs w:val="20"/>
              </w:rPr>
              <w:t>zł</w:t>
            </w:r>
            <w:proofErr w:type="spellEnd"/>
          </w:p>
        </w:tc>
        <w:tc>
          <w:tcPr>
            <w:tcW w:w="1524" w:type="dxa"/>
            <w:vAlign w:val="center"/>
          </w:tcPr>
          <w:p w14:paraId="4EB98749" w14:textId="5CB95E85"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77</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250,00 </w:t>
            </w:r>
            <w:proofErr w:type="spellStart"/>
            <w:r w:rsidRPr="00E803E6">
              <w:rPr>
                <w:rFonts w:asciiTheme="minorHAnsi" w:hAnsiTheme="minorHAnsi" w:cstheme="minorHAnsi"/>
                <w:sz w:val="20"/>
                <w:szCs w:val="20"/>
              </w:rPr>
              <w:t>zł</w:t>
            </w:r>
            <w:proofErr w:type="spellEnd"/>
          </w:p>
        </w:tc>
      </w:tr>
      <w:tr w:rsidR="00A05F22" w:rsidRPr="004435A4" w14:paraId="3D9F78BF" w14:textId="77777777" w:rsidTr="00E14EE6">
        <w:trPr>
          <w:trHeight w:hRule="exact" w:val="680"/>
          <w:jc w:val="center"/>
        </w:trPr>
        <w:tc>
          <w:tcPr>
            <w:tcW w:w="504" w:type="dxa"/>
            <w:vMerge/>
            <w:vAlign w:val="center"/>
          </w:tcPr>
          <w:p w14:paraId="7D3ECE83"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p>
        </w:tc>
        <w:tc>
          <w:tcPr>
            <w:tcW w:w="4234" w:type="dxa"/>
            <w:vMerge/>
            <w:vAlign w:val="center"/>
          </w:tcPr>
          <w:p w14:paraId="6D856CA0" w14:textId="77777777" w:rsidR="00A05F22" w:rsidRPr="004435A4" w:rsidRDefault="00A05F22" w:rsidP="00A05F22">
            <w:pPr>
              <w:pStyle w:val="TableParagraph"/>
              <w:spacing w:before="40" w:after="40"/>
              <w:ind w:left="57"/>
              <w:rPr>
                <w:rFonts w:asciiTheme="minorHAnsi" w:hAnsiTheme="minorHAnsi" w:cstheme="minorHAnsi"/>
                <w:sz w:val="20"/>
                <w:szCs w:val="20"/>
              </w:rPr>
            </w:pPr>
          </w:p>
        </w:tc>
        <w:tc>
          <w:tcPr>
            <w:tcW w:w="1060" w:type="dxa"/>
            <w:vAlign w:val="center"/>
          </w:tcPr>
          <w:p w14:paraId="32A52BD7" w14:textId="4C4EE6D5"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3</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720</w:t>
            </w:r>
          </w:p>
        </w:tc>
        <w:tc>
          <w:tcPr>
            <w:tcW w:w="1739" w:type="dxa"/>
            <w:vAlign w:val="center"/>
          </w:tcPr>
          <w:p w14:paraId="058F985F" w14:textId="77777777"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 xml:space="preserve">100,00 </w:t>
            </w:r>
            <w:proofErr w:type="spellStart"/>
            <w:r w:rsidRPr="00E803E6">
              <w:rPr>
                <w:rFonts w:asciiTheme="minorHAnsi" w:hAnsiTheme="minorHAnsi" w:cstheme="minorHAnsi"/>
                <w:sz w:val="20"/>
                <w:szCs w:val="20"/>
              </w:rPr>
              <w:t>zł</w:t>
            </w:r>
            <w:proofErr w:type="spellEnd"/>
          </w:p>
        </w:tc>
        <w:tc>
          <w:tcPr>
            <w:tcW w:w="1524" w:type="dxa"/>
            <w:vAlign w:val="center"/>
          </w:tcPr>
          <w:p w14:paraId="70D53001" w14:textId="1D48E9F5"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372</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r>
      <w:tr w:rsidR="00A05F22" w:rsidRPr="004435A4" w14:paraId="0E3CD195" w14:textId="77777777" w:rsidTr="00E14EE6">
        <w:trPr>
          <w:trHeight w:hRule="exact" w:val="680"/>
          <w:jc w:val="center"/>
        </w:trPr>
        <w:tc>
          <w:tcPr>
            <w:tcW w:w="504" w:type="dxa"/>
            <w:vMerge/>
            <w:vAlign w:val="center"/>
          </w:tcPr>
          <w:p w14:paraId="29E7FDE5"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p>
        </w:tc>
        <w:tc>
          <w:tcPr>
            <w:tcW w:w="4234" w:type="dxa"/>
            <w:vMerge/>
            <w:vAlign w:val="center"/>
          </w:tcPr>
          <w:p w14:paraId="4404111C" w14:textId="77777777" w:rsidR="00A05F22" w:rsidRPr="004435A4" w:rsidRDefault="00A05F22" w:rsidP="00A05F22">
            <w:pPr>
              <w:pStyle w:val="TableParagraph"/>
              <w:spacing w:before="40" w:after="40"/>
              <w:ind w:left="57"/>
              <w:rPr>
                <w:rFonts w:asciiTheme="minorHAnsi" w:hAnsiTheme="minorHAnsi" w:cstheme="minorHAnsi"/>
                <w:sz w:val="20"/>
                <w:szCs w:val="20"/>
              </w:rPr>
            </w:pPr>
          </w:p>
        </w:tc>
        <w:tc>
          <w:tcPr>
            <w:tcW w:w="1060" w:type="dxa"/>
            <w:vAlign w:val="center"/>
          </w:tcPr>
          <w:p w14:paraId="6B112D9F" w14:textId="09FA491B" w:rsidR="00A05F22" w:rsidRPr="00E803E6" w:rsidRDefault="00E318D3"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3</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720</w:t>
            </w:r>
          </w:p>
        </w:tc>
        <w:tc>
          <w:tcPr>
            <w:tcW w:w="1739" w:type="dxa"/>
            <w:vAlign w:val="center"/>
          </w:tcPr>
          <w:p w14:paraId="0D100D6C" w14:textId="77777777"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 xml:space="preserve">150,00 </w:t>
            </w:r>
            <w:proofErr w:type="spellStart"/>
            <w:r w:rsidRPr="00E803E6">
              <w:rPr>
                <w:rFonts w:asciiTheme="minorHAnsi" w:hAnsiTheme="minorHAnsi" w:cstheme="minorHAnsi"/>
                <w:sz w:val="20"/>
                <w:szCs w:val="20"/>
              </w:rPr>
              <w:t>zł</w:t>
            </w:r>
            <w:proofErr w:type="spellEnd"/>
          </w:p>
        </w:tc>
        <w:tc>
          <w:tcPr>
            <w:tcW w:w="1524" w:type="dxa"/>
            <w:vAlign w:val="center"/>
          </w:tcPr>
          <w:p w14:paraId="3BDFA800" w14:textId="7BAB0C7F" w:rsidR="00A05F22" w:rsidRPr="00E803E6" w:rsidRDefault="00E318D3" w:rsidP="002D0848">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558</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000,00</w:t>
            </w:r>
            <w:r w:rsidR="00A05F22" w:rsidRPr="00E803E6">
              <w:rPr>
                <w:rFonts w:asciiTheme="minorHAnsi" w:hAnsiTheme="minorHAnsi" w:cstheme="minorHAnsi"/>
                <w:sz w:val="20"/>
                <w:szCs w:val="20"/>
              </w:rPr>
              <w:t xml:space="preserve"> </w:t>
            </w:r>
            <w:proofErr w:type="spellStart"/>
            <w:r w:rsidR="00A05F22" w:rsidRPr="00E803E6">
              <w:rPr>
                <w:rFonts w:asciiTheme="minorHAnsi" w:hAnsiTheme="minorHAnsi" w:cstheme="minorHAnsi"/>
                <w:sz w:val="20"/>
                <w:szCs w:val="20"/>
              </w:rPr>
              <w:t>zł</w:t>
            </w:r>
            <w:proofErr w:type="spellEnd"/>
          </w:p>
        </w:tc>
      </w:tr>
      <w:tr w:rsidR="00A05F22" w:rsidRPr="004435A4" w14:paraId="5B5FE4CC" w14:textId="77777777" w:rsidTr="00E14EE6">
        <w:trPr>
          <w:trHeight w:hRule="exact" w:val="680"/>
          <w:jc w:val="center"/>
        </w:trPr>
        <w:tc>
          <w:tcPr>
            <w:tcW w:w="504" w:type="dxa"/>
            <w:vMerge w:val="restart"/>
            <w:vAlign w:val="center"/>
          </w:tcPr>
          <w:p w14:paraId="4E4102D7"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Pr>
                <w:rFonts w:asciiTheme="minorHAnsi" w:hAnsiTheme="minorHAnsi" w:cstheme="minorHAnsi"/>
                <w:spacing w:val="-5"/>
                <w:sz w:val="20"/>
                <w:szCs w:val="20"/>
              </w:rPr>
              <w:t>3.</w:t>
            </w:r>
          </w:p>
        </w:tc>
        <w:tc>
          <w:tcPr>
            <w:tcW w:w="4234" w:type="dxa"/>
            <w:vAlign w:val="center"/>
          </w:tcPr>
          <w:p w14:paraId="2F16D769" w14:textId="77777777" w:rsidR="00A05F22" w:rsidRPr="004435A4" w:rsidRDefault="00A05F22" w:rsidP="00A05F22">
            <w:pPr>
              <w:pStyle w:val="TableParagraph"/>
              <w:spacing w:before="40" w:after="40"/>
              <w:ind w:left="57"/>
              <w:rPr>
                <w:rFonts w:asciiTheme="minorHAnsi" w:hAnsiTheme="minorHAnsi" w:cstheme="minorHAnsi"/>
                <w:sz w:val="20"/>
                <w:szCs w:val="20"/>
              </w:rPr>
            </w:pPr>
            <w:r w:rsidRPr="00B4763D">
              <w:rPr>
                <w:rFonts w:asciiTheme="minorHAnsi" w:hAnsiTheme="minorHAnsi" w:cstheme="minorHAnsi"/>
                <w:sz w:val="20"/>
                <w:szCs w:val="20"/>
              </w:rPr>
              <w:t>Koszt</w:t>
            </w:r>
            <w:r w:rsidRPr="00B4763D">
              <w:rPr>
                <w:rFonts w:asciiTheme="minorHAnsi" w:hAnsiTheme="minorHAnsi" w:cstheme="minorHAnsi"/>
                <w:spacing w:val="40"/>
                <w:sz w:val="20"/>
                <w:szCs w:val="20"/>
              </w:rPr>
              <w:t xml:space="preserve"> </w:t>
            </w:r>
            <w:proofErr w:type="spellStart"/>
            <w:r w:rsidRPr="00B4763D">
              <w:rPr>
                <w:rFonts w:asciiTheme="minorHAnsi" w:hAnsiTheme="minorHAnsi" w:cstheme="minorHAnsi"/>
                <w:sz w:val="20"/>
                <w:szCs w:val="20"/>
              </w:rPr>
              <w:t>przygotowania</w:t>
            </w:r>
            <w:proofErr w:type="spellEnd"/>
            <w:r w:rsidRPr="00B4763D">
              <w:rPr>
                <w:rFonts w:asciiTheme="minorHAnsi" w:hAnsiTheme="minorHAnsi" w:cstheme="minorHAnsi"/>
                <w:spacing w:val="40"/>
                <w:sz w:val="20"/>
                <w:szCs w:val="20"/>
              </w:rPr>
              <w:t xml:space="preserve"> </w:t>
            </w:r>
            <w:proofErr w:type="spellStart"/>
            <w:r w:rsidRPr="00B4763D">
              <w:rPr>
                <w:rFonts w:asciiTheme="minorHAnsi" w:hAnsiTheme="minorHAnsi" w:cstheme="minorHAnsi"/>
                <w:sz w:val="20"/>
                <w:szCs w:val="20"/>
              </w:rPr>
              <w:t>i</w:t>
            </w:r>
            <w:proofErr w:type="spellEnd"/>
            <w:r w:rsidRPr="00B4763D">
              <w:rPr>
                <w:rFonts w:asciiTheme="minorHAnsi" w:hAnsiTheme="minorHAnsi" w:cstheme="minorHAnsi"/>
                <w:spacing w:val="40"/>
                <w:sz w:val="20"/>
                <w:szCs w:val="20"/>
              </w:rPr>
              <w:t xml:space="preserve"> </w:t>
            </w:r>
            <w:proofErr w:type="spellStart"/>
            <w:r w:rsidRPr="00B4763D">
              <w:rPr>
                <w:rFonts w:asciiTheme="minorHAnsi" w:hAnsiTheme="minorHAnsi" w:cstheme="minorHAnsi"/>
                <w:sz w:val="20"/>
                <w:szCs w:val="20"/>
              </w:rPr>
              <w:t>prowadzenia</w:t>
            </w:r>
            <w:proofErr w:type="spellEnd"/>
            <w:r w:rsidRPr="00B4763D">
              <w:rPr>
                <w:rFonts w:asciiTheme="minorHAnsi" w:hAnsiTheme="minorHAnsi" w:cstheme="minorHAnsi"/>
                <w:spacing w:val="40"/>
                <w:sz w:val="20"/>
                <w:szCs w:val="20"/>
              </w:rPr>
              <w:t xml:space="preserve"> </w:t>
            </w:r>
            <w:proofErr w:type="spellStart"/>
            <w:r w:rsidRPr="00B4763D">
              <w:rPr>
                <w:rFonts w:asciiTheme="minorHAnsi" w:hAnsiTheme="minorHAnsi" w:cstheme="minorHAnsi"/>
                <w:sz w:val="20"/>
                <w:szCs w:val="20"/>
              </w:rPr>
              <w:t>szkoleń</w:t>
            </w:r>
            <w:proofErr w:type="spellEnd"/>
            <w:r w:rsidRPr="00B4763D">
              <w:rPr>
                <w:rFonts w:asciiTheme="minorHAnsi" w:hAnsiTheme="minorHAnsi" w:cstheme="minorHAnsi"/>
                <w:spacing w:val="40"/>
                <w:sz w:val="20"/>
                <w:szCs w:val="20"/>
              </w:rPr>
              <w:t xml:space="preserve"> </w:t>
            </w:r>
            <w:r>
              <w:rPr>
                <w:rFonts w:asciiTheme="minorHAnsi" w:hAnsiTheme="minorHAnsi" w:cstheme="minorHAnsi"/>
                <w:spacing w:val="40"/>
                <w:sz w:val="20"/>
                <w:szCs w:val="20"/>
              </w:rPr>
              <w:br/>
            </w:r>
            <w:r w:rsidRPr="00B4763D">
              <w:rPr>
                <w:rFonts w:asciiTheme="minorHAnsi" w:hAnsiTheme="minorHAnsi" w:cstheme="minorHAnsi"/>
                <w:sz w:val="20"/>
                <w:szCs w:val="20"/>
              </w:rPr>
              <w:t xml:space="preserve">w </w:t>
            </w:r>
            <w:proofErr w:type="spellStart"/>
            <w:r w:rsidRPr="00B4763D">
              <w:rPr>
                <w:rFonts w:asciiTheme="minorHAnsi" w:hAnsiTheme="minorHAnsi" w:cstheme="minorHAnsi"/>
                <w:sz w:val="20"/>
                <w:szCs w:val="20"/>
              </w:rPr>
              <w:t>zakładach</w:t>
            </w:r>
            <w:proofErr w:type="spellEnd"/>
            <w:r w:rsidRPr="00B4763D">
              <w:rPr>
                <w:rFonts w:asciiTheme="minorHAnsi" w:hAnsiTheme="minorHAnsi" w:cstheme="minorHAnsi"/>
                <w:sz w:val="20"/>
                <w:szCs w:val="20"/>
              </w:rPr>
              <w:t xml:space="preserve"> </w:t>
            </w:r>
            <w:proofErr w:type="spellStart"/>
            <w:r w:rsidRPr="00B4763D">
              <w:rPr>
                <w:rFonts w:asciiTheme="minorHAnsi" w:hAnsiTheme="minorHAnsi" w:cstheme="minorHAnsi"/>
                <w:sz w:val="20"/>
                <w:szCs w:val="20"/>
              </w:rPr>
              <w:t>pracy</w:t>
            </w:r>
            <w:proofErr w:type="spellEnd"/>
          </w:p>
        </w:tc>
        <w:tc>
          <w:tcPr>
            <w:tcW w:w="1060" w:type="dxa"/>
            <w:vAlign w:val="center"/>
          </w:tcPr>
          <w:p w14:paraId="1A52A0CD" w14:textId="77777777"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10</w:t>
            </w:r>
          </w:p>
        </w:tc>
        <w:tc>
          <w:tcPr>
            <w:tcW w:w="1739" w:type="dxa"/>
            <w:vAlign w:val="center"/>
          </w:tcPr>
          <w:p w14:paraId="6EEFA127" w14:textId="0DC73BE7"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3</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c>
          <w:tcPr>
            <w:tcW w:w="1524" w:type="dxa"/>
            <w:vAlign w:val="center"/>
          </w:tcPr>
          <w:p w14:paraId="7A063659" w14:textId="6F122B91"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30</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r>
      <w:tr w:rsidR="00A05F22" w:rsidRPr="004435A4" w14:paraId="176EDC19" w14:textId="77777777" w:rsidTr="00E14EE6">
        <w:trPr>
          <w:trHeight w:hRule="exact" w:val="680"/>
          <w:jc w:val="center"/>
        </w:trPr>
        <w:tc>
          <w:tcPr>
            <w:tcW w:w="504" w:type="dxa"/>
            <w:vMerge/>
            <w:vAlign w:val="center"/>
          </w:tcPr>
          <w:p w14:paraId="08D958AE"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p>
        </w:tc>
        <w:tc>
          <w:tcPr>
            <w:tcW w:w="4234" w:type="dxa"/>
            <w:vAlign w:val="center"/>
          </w:tcPr>
          <w:p w14:paraId="152BB446" w14:textId="77777777" w:rsidR="00A05F22" w:rsidRPr="004435A4" w:rsidRDefault="00A05F22" w:rsidP="00A05F22">
            <w:pPr>
              <w:pStyle w:val="TableParagraph"/>
              <w:spacing w:before="40" w:after="40"/>
              <w:ind w:left="57"/>
              <w:rPr>
                <w:rFonts w:asciiTheme="minorHAnsi" w:hAnsiTheme="minorHAnsi" w:cstheme="minorHAnsi"/>
                <w:sz w:val="20"/>
                <w:szCs w:val="20"/>
              </w:rPr>
            </w:pPr>
            <w:proofErr w:type="spellStart"/>
            <w:r>
              <w:rPr>
                <w:rFonts w:asciiTheme="minorHAnsi" w:hAnsiTheme="minorHAnsi" w:cstheme="minorHAnsi"/>
                <w:sz w:val="20"/>
                <w:szCs w:val="20"/>
              </w:rPr>
              <w:t>Sprzęt</w:t>
            </w:r>
            <w:proofErr w:type="spellEnd"/>
            <w:r>
              <w:rPr>
                <w:rFonts w:asciiTheme="minorHAnsi" w:hAnsiTheme="minorHAnsi" w:cstheme="minorHAnsi"/>
                <w:sz w:val="20"/>
                <w:szCs w:val="20"/>
              </w:rPr>
              <w:t xml:space="preserve"> do </w:t>
            </w:r>
            <w:proofErr w:type="spellStart"/>
            <w:r>
              <w:rPr>
                <w:rFonts w:asciiTheme="minorHAnsi" w:hAnsiTheme="minorHAnsi" w:cstheme="minorHAnsi"/>
                <w:sz w:val="20"/>
                <w:szCs w:val="20"/>
              </w:rPr>
              <w:t>szkoleń</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rzutnik</w:t>
            </w:r>
            <w:proofErr w:type="spellEnd"/>
            <w:r>
              <w:rPr>
                <w:rFonts w:asciiTheme="minorHAnsi" w:hAnsiTheme="minorHAnsi" w:cstheme="minorHAnsi"/>
                <w:sz w:val="20"/>
                <w:szCs w:val="20"/>
              </w:rPr>
              <w:t xml:space="preserve">, projector, </w:t>
            </w:r>
            <w:proofErr w:type="spellStart"/>
            <w:r>
              <w:rPr>
                <w:rFonts w:asciiTheme="minorHAnsi" w:hAnsiTheme="minorHAnsi" w:cstheme="minorHAnsi"/>
                <w:sz w:val="20"/>
                <w:szCs w:val="20"/>
              </w:rPr>
              <w:t>nagłośnienie</w:t>
            </w:r>
            <w:proofErr w:type="spellEnd"/>
            <w:r>
              <w:rPr>
                <w:rFonts w:asciiTheme="minorHAnsi" w:hAnsiTheme="minorHAnsi" w:cstheme="minorHAnsi"/>
                <w:sz w:val="20"/>
                <w:szCs w:val="20"/>
              </w:rPr>
              <w:t>, laptop)</w:t>
            </w:r>
          </w:p>
        </w:tc>
        <w:tc>
          <w:tcPr>
            <w:tcW w:w="1060" w:type="dxa"/>
            <w:vAlign w:val="center"/>
          </w:tcPr>
          <w:p w14:paraId="48AFA996" w14:textId="77777777"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w:t>
            </w:r>
          </w:p>
        </w:tc>
        <w:tc>
          <w:tcPr>
            <w:tcW w:w="1739" w:type="dxa"/>
            <w:vAlign w:val="center"/>
          </w:tcPr>
          <w:p w14:paraId="1609B643" w14:textId="5099336F"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10</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c>
          <w:tcPr>
            <w:tcW w:w="1524" w:type="dxa"/>
            <w:vAlign w:val="center"/>
          </w:tcPr>
          <w:p w14:paraId="0DA1E8DB" w14:textId="486B6E09"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10</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r>
      <w:tr w:rsidR="00A05F22" w:rsidRPr="004435A4" w14:paraId="51343D2B" w14:textId="77777777" w:rsidTr="00E14EE6">
        <w:trPr>
          <w:trHeight w:hRule="exact" w:val="680"/>
          <w:jc w:val="center"/>
        </w:trPr>
        <w:tc>
          <w:tcPr>
            <w:tcW w:w="504" w:type="dxa"/>
            <w:vAlign w:val="center"/>
          </w:tcPr>
          <w:p w14:paraId="12FE69F3" w14:textId="77777777" w:rsidR="00A05F22" w:rsidRPr="004435A4" w:rsidRDefault="00A05F22" w:rsidP="00A05F22">
            <w:pPr>
              <w:pStyle w:val="TableParagraph"/>
              <w:spacing w:before="40" w:after="40"/>
              <w:ind w:left="57"/>
              <w:jc w:val="center"/>
              <w:rPr>
                <w:rFonts w:asciiTheme="minorHAnsi" w:hAnsiTheme="minorHAnsi" w:cstheme="minorHAnsi"/>
                <w:spacing w:val="-5"/>
                <w:sz w:val="20"/>
                <w:szCs w:val="20"/>
              </w:rPr>
            </w:pPr>
            <w:r w:rsidRPr="00B4763D">
              <w:rPr>
                <w:rFonts w:asciiTheme="minorHAnsi" w:hAnsiTheme="minorHAnsi" w:cstheme="minorHAnsi"/>
                <w:spacing w:val="-5"/>
                <w:sz w:val="20"/>
                <w:szCs w:val="20"/>
              </w:rPr>
              <w:t>4.</w:t>
            </w:r>
          </w:p>
        </w:tc>
        <w:tc>
          <w:tcPr>
            <w:tcW w:w="4234" w:type="dxa"/>
            <w:vAlign w:val="center"/>
          </w:tcPr>
          <w:p w14:paraId="453351F7" w14:textId="77777777" w:rsidR="00A05F22" w:rsidRPr="004435A4" w:rsidRDefault="00A05F22" w:rsidP="00A05F22">
            <w:pPr>
              <w:pStyle w:val="TableParagraph"/>
              <w:spacing w:before="40" w:after="40"/>
              <w:ind w:left="57"/>
              <w:rPr>
                <w:rFonts w:asciiTheme="minorHAnsi" w:hAnsiTheme="minorHAnsi" w:cstheme="minorHAnsi"/>
                <w:sz w:val="20"/>
                <w:szCs w:val="20"/>
              </w:rPr>
            </w:pPr>
            <w:r w:rsidRPr="00B4763D">
              <w:rPr>
                <w:rFonts w:asciiTheme="minorHAnsi" w:hAnsiTheme="minorHAnsi" w:cstheme="minorHAnsi"/>
                <w:sz w:val="20"/>
                <w:szCs w:val="20"/>
              </w:rPr>
              <w:t>Koszt</w:t>
            </w:r>
            <w:r w:rsidRPr="00B4763D">
              <w:rPr>
                <w:rFonts w:asciiTheme="minorHAnsi" w:hAnsiTheme="minorHAnsi" w:cstheme="minorHAnsi"/>
                <w:spacing w:val="80"/>
                <w:sz w:val="20"/>
                <w:szCs w:val="20"/>
              </w:rPr>
              <w:t xml:space="preserve"> </w:t>
            </w:r>
            <w:proofErr w:type="spellStart"/>
            <w:r w:rsidRPr="00B4763D">
              <w:rPr>
                <w:rFonts w:asciiTheme="minorHAnsi" w:hAnsiTheme="minorHAnsi" w:cstheme="minorHAnsi"/>
                <w:sz w:val="20"/>
                <w:szCs w:val="20"/>
              </w:rPr>
              <w:t>przeprowadzenia</w:t>
            </w:r>
            <w:proofErr w:type="spellEnd"/>
            <w:r w:rsidRPr="00B4763D">
              <w:rPr>
                <w:rFonts w:asciiTheme="minorHAnsi" w:hAnsiTheme="minorHAnsi" w:cstheme="minorHAnsi"/>
                <w:spacing w:val="80"/>
                <w:sz w:val="20"/>
                <w:szCs w:val="20"/>
              </w:rPr>
              <w:t xml:space="preserve"> </w:t>
            </w:r>
            <w:proofErr w:type="spellStart"/>
            <w:r w:rsidRPr="00B4763D">
              <w:rPr>
                <w:rFonts w:asciiTheme="minorHAnsi" w:hAnsiTheme="minorHAnsi" w:cstheme="minorHAnsi"/>
                <w:sz w:val="20"/>
                <w:szCs w:val="20"/>
              </w:rPr>
              <w:t>wizyt</w:t>
            </w:r>
            <w:proofErr w:type="spellEnd"/>
            <w:r w:rsidRPr="00B4763D">
              <w:rPr>
                <w:rFonts w:asciiTheme="minorHAnsi" w:hAnsiTheme="minorHAnsi" w:cstheme="minorHAnsi"/>
                <w:spacing w:val="80"/>
                <w:sz w:val="20"/>
                <w:szCs w:val="20"/>
              </w:rPr>
              <w:t xml:space="preserve"> </w:t>
            </w:r>
            <w:proofErr w:type="spellStart"/>
            <w:r w:rsidRPr="00B4763D">
              <w:rPr>
                <w:rFonts w:asciiTheme="minorHAnsi" w:hAnsiTheme="minorHAnsi" w:cstheme="minorHAnsi"/>
                <w:sz w:val="20"/>
                <w:szCs w:val="20"/>
              </w:rPr>
              <w:t>diagnostyczno</w:t>
            </w:r>
            <w:proofErr w:type="spellEnd"/>
            <w:r w:rsidRPr="00B4763D">
              <w:rPr>
                <w:rFonts w:asciiTheme="minorHAnsi" w:hAnsiTheme="minorHAnsi" w:cstheme="minorHAnsi"/>
                <w:sz w:val="20"/>
                <w:szCs w:val="20"/>
              </w:rPr>
              <w:t xml:space="preserve">- </w:t>
            </w:r>
            <w:proofErr w:type="spellStart"/>
            <w:r w:rsidRPr="00B4763D">
              <w:rPr>
                <w:rFonts w:asciiTheme="minorHAnsi" w:hAnsiTheme="minorHAnsi" w:cstheme="minorHAnsi"/>
                <w:spacing w:val="-2"/>
                <w:sz w:val="20"/>
                <w:szCs w:val="20"/>
              </w:rPr>
              <w:t>terapeutycznych</w:t>
            </w:r>
            <w:proofErr w:type="spellEnd"/>
          </w:p>
        </w:tc>
        <w:tc>
          <w:tcPr>
            <w:tcW w:w="1060" w:type="dxa"/>
            <w:vAlign w:val="center"/>
          </w:tcPr>
          <w:p w14:paraId="5CDC3D88" w14:textId="77777777"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4 380</w:t>
            </w:r>
          </w:p>
        </w:tc>
        <w:tc>
          <w:tcPr>
            <w:tcW w:w="1739" w:type="dxa"/>
            <w:vAlign w:val="center"/>
          </w:tcPr>
          <w:p w14:paraId="08316B38" w14:textId="77777777"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 xml:space="preserve">200,00 </w:t>
            </w:r>
            <w:proofErr w:type="spellStart"/>
            <w:r w:rsidRPr="00E803E6">
              <w:rPr>
                <w:rFonts w:asciiTheme="minorHAnsi" w:hAnsiTheme="minorHAnsi" w:cstheme="minorHAnsi"/>
                <w:sz w:val="20"/>
                <w:szCs w:val="20"/>
              </w:rPr>
              <w:t>zł</w:t>
            </w:r>
            <w:proofErr w:type="spellEnd"/>
          </w:p>
        </w:tc>
        <w:tc>
          <w:tcPr>
            <w:tcW w:w="1524" w:type="dxa"/>
            <w:vAlign w:val="center"/>
          </w:tcPr>
          <w:p w14:paraId="6AEAEA87" w14:textId="0276649B"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876</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r>
      <w:tr w:rsidR="00A05F22" w:rsidRPr="004435A4" w14:paraId="2722F90F" w14:textId="77777777" w:rsidTr="00E14EE6">
        <w:trPr>
          <w:trHeight w:hRule="exact" w:val="680"/>
          <w:jc w:val="center"/>
        </w:trPr>
        <w:tc>
          <w:tcPr>
            <w:tcW w:w="504" w:type="dxa"/>
            <w:vAlign w:val="center"/>
          </w:tcPr>
          <w:p w14:paraId="5C1B8BD6" w14:textId="77777777" w:rsidR="00A05F22" w:rsidRPr="00B565B2" w:rsidRDefault="00A05F22" w:rsidP="00A05F22">
            <w:pPr>
              <w:pStyle w:val="TableParagraph"/>
              <w:spacing w:before="40" w:after="40"/>
              <w:ind w:left="57"/>
              <w:jc w:val="center"/>
              <w:rPr>
                <w:rFonts w:asciiTheme="minorHAnsi" w:hAnsiTheme="minorHAnsi" w:cstheme="minorHAnsi"/>
                <w:spacing w:val="-5"/>
                <w:sz w:val="20"/>
                <w:szCs w:val="20"/>
              </w:rPr>
            </w:pPr>
            <w:r w:rsidRPr="00B565B2">
              <w:rPr>
                <w:rFonts w:asciiTheme="minorHAnsi" w:hAnsiTheme="minorHAnsi" w:cstheme="minorHAnsi"/>
                <w:spacing w:val="-5"/>
                <w:sz w:val="20"/>
                <w:szCs w:val="20"/>
              </w:rPr>
              <w:t>5.</w:t>
            </w:r>
          </w:p>
        </w:tc>
        <w:tc>
          <w:tcPr>
            <w:tcW w:w="4234" w:type="dxa"/>
            <w:vAlign w:val="center"/>
          </w:tcPr>
          <w:p w14:paraId="27D07C31" w14:textId="77777777" w:rsidR="00A05F22" w:rsidRPr="00B565B2" w:rsidRDefault="00A05F22" w:rsidP="00A05F22">
            <w:pPr>
              <w:pStyle w:val="TableParagraph"/>
              <w:spacing w:before="40" w:after="40"/>
              <w:ind w:left="57"/>
              <w:rPr>
                <w:rFonts w:asciiTheme="minorHAnsi" w:hAnsiTheme="minorHAnsi" w:cstheme="minorHAnsi"/>
                <w:sz w:val="20"/>
                <w:szCs w:val="20"/>
              </w:rPr>
            </w:pPr>
            <w:r w:rsidRPr="00B565B2">
              <w:rPr>
                <w:rFonts w:asciiTheme="minorHAnsi" w:hAnsiTheme="minorHAnsi" w:cstheme="minorHAnsi"/>
                <w:sz w:val="20"/>
                <w:szCs w:val="20"/>
              </w:rPr>
              <w:t>Koszt</w:t>
            </w:r>
            <w:r w:rsidRPr="00B565B2">
              <w:rPr>
                <w:rFonts w:asciiTheme="minorHAnsi" w:hAnsiTheme="minorHAnsi" w:cstheme="minorHAnsi"/>
                <w:spacing w:val="-4"/>
                <w:sz w:val="20"/>
                <w:szCs w:val="20"/>
              </w:rPr>
              <w:t xml:space="preserve"> </w:t>
            </w:r>
            <w:proofErr w:type="spellStart"/>
            <w:r w:rsidRPr="00B565B2">
              <w:rPr>
                <w:rFonts w:asciiTheme="minorHAnsi" w:hAnsiTheme="minorHAnsi" w:cstheme="minorHAnsi"/>
                <w:sz w:val="20"/>
                <w:szCs w:val="20"/>
              </w:rPr>
              <w:t>przeprowadzenia</w:t>
            </w:r>
            <w:proofErr w:type="spellEnd"/>
            <w:r w:rsidRPr="00B565B2">
              <w:rPr>
                <w:rFonts w:asciiTheme="minorHAnsi" w:hAnsiTheme="minorHAnsi" w:cstheme="minorHAnsi"/>
                <w:spacing w:val="-8"/>
                <w:sz w:val="20"/>
                <w:szCs w:val="20"/>
              </w:rPr>
              <w:t xml:space="preserve"> </w:t>
            </w:r>
            <w:proofErr w:type="spellStart"/>
            <w:r w:rsidRPr="00B565B2">
              <w:rPr>
                <w:rFonts w:asciiTheme="minorHAnsi" w:hAnsiTheme="minorHAnsi" w:cstheme="minorHAnsi"/>
                <w:sz w:val="20"/>
                <w:szCs w:val="20"/>
              </w:rPr>
              <w:t>działań</w:t>
            </w:r>
            <w:proofErr w:type="spellEnd"/>
            <w:r w:rsidRPr="00B565B2">
              <w:rPr>
                <w:rFonts w:asciiTheme="minorHAnsi" w:hAnsiTheme="minorHAnsi" w:cstheme="minorHAnsi"/>
                <w:spacing w:val="-7"/>
                <w:sz w:val="20"/>
                <w:szCs w:val="20"/>
              </w:rPr>
              <w:t xml:space="preserve"> </w:t>
            </w:r>
            <w:proofErr w:type="spellStart"/>
            <w:r w:rsidRPr="00B565B2">
              <w:rPr>
                <w:rFonts w:asciiTheme="minorHAnsi" w:hAnsiTheme="minorHAnsi" w:cstheme="minorHAnsi"/>
                <w:spacing w:val="-2"/>
                <w:sz w:val="20"/>
                <w:szCs w:val="20"/>
              </w:rPr>
              <w:t>rehabilitacyjnych</w:t>
            </w:r>
            <w:proofErr w:type="spellEnd"/>
            <w:r w:rsidRPr="00B565B2">
              <w:rPr>
                <w:rFonts w:asciiTheme="minorHAnsi" w:hAnsiTheme="minorHAnsi" w:cstheme="minorHAnsi"/>
                <w:spacing w:val="-2"/>
                <w:sz w:val="20"/>
                <w:szCs w:val="20"/>
              </w:rPr>
              <w:t xml:space="preserve"> </w:t>
            </w:r>
            <w:r w:rsidRPr="00B565B2">
              <w:rPr>
                <w:rFonts w:asciiTheme="minorHAnsi" w:hAnsiTheme="minorHAnsi" w:cstheme="minorHAnsi"/>
                <w:spacing w:val="-2"/>
                <w:sz w:val="20"/>
                <w:szCs w:val="20"/>
              </w:rPr>
              <w:br/>
              <w:t xml:space="preserve">z </w:t>
            </w:r>
            <w:proofErr w:type="spellStart"/>
            <w:r w:rsidRPr="00B565B2">
              <w:rPr>
                <w:rFonts w:asciiTheme="minorHAnsi" w:hAnsiTheme="minorHAnsi" w:cstheme="minorHAnsi"/>
                <w:spacing w:val="-2"/>
                <w:sz w:val="20"/>
                <w:szCs w:val="20"/>
              </w:rPr>
              <w:t>elementami</w:t>
            </w:r>
            <w:proofErr w:type="spellEnd"/>
            <w:r w:rsidRPr="00B565B2">
              <w:rPr>
                <w:rFonts w:asciiTheme="minorHAnsi" w:hAnsiTheme="minorHAnsi" w:cstheme="minorHAnsi"/>
                <w:spacing w:val="-2"/>
                <w:sz w:val="20"/>
                <w:szCs w:val="20"/>
              </w:rPr>
              <w:t xml:space="preserve"> </w:t>
            </w:r>
            <w:proofErr w:type="spellStart"/>
            <w:r w:rsidRPr="00B565B2">
              <w:rPr>
                <w:rFonts w:asciiTheme="minorHAnsi" w:hAnsiTheme="minorHAnsi" w:cstheme="minorHAnsi"/>
                <w:spacing w:val="-2"/>
                <w:sz w:val="20"/>
                <w:szCs w:val="20"/>
              </w:rPr>
              <w:t>edukacyjnymi</w:t>
            </w:r>
            <w:proofErr w:type="spellEnd"/>
          </w:p>
        </w:tc>
        <w:tc>
          <w:tcPr>
            <w:tcW w:w="1060" w:type="dxa"/>
            <w:vAlign w:val="center"/>
          </w:tcPr>
          <w:p w14:paraId="0439296A" w14:textId="77777777" w:rsidR="00A05F22" w:rsidRDefault="00A05F22" w:rsidP="00A05F22">
            <w:pPr>
              <w:pStyle w:val="TableParagraph"/>
              <w:spacing w:before="40" w:after="40"/>
              <w:ind w:left="57"/>
              <w:jc w:val="right"/>
              <w:rPr>
                <w:rFonts w:asciiTheme="minorHAnsi" w:hAnsiTheme="minorHAnsi" w:cstheme="minorHAnsi"/>
                <w:sz w:val="20"/>
                <w:szCs w:val="20"/>
              </w:rPr>
            </w:pPr>
            <w:r>
              <w:rPr>
                <w:rFonts w:asciiTheme="minorHAnsi" w:hAnsiTheme="minorHAnsi" w:cstheme="minorHAnsi"/>
                <w:sz w:val="20"/>
                <w:szCs w:val="20"/>
              </w:rPr>
              <w:t>3 720</w:t>
            </w:r>
          </w:p>
        </w:tc>
        <w:tc>
          <w:tcPr>
            <w:tcW w:w="1739" w:type="dxa"/>
            <w:vAlign w:val="center"/>
          </w:tcPr>
          <w:p w14:paraId="1FF6712C" w14:textId="415C349B"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3</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298,75 </w:t>
            </w:r>
            <w:proofErr w:type="spellStart"/>
            <w:r w:rsidRPr="00E803E6">
              <w:rPr>
                <w:rFonts w:asciiTheme="minorHAnsi" w:hAnsiTheme="minorHAnsi" w:cstheme="minorHAnsi"/>
                <w:sz w:val="20"/>
                <w:szCs w:val="20"/>
              </w:rPr>
              <w:t>zł</w:t>
            </w:r>
            <w:proofErr w:type="spellEnd"/>
          </w:p>
        </w:tc>
        <w:tc>
          <w:tcPr>
            <w:tcW w:w="1524" w:type="dxa"/>
            <w:vAlign w:val="center"/>
          </w:tcPr>
          <w:p w14:paraId="4C605829" w14:textId="2AD51D5E"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12</w:t>
            </w:r>
            <w:r w:rsidR="00F302CA">
              <w:rPr>
                <w:rFonts w:asciiTheme="minorHAnsi" w:hAnsiTheme="minorHAnsi" w:cstheme="minorHAnsi"/>
                <w:sz w:val="20"/>
                <w:szCs w:val="20"/>
              </w:rPr>
              <w:t> </w:t>
            </w:r>
            <w:r w:rsidRPr="00E803E6">
              <w:rPr>
                <w:rFonts w:asciiTheme="minorHAnsi" w:hAnsiTheme="minorHAnsi" w:cstheme="minorHAnsi"/>
                <w:sz w:val="20"/>
                <w:szCs w:val="20"/>
              </w:rPr>
              <w:t>271</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342,00 </w:t>
            </w:r>
            <w:proofErr w:type="spellStart"/>
            <w:r w:rsidRPr="00E803E6">
              <w:rPr>
                <w:rFonts w:asciiTheme="minorHAnsi" w:hAnsiTheme="minorHAnsi" w:cstheme="minorHAnsi"/>
                <w:sz w:val="20"/>
                <w:szCs w:val="20"/>
              </w:rPr>
              <w:t>zł</w:t>
            </w:r>
            <w:proofErr w:type="spellEnd"/>
          </w:p>
        </w:tc>
      </w:tr>
      <w:tr w:rsidR="00A05F22" w:rsidRPr="004435A4" w14:paraId="3C2E6F28" w14:textId="77777777" w:rsidTr="00E14EE6">
        <w:trPr>
          <w:trHeight w:hRule="exact" w:val="680"/>
          <w:jc w:val="center"/>
        </w:trPr>
        <w:tc>
          <w:tcPr>
            <w:tcW w:w="504" w:type="dxa"/>
            <w:vAlign w:val="center"/>
          </w:tcPr>
          <w:p w14:paraId="03B977F7" w14:textId="77777777" w:rsidR="00A05F22" w:rsidRPr="00594003" w:rsidRDefault="00A05F22" w:rsidP="00A05F22">
            <w:pPr>
              <w:pStyle w:val="TableParagraph"/>
              <w:spacing w:before="40" w:after="40"/>
              <w:ind w:left="57"/>
              <w:jc w:val="center"/>
              <w:rPr>
                <w:rFonts w:asciiTheme="minorHAnsi" w:hAnsiTheme="minorHAnsi" w:cstheme="minorHAnsi"/>
                <w:spacing w:val="-5"/>
                <w:sz w:val="20"/>
                <w:szCs w:val="20"/>
              </w:rPr>
            </w:pPr>
            <w:r w:rsidRPr="00594003">
              <w:rPr>
                <w:rFonts w:asciiTheme="minorHAnsi" w:hAnsiTheme="minorHAnsi" w:cstheme="minorHAnsi"/>
                <w:spacing w:val="-5"/>
                <w:sz w:val="20"/>
                <w:szCs w:val="20"/>
              </w:rPr>
              <w:t>6.</w:t>
            </w:r>
          </w:p>
        </w:tc>
        <w:tc>
          <w:tcPr>
            <w:tcW w:w="4234" w:type="dxa"/>
            <w:vAlign w:val="center"/>
          </w:tcPr>
          <w:p w14:paraId="7D3BE517" w14:textId="77777777" w:rsidR="00A05F22" w:rsidRPr="00594003" w:rsidRDefault="00A05F22" w:rsidP="00A05F22">
            <w:pPr>
              <w:pStyle w:val="TableParagraph"/>
              <w:spacing w:before="40" w:after="40"/>
              <w:ind w:left="57"/>
              <w:rPr>
                <w:rFonts w:asciiTheme="minorHAnsi" w:hAnsiTheme="minorHAnsi" w:cstheme="minorHAnsi"/>
                <w:sz w:val="20"/>
                <w:szCs w:val="20"/>
              </w:rPr>
            </w:pPr>
            <w:proofErr w:type="spellStart"/>
            <w:r w:rsidRPr="00594003">
              <w:rPr>
                <w:rFonts w:asciiTheme="minorHAnsi" w:hAnsiTheme="minorHAnsi" w:cstheme="minorHAnsi"/>
                <w:sz w:val="20"/>
                <w:szCs w:val="20"/>
              </w:rPr>
              <w:t>Koszty</w:t>
            </w:r>
            <w:proofErr w:type="spellEnd"/>
            <w:r w:rsidRPr="00594003">
              <w:rPr>
                <w:rFonts w:asciiTheme="minorHAnsi" w:hAnsiTheme="minorHAnsi" w:cstheme="minorHAnsi"/>
                <w:sz w:val="20"/>
                <w:szCs w:val="20"/>
              </w:rPr>
              <w:t xml:space="preserve"> Rady </w:t>
            </w:r>
            <w:proofErr w:type="spellStart"/>
            <w:r w:rsidRPr="00594003">
              <w:rPr>
                <w:rFonts w:asciiTheme="minorHAnsi" w:hAnsiTheme="minorHAnsi" w:cstheme="minorHAnsi"/>
                <w:sz w:val="20"/>
                <w:szCs w:val="20"/>
              </w:rPr>
              <w:t>Programowej</w:t>
            </w:r>
            <w:proofErr w:type="spellEnd"/>
          </w:p>
        </w:tc>
        <w:tc>
          <w:tcPr>
            <w:tcW w:w="1060" w:type="dxa"/>
            <w:vAlign w:val="center"/>
          </w:tcPr>
          <w:p w14:paraId="7DD0A38E" w14:textId="77777777" w:rsidR="00A05F22" w:rsidRPr="00594003" w:rsidRDefault="00A05F22" w:rsidP="00A05F22">
            <w:pPr>
              <w:pStyle w:val="TableParagraph"/>
              <w:spacing w:before="40" w:after="40"/>
              <w:ind w:left="57"/>
              <w:jc w:val="right"/>
              <w:rPr>
                <w:rFonts w:asciiTheme="minorHAnsi" w:hAnsiTheme="minorHAnsi" w:cstheme="minorHAnsi"/>
                <w:sz w:val="20"/>
                <w:szCs w:val="20"/>
              </w:rPr>
            </w:pPr>
            <w:r w:rsidRPr="00594003">
              <w:rPr>
                <w:rFonts w:asciiTheme="minorHAnsi" w:hAnsiTheme="minorHAnsi" w:cstheme="minorHAnsi"/>
                <w:sz w:val="20"/>
                <w:szCs w:val="20"/>
              </w:rPr>
              <w:t>1</w:t>
            </w:r>
          </w:p>
        </w:tc>
        <w:tc>
          <w:tcPr>
            <w:tcW w:w="1739" w:type="dxa"/>
            <w:vAlign w:val="center"/>
          </w:tcPr>
          <w:p w14:paraId="481F76B2" w14:textId="0A3301A0"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r w:rsidRPr="00E803E6">
              <w:rPr>
                <w:rFonts w:asciiTheme="minorHAnsi" w:hAnsiTheme="minorHAnsi" w:cstheme="minorHAnsi"/>
                <w:sz w:val="20"/>
                <w:szCs w:val="20"/>
              </w:rPr>
              <w:t>126</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c>
          <w:tcPr>
            <w:tcW w:w="1524" w:type="dxa"/>
            <w:vAlign w:val="center"/>
          </w:tcPr>
          <w:p w14:paraId="7A196B18" w14:textId="5340B85B" w:rsidR="00A05F22" w:rsidRPr="00E803E6" w:rsidRDefault="00A05F22"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126</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 xml:space="preserve">000,00 </w:t>
            </w:r>
            <w:proofErr w:type="spellStart"/>
            <w:r w:rsidRPr="00E803E6">
              <w:rPr>
                <w:rFonts w:asciiTheme="minorHAnsi" w:hAnsiTheme="minorHAnsi" w:cstheme="minorHAnsi"/>
                <w:sz w:val="20"/>
                <w:szCs w:val="20"/>
              </w:rPr>
              <w:t>zł</w:t>
            </w:r>
            <w:proofErr w:type="spellEnd"/>
          </w:p>
        </w:tc>
      </w:tr>
      <w:tr w:rsidR="00A05F22" w:rsidRPr="004435A4" w14:paraId="195F652D" w14:textId="77777777" w:rsidTr="00E14EE6">
        <w:trPr>
          <w:trHeight w:hRule="exact" w:val="680"/>
          <w:jc w:val="center"/>
        </w:trPr>
        <w:tc>
          <w:tcPr>
            <w:tcW w:w="4738" w:type="dxa"/>
            <w:gridSpan w:val="2"/>
            <w:vAlign w:val="center"/>
          </w:tcPr>
          <w:p w14:paraId="5C6B19B0" w14:textId="77777777" w:rsidR="00A05F22" w:rsidRPr="004435A4" w:rsidRDefault="00A05F22" w:rsidP="00A05F22">
            <w:pPr>
              <w:pStyle w:val="TableParagraph"/>
              <w:spacing w:before="40" w:after="40"/>
              <w:ind w:left="57"/>
              <w:rPr>
                <w:rFonts w:asciiTheme="minorHAnsi" w:hAnsiTheme="minorHAnsi" w:cstheme="minorHAnsi"/>
                <w:sz w:val="20"/>
                <w:szCs w:val="20"/>
              </w:rPr>
            </w:pPr>
            <w:r w:rsidRPr="00B4763D">
              <w:rPr>
                <w:rFonts w:asciiTheme="minorHAnsi" w:hAnsiTheme="minorHAnsi" w:cstheme="minorHAnsi"/>
                <w:b/>
                <w:spacing w:val="-4"/>
                <w:sz w:val="20"/>
                <w:szCs w:val="20"/>
              </w:rPr>
              <w:t>SUMA</w:t>
            </w:r>
          </w:p>
        </w:tc>
        <w:tc>
          <w:tcPr>
            <w:tcW w:w="1060" w:type="dxa"/>
            <w:vAlign w:val="center"/>
          </w:tcPr>
          <w:p w14:paraId="13C54BB5" w14:textId="77777777" w:rsidR="00A05F22" w:rsidRDefault="00A05F22" w:rsidP="00A05F22">
            <w:pPr>
              <w:pStyle w:val="TableParagraph"/>
              <w:spacing w:before="40" w:after="40"/>
              <w:ind w:left="57"/>
              <w:jc w:val="right"/>
              <w:rPr>
                <w:rFonts w:asciiTheme="minorHAnsi" w:hAnsiTheme="minorHAnsi" w:cstheme="minorHAnsi"/>
                <w:sz w:val="20"/>
                <w:szCs w:val="20"/>
              </w:rPr>
            </w:pPr>
          </w:p>
        </w:tc>
        <w:tc>
          <w:tcPr>
            <w:tcW w:w="1739" w:type="dxa"/>
            <w:vAlign w:val="center"/>
          </w:tcPr>
          <w:p w14:paraId="12F61F45" w14:textId="77777777" w:rsidR="00A05F22" w:rsidRPr="00E803E6" w:rsidRDefault="00A05F22" w:rsidP="00A05F22">
            <w:pPr>
              <w:pStyle w:val="TableParagraph"/>
              <w:spacing w:before="40" w:after="40"/>
              <w:ind w:left="57" w:firstLine="2"/>
              <w:jc w:val="right"/>
              <w:rPr>
                <w:rFonts w:asciiTheme="minorHAnsi" w:hAnsiTheme="minorHAnsi" w:cstheme="minorHAnsi"/>
                <w:sz w:val="20"/>
                <w:szCs w:val="20"/>
              </w:rPr>
            </w:pPr>
          </w:p>
        </w:tc>
        <w:tc>
          <w:tcPr>
            <w:tcW w:w="1524" w:type="dxa"/>
            <w:vAlign w:val="center"/>
          </w:tcPr>
          <w:p w14:paraId="071A5C9B" w14:textId="4842E75F" w:rsidR="00A05F22" w:rsidRPr="00E803E6" w:rsidRDefault="00E318D3" w:rsidP="00A05F22">
            <w:pPr>
              <w:pStyle w:val="TableParagraph"/>
              <w:spacing w:before="40" w:after="40"/>
              <w:ind w:left="57"/>
              <w:jc w:val="right"/>
              <w:rPr>
                <w:rFonts w:asciiTheme="minorHAnsi" w:hAnsiTheme="minorHAnsi" w:cstheme="minorHAnsi"/>
                <w:sz w:val="20"/>
                <w:szCs w:val="20"/>
              </w:rPr>
            </w:pPr>
            <w:r w:rsidRPr="00E803E6">
              <w:rPr>
                <w:rFonts w:asciiTheme="minorHAnsi" w:hAnsiTheme="minorHAnsi" w:cstheme="minorHAnsi"/>
                <w:sz w:val="20"/>
                <w:szCs w:val="20"/>
              </w:rPr>
              <w:t>16</w:t>
            </w:r>
            <w:r w:rsidR="00F302CA">
              <w:rPr>
                <w:rFonts w:asciiTheme="minorHAnsi" w:hAnsiTheme="minorHAnsi" w:cstheme="minorHAnsi"/>
                <w:sz w:val="20"/>
                <w:szCs w:val="20"/>
              </w:rPr>
              <w:t> </w:t>
            </w:r>
            <w:r w:rsidRPr="00E803E6">
              <w:rPr>
                <w:rFonts w:asciiTheme="minorHAnsi" w:hAnsiTheme="minorHAnsi" w:cstheme="minorHAnsi"/>
                <w:sz w:val="20"/>
                <w:szCs w:val="20"/>
              </w:rPr>
              <w:t>000</w:t>
            </w:r>
            <w:r w:rsidR="00F302CA">
              <w:rPr>
                <w:rFonts w:asciiTheme="minorHAnsi" w:hAnsiTheme="minorHAnsi" w:cstheme="minorHAnsi"/>
                <w:sz w:val="20"/>
                <w:szCs w:val="20"/>
              </w:rPr>
              <w:t xml:space="preserve"> </w:t>
            </w:r>
            <w:r w:rsidRPr="00E803E6">
              <w:rPr>
                <w:rFonts w:asciiTheme="minorHAnsi" w:hAnsiTheme="minorHAnsi" w:cstheme="minorHAnsi"/>
                <w:sz w:val="20"/>
                <w:szCs w:val="20"/>
              </w:rPr>
              <w:t>15</w:t>
            </w:r>
            <w:r w:rsidR="002E1EB2" w:rsidRPr="00E803E6">
              <w:rPr>
                <w:rFonts w:asciiTheme="minorHAnsi" w:hAnsiTheme="minorHAnsi" w:cstheme="minorHAnsi"/>
                <w:sz w:val="20"/>
                <w:szCs w:val="20"/>
              </w:rPr>
              <w:t>2,00</w:t>
            </w:r>
            <w:r w:rsidRPr="00E803E6">
              <w:rPr>
                <w:rFonts w:asciiTheme="minorHAnsi" w:hAnsiTheme="minorHAnsi" w:cstheme="minorHAnsi"/>
                <w:sz w:val="20"/>
                <w:szCs w:val="20"/>
              </w:rPr>
              <w:t xml:space="preserve"> </w:t>
            </w:r>
            <w:proofErr w:type="spellStart"/>
            <w:r w:rsidR="00A05F22" w:rsidRPr="00E803E6">
              <w:rPr>
                <w:rFonts w:asciiTheme="minorHAnsi" w:hAnsiTheme="minorHAnsi" w:cstheme="minorHAnsi"/>
                <w:sz w:val="20"/>
                <w:szCs w:val="20"/>
              </w:rPr>
              <w:t>zł</w:t>
            </w:r>
            <w:proofErr w:type="spellEnd"/>
          </w:p>
        </w:tc>
      </w:tr>
    </w:tbl>
    <w:p w14:paraId="7BB93208" w14:textId="2EC158DB" w:rsidR="00E26B80" w:rsidRPr="00E803E6" w:rsidRDefault="00E26B80" w:rsidP="00E26B80">
      <w:pPr>
        <w:autoSpaceDE w:val="0"/>
        <w:autoSpaceDN w:val="0"/>
        <w:adjustRightInd w:val="0"/>
        <w:spacing w:before="240"/>
        <w:jc w:val="both"/>
        <w:rPr>
          <w:rFonts w:asciiTheme="minorHAnsi" w:eastAsia="SimSun" w:hAnsiTheme="minorHAnsi" w:cstheme="minorHAnsi"/>
          <w:lang w:eastAsia="ko-KR"/>
        </w:rPr>
      </w:pPr>
      <w:r w:rsidRPr="00594003">
        <w:rPr>
          <w:rFonts w:asciiTheme="minorHAnsi" w:eastAsia="SimSun" w:hAnsiTheme="minorHAnsi" w:cstheme="minorHAnsi"/>
          <w:lang w:eastAsia="ko-KR"/>
        </w:rPr>
        <w:t xml:space="preserve">Koszt wykonania pełnego świadczenia u jednego uczestnika Programu (koszty bezpośrednie) szacowany </w:t>
      </w:r>
      <w:r w:rsidRPr="00E803E6">
        <w:rPr>
          <w:rFonts w:asciiTheme="minorHAnsi" w:eastAsia="SimSun" w:hAnsiTheme="minorHAnsi" w:cstheme="minorHAnsi"/>
          <w:lang w:eastAsia="ko-KR"/>
        </w:rPr>
        <w:t xml:space="preserve">jest na ok. </w:t>
      </w:r>
      <w:r w:rsidR="002E1EB2" w:rsidRPr="00E803E6">
        <w:rPr>
          <w:rFonts w:asciiTheme="minorHAnsi" w:eastAsia="SimSun" w:hAnsiTheme="minorHAnsi" w:cstheme="minorHAnsi"/>
          <w:lang w:eastAsia="ko-KR"/>
        </w:rPr>
        <w:t>3</w:t>
      </w:r>
      <w:r w:rsidR="00F302CA">
        <w:rPr>
          <w:rFonts w:asciiTheme="minorHAnsi" w:eastAsia="SimSun" w:hAnsiTheme="minorHAnsi" w:cstheme="minorHAnsi"/>
          <w:lang w:eastAsia="ko-KR"/>
        </w:rPr>
        <w:t xml:space="preserve"> </w:t>
      </w:r>
      <w:r w:rsidR="002E1EB2" w:rsidRPr="00E803E6">
        <w:rPr>
          <w:rFonts w:asciiTheme="minorHAnsi" w:eastAsia="SimSun" w:hAnsiTheme="minorHAnsi" w:cstheme="minorHAnsi"/>
          <w:lang w:eastAsia="ko-KR"/>
        </w:rPr>
        <w:t>603,38</w:t>
      </w:r>
      <w:r w:rsidRPr="00E803E6">
        <w:rPr>
          <w:rFonts w:asciiTheme="minorHAnsi" w:eastAsia="SimSun" w:hAnsiTheme="minorHAnsi" w:cstheme="minorHAnsi"/>
          <w:lang w:eastAsia="ko-KR"/>
        </w:rPr>
        <w:t xml:space="preserve"> zł. Koszty jednostkowe oszacowano na podstawie badania rynku, przeprowadzonego wśród potencjalnych Realizatorów na terenie województwa opolskiego, </w:t>
      </w:r>
      <w:r w:rsidRPr="00E803E6">
        <w:rPr>
          <w:rFonts w:asciiTheme="minorHAnsi" w:eastAsia="SimSun" w:hAnsiTheme="minorHAnsi" w:cstheme="minorHAnsi"/>
          <w:lang w:eastAsia="ko-KR"/>
        </w:rPr>
        <w:br/>
        <w:t>z uwzględnieniem corocznych wzrostów najniższych wynagrodzeń zasadniczych niektórych pracowników zatrudnionych w podmiotach leczniczych</w:t>
      </w:r>
      <w:r w:rsidRPr="00E803E6">
        <w:rPr>
          <w:rStyle w:val="Odwoanieprzypisudolnego"/>
          <w:rFonts w:asciiTheme="minorHAnsi" w:eastAsia="SimSun" w:hAnsiTheme="minorHAnsi" w:cstheme="minorHAnsi"/>
          <w:lang w:eastAsia="ko-KR"/>
        </w:rPr>
        <w:footnoteReference w:id="59"/>
      </w:r>
      <w:r w:rsidRPr="00E803E6">
        <w:rPr>
          <w:rFonts w:asciiTheme="minorHAnsi" w:eastAsia="SimSun" w:hAnsiTheme="minorHAnsi" w:cstheme="minorHAnsi"/>
          <w:lang w:eastAsia="ko-KR"/>
        </w:rPr>
        <w:t xml:space="preserve">. Koszt stawek jednostkowych obejmuje </w:t>
      </w:r>
      <w:r w:rsidRPr="00E803E6">
        <w:rPr>
          <w:rFonts w:asciiTheme="minorHAnsi" w:eastAsia="SimSun" w:hAnsiTheme="minorHAnsi" w:cstheme="minorHAnsi"/>
          <w:lang w:eastAsia="ko-KR"/>
        </w:rPr>
        <w:br/>
        <w:t xml:space="preserve">2% wzrost o koszty inflacji w stosunku do badania rynku ze względu na planowany okres realizacji projektu </w:t>
      </w:r>
      <w:r w:rsidR="00D964B9" w:rsidRPr="00E803E6">
        <w:rPr>
          <w:rFonts w:asciiTheme="minorHAnsi" w:eastAsia="SimSun" w:hAnsiTheme="minorHAnsi" w:cstheme="minorHAnsi"/>
          <w:lang w:eastAsia="ko-KR"/>
        </w:rPr>
        <w:t>do</w:t>
      </w:r>
      <w:r w:rsidRPr="00E803E6">
        <w:rPr>
          <w:rFonts w:asciiTheme="minorHAnsi" w:eastAsia="SimSun" w:hAnsiTheme="minorHAnsi" w:cstheme="minorHAnsi"/>
          <w:lang w:eastAsia="ko-KR"/>
        </w:rPr>
        <w:t xml:space="preserve"> 2028 r.</w:t>
      </w:r>
    </w:p>
    <w:p w14:paraId="0AC15013" w14:textId="77777777" w:rsidR="00E26B80" w:rsidRPr="00E803E6" w:rsidRDefault="00E26B80" w:rsidP="00492F20">
      <w:pPr>
        <w:tabs>
          <w:tab w:val="left" w:pos="1072"/>
          <w:tab w:val="left" w:pos="1073"/>
        </w:tabs>
        <w:autoSpaceDE w:val="0"/>
        <w:autoSpaceDN w:val="0"/>
        <w:spacing w:after="240"/>
        <w:jc w:val="both"/>
        <w:rPr>
          <w:rFonts w:asciiTheme="minorHAnsi" w:eastAsia="SimSun" w:hAnsiTheme="minorHAnsi" w:cstheme="minorHAnsi"/>
        </w:rPr>
      </w:pPr>
    </w:p>
    <w:p w14:paraId="3529A36C" w14:textId="77777777" w:rsidR="006D1FC7" w:rsidRPr="00E803E6" w:rsidRDefault="006D1FC7" w:rsidP="00492F20">
      <w:pPr>
        <w:tabs>
          <w:tab w:val="left" w:pos="1072"/>
          <w:tab w:val="left" w:pos="1073"/>
        </w:tabs>
        <w:autoSpaceDE w:val="0"/>
        <w:autoSpaceDN w:val="0"/>
        <w:spacing w:after="240"/>
        <w:jc w:val="both"/>
        <w:rPr>
          <w:rFonts w:asciiTheme="minorHAnsi" w:eastAsia="SimSun" w:hAnsiTheme="minorHAnsi" w:cstheme="minorHAnsi"/>
        </w:rPr>
      </w:pPr>
    </w:p>
    <w:p w14:paraId="196F3AC2" w14:textId="77777777" w:rsidR="00AE4441" w:rsidRPr="00E803E6" w:rsidRDefault="00AE4441" w:rsidP="00AE4441">
      <w:pPr>
        <w:autoSpaceDE w:val="0"/>
        <w:autoSpaceDN w:val="0"/>
        <w:adjustRightInd w:val="0"/>
        <w:spacing w:before="240" w:after="240"/>
        <w:jc w:val="both"/>
        <w:rPr>
          <w:rFonts w:ascii="Calibri" w:eastAsia="SimSun" w:hAnsi="Calibri" w:cs="Calibri"/>
          <w:b/>
          <w:bCs/>
          <w:kern w:val="1"/>
          <w:lang w:eastAsia="ko-KR" w:bidi="hi-IN"/>
        </w:rPr>
      </w:pPr>
      <w:r w:rsidRPr="00E803E6">
        <w:rPr>
          <w:rFonts w:ascii="Calibri" w:eastAsia="SimSun" w:hAnsi="Calibri" w:cs="Calibri"/>
          <w:b/>
          <w:bCs/>
          <w:kern w:val="1"/>
          <w:lang w:eastAsia="ko-KR" w:bidi="hi-IN"/>
        </w:rPr>
        <w:t>VI.2. Koszty całkowite</w:t>
      </w:r>
    </w:p>
    <w:p w14:paraId="5B2DD3C1" w14:textId="77777777" w:rsidR="00411617" w:rsidRPr="00E803E6" w:rsidRDefault="00411617" w:rsidP="007B536B">
      <w:pPr>
        <w:autoSpaceDE w:val="0"/>
        <w:autoSpaceDN w:val="0"/>
        <w:adjustRightInd w:val="0"/>
        <w:spacing w:after="240"/>
        <w:jc w:val="both"/>
        <w:rPr>
          <w:rFonts w:ascii="Calibri" w:hAnsi="Calibri" w:cs="Calibri"/>
          <w:iCs/>
        </w:rPr>
      </w:pPr>
      <w:r w:rsidRPr="00E803E6">
        <w:rPr>
          <w:rFonts w:ascii="Calibri" w:hAnsi="Calibri" w:cs="Calibri"/>
          <w:iCs/>
        </w:rPr>
        <w:t>Całkowite koszty realizacji niniejszego Programu przedstawia poniższa tabela.</w:t>
      </w:r>
    </w:p>
    <w:p w14:paraId="0821848F" w14:textId="77777777" w:rsidR="007B536B" w:rsidRPr="00E803E6" w:rsidRDefault="00411617" w:rsidP="00411617">
      <w:pPr>
        <w:autoSpaceDE w:val="0"/>
        <w:autoSpaceDN w:val="0"/>
        <w:adjustRightInd w:val="0"/>
        <w:spacing w:after="60"/>
        <w:jc w:val="both"/>
        <w:rPr>
          <w:rFonts w:asciiTheme="minorHAnsi" w:hAnsiTheme="minorHAnsi" w:cstheme="minorHAnsi"/>
          <w:b/>
          <w:bCs/>
          <w:i/>
          <w:iCs/>
        </w:rPr>
      </w:pPr>
      <w:r w:rsidRPr="00E803E6">
        <w:rPr>
          <w:rFonts w:ascii="Calibri" w:hAnsi="Calibri" w:cs="Calibri"/>
          <w:b/>
          <w:bCs/>
          <w:i/>
        </w:rPr>
        <w:t>Tabela 1</w:t>
      </w:r>
      <w:r w:rsidR="00E76AB2" w:rsidRPr="00E803E6">
        <w:rPr>
          <w:rFonts w:ascii="Calibri" w:hAnsi="Calibri" w:cs="Calibri"/>
          <w:b/>
          <w:bCs/>
          <w:i/>
        </w:rPr>
        <w:t>6</w:t>
      </w:r>
      <w:r w:rsidRPr="00E803E6">
        <w:rPr>
          <w:rFonts w:ascii="Calibri" w:hAnsi="Calibri" w:cs="Calibri"/>
          <w:b/>
          <w:bCs/>
          <w:i/>
        </w:rPr>
        <w:t xml:space="preserve">. Zestawienie </w:t>
      </w:r>
      <w:r w:rsidRPr="00E803E6">
        <w:rPr>
          <w:rFonts w:asciiTheme="minorHAnsi" w:hAnsiTheme="minorHAnsi" w:cstheme="minorHAnsi"/>
          <w:b/>
          <w:bCs/>
          <w:i/>
          <w:iCs/>
        </w:rPr>
        <w:t>kosztów jednostkowych Programu</w:t>
      </w:r>
    </w:p>
    <w:tbl>
      <w:tblPr>
        <w:tblStyle w:val="TableNormal"/>
        <w:tblW w:w="9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6550"/>
      </w:tblGrid>
      <w:tr w:rsidR="00411617" w:rsidRPr="00E803E6" w14:paraId="67F5AC3C" w14:textId="77777777" w:rsidTr="00411617">
        <w:trPr>
          <w:trHeight w:hRule="exact" w:val="340"/>
          <w:jc w:val="center"/>
        </w:trPr>
        <w:tc>
          <w:tcPr>
            <w:tcW w:w="2513" w:type="dxa"/>
            <w:shd w:val="clear" w:color="auto" w:fill="D9D9D9"/>
          </w:tcPr>
          <w:p w14:paraId="08E71594" w14:textId="77777777" w:rsidR="00411617" w:rsidRPr="00E803E6" w:rsidRDefault="00411617" w:rsidP="00411617">
            <w:pPr>
              <w:pStyle w:val="TableParagraph"/>
              <w:spacing w:before="40" w:after="40"/>
              <w:ind w:left="57"/>
              <w:jc w:val="center"/>
              <w:rPr>
                <w:rFonts w:ascii="Calibri" w:hAnsi="Calibri" w:cs="Calibri"/>
                <w:b/>
                <w:sz w:val="20"/>
                <w:szCs w:val="20"/>
              </w:rPr>
            </w:pPr>
            <w:r w:rsidRPr="00E803E6">
              <w:rPr>
                <w:rFonts w:ascii="Calibri" w:hAnsi="Calibri" w:cs="Calibri"/>
                <w:b/>
                <w:sz w:val="20"/>
                <w:szCs w:val="20"/>
              </w:rPr>
              <w:t>Rok</w:t>
            </w:r>
            <w:r w:rsidRPr="00E803E6">
              <w:rPr>
                <w:rFonts w:ascii="Calibri" w:hAnsi="Calibri" w:cs="Calibri"/>
                <w:b/>
                <w:spacing w:val="-7"/>
                <w:sz w:val="20"/>
                <w:szCs w:val="20"/>
              </w:rPr>
              <w:t xml:space="preserve"> </w:t>
            </w:r>
            <w:proofErr w:type="spellStart"/>
            <w:r w:rsidRPr="00E803E6">
              <w:rPr>
                <w:rFonts w:ascii="Calibri" w:hAnsi="Calibri" w:cs="Calibri"/>
                <w:b/>
                <w:sz w:val="20"/>
                <w:szCs w:val="20"/>
              </w:rPr>
              <w:t>realizacji</w:t>
            </w:r>
            <w:proofErr w:type="spellEnd"/>
            <w:r w:rsidRPr="00E803E6">
              <w:rPr>
                <w:rFonts w:ascii="Calibri" w:hAnsi="Calibri" w:cs="Calibri"/>
                <w:b/>
                <w:spacing w:val="-4"/>
                <w:sz w:val="20"/>
                <w:szCs w:val="20"/>
              </w:rPr>
              <w:t xml:space="preserve"> </w:t>
            </w:r>
            <w:proofErr w:type="spellStart"/>
            <w:r w:rsidRPr="00E803E6">
              <w:rPr>
                <w:rFonts w:ascii="Calibri" w:hAnsi="Calibri" w:cs="Calibri"/>
                <w:b/>
                <w:spacing w:val="-5"/>
                <w:sz w:val="20"/>
                <w:szCs w:val="20"/>
              </w:rPr>
              <w:t>Programu</w:t>
            </w:r>
            <w:proofErr w:type="spellEnd"/>
          </w:p>
        </w:tc>
        <w:tc>
          <w:tcPr>
            <w:tcW w:w="6554" w:type="dxa"/>
            <w:shd w:val="clear" w:color="auto" w:fill="D9D9D9"/>
          </w:tcPr>
          <w:p w14:paraId="24338803" w14:textId="77777777" w:rsidR="00411617" w:rsidRPr="00E803E6" w:rsidRDefault="00411617" w:rsidP="00411617">
            <w:pPr>
              <w:pStyle w:val="TableParagraph"/>
              <w:spacing w:before="40" w:after="40"/>
              <w:ind w:left="57"/>
              <w:jc w:val="center"/>
              <w:rPr>
                <w:rFonts w:ascii="Calibri" w:hAnsi="Calibri" w:cs="Calibri"/>
                <w:b/>
                <w:sz w:val="20"/>
                <w:szCs w:val="20"/>
              </w:rPr>
            </w:pPr>
            <w:r w:rsidRPr="00E803E6">
              <w:rPr>
                <w:rFonts w:ascii="Calibri" w:hAnsi="Calibri" w:cs="Calibri"/>
                <w:b/>
                <w:sz w:val="20"/>
                <w:szCs w:val="20"/>
              </w:rPr>
              <w:t>Koszt</w:t>
            </w:r>
            <w:r w:rsidRPr="00E803E6">
              <w:rPr>
                <w:rFonts w:ascii="Calibri" w:hAnsi="Calibri" w:cs="Calibri"/>
                <w:b/>
                <w:spacing w:val="-1"/>
                <w:sz w:val="20"/>
                <w:szCs w:val="20"/>
              </w:rPr>
              <w:t xml:space="preserve"> </w:t>
            </w:r>
            <w:proofErr w:type="spellStart"/>
            <w:r w:rsidRPr="00E803E6">
              <w:rPr>
                <w:rFonts w:ascii="Calibri" w:hAnsi="Calibri" w:cs="Calibri"/>
                <w:b/>
                <w:spacing w:val="-2"/>
                <w:sz w:val="20"/>
                <w:szCs w:val="20"/>
              </w:rPr>
              <w:t>całkowity</w:t>
            </w:r>
            <w:proofErr w:type="spellEnd"/>
          </w:p>
        </w:tc>
      </w:tr>
      <w:tr w:rsidR="00411617" w:rsidRPr="00E803E6" w14:paraId="1CE95CBB" w14:textId="77777777" w:rsidTr="00411617">
        <w:trPr>
          <w:trHeight w:hRule="exact" w:val="340"/>
          <w:jc w:val="center"/>
        </w:trPr>
        <w:tc>
          <w:tcPr>
            <w:tcW w:w="2513" w:type="dxa"/>
          </w:tcPr>
          <w:p w14:paraId="56DD6F22" w14:textId="77777777" w:rsidR="00411617" w:rsidRPr="00E803E6" w:rsidRDefault="00411617" w:rsidP="00926E25">
            <w:pPr>
              <w:pStyle w:val="TableParagraph"/>
              <w:spacing w:before="40" w:after="40"/>
              <w:ind w:left="57"/>
              <w:jc w:val="center"/>
              <w:rPr>
                <w:rFonts w:ascii="Calibri" w:hAnsi="Calibri" w:cs="Calibri"/>
                <w:sz w:val="20"/>
                <w:szCs w:val="20"/>
              </w:rPr>
            </w:pPr>
            <w:r w:rsidRPr="00E803E6">
              <w:rPr>
                <w:rFonts w:ascii="Calibri" w:hAnsi="Calibri" w:cs="Calibri"/>
                <w:sz w:val="20"/>
                <w:szCs w:val="20"/>
              </w:rPr>
              <w:t>2026</w:t>
            </w:r>
          </w:p>
        </w:tc>
        <w:tc>
          <w:tcPr>
            <w:tcW w:w="6554" w:type="dxa"/>
          </w:tcPr>
          <w:p w14:paraId="07FD566E" w14:textId="178AEA76" w:rsidR="00411617" w:rsidRPr="00E803E6" w:rsidRDefault="00A407EF" w:rsidP="00DF64C7">
            <w:pPr>
              <w:pStyle w:val="TableParagraph"/>
              <w:spacing w:before="40" w:after="40"/>
              <w:ind w:left="57"/>
              <w:jc w:val="right"/>
              <w:rPr>
                <w:rFonts w:ascii="Calibri" w:hAnsi="Calibri" w:cs="Calibri"/>
                <w:sz w:val="20"/>
                <w:szCs w:val="20"/>
              </w:rPr>
            </w:pPr>
            <w:r w:rsidRPr="00E803E6">
              <w:rPr>
                <w:rFonts w:ascii="Calibri" w:hAnsi="Calibri" w:cs="Calibri"/>
                <w:sz w:val="20"/>
                <w:szCs w:val="20"/>
              </w:rPr>
              <w:t>5</w:t>
            </w:r>
            <w:r w:rsidR="00F302CA">
              <w:rPr>
                <w:rFonts w:ascii="Calibri" w:hAnsi="Calibri" w:cs="Calibri"/>
                <w:sz w:val="20"/>
                <w:szCs w:val="20"/>
              </w:rPr>
              <w:t xml:space="preserve"> </w:t>
            </w:r>
            <w:r w:rsidRPr="00E803E6">
              <w:rPr>
                <w:rFonts w:ascii="Calibri" w:hAnsi="Calibri" w:cs="Calibri"/>
                <w:sz w:val="20"/>
                <w:szCs w:val="20"/>
              </w:rPr>
              <w:t>676</w:t>
            </w:r>
            <w:r w:rsidR="00F302CA">
              <w:rPr>
                <w:rFonts w:ascii="Calibri" w:hAnsi="Calibri" w:cs="Calibri"/>
                <w:sz w:val="20"/>
                <w:szCs w:val="20"/>
              </w:rPr>
              <w:t xml:space="preserve"> </w:t>
            </w:r>
            <w:r w:rsidRPr="00E803E6">
              <w:rPr>
                <w:rFonts w:ascii="Calibri" w:hAnsi="Calibri" w:cs="Calibri"/>
                <w:sz w:val="20"/>
                <w:szCs w:val="20"/>
              </w:rPr>
              <w:t>209,42</w:t>
            </w:r>
            <w:r w:rsidR="003C65A3" w:rsidRPr="00E803E6">
              <w:rPr>
                <w:rFonts w:ascii="Calibri" w:hAnsi="Calibri" w:cs="Calibri"/>
                <w:sz w:val="20"/>
                <w:szCs w:val="20"/>
              </w:rPr>
              <w:t xml:space="preserve"> </w:t>
            </w:r>
            <w:proofErr w:type="spellStart"/>
            <w:r w:rsidR="003C65A3" w:rsidRPr="00E803E6">
              <w:rPr>
                <w:rFonts w:ascii="Calibri" w:hAnsi="Calibri" w:cs="Calibri"/>
                <w:sz w:val="20"/>
                <w:szCs w:val="20"/>
              </w:rPr>
              <w:t>zł</w:t>
            </w:r>
            <w:proofErr w:type="spellEnd"/>
          </w:p>
        </w:tc>
      </w:tr>
      <w:tr w:rsidR="00411617" w:rsidRPr="00E803E6" w14:paraId="58120192" w14:textId="77777777" w:rsidTr="00411617">
        <w:trPr>
          <w:trHeight w:hRule="exact" w:val="340"/>
          <w:jc w:val="center"/>
        </w:trPr>
        <w:tc>
          <w:tcPr>
            <w:tcW w:w="2513" w:type="dxa"/>
          </w:tcPr>
          <w:p w14:paraId="3F973033" w14:textId="77777777" w:rsidR="00411617" w:rsidRPr="00E803E6" w:rsidRDefault="00411617" w:rsidP="00926E25">
            <w:pPr>
              <w:pStyle w:val="TableParagraph"/>
              <w:spacing w:before="40" w:after="40"/>
              <w:ind w:left="57"/>
              <w:jc w:val="center"/>
              <w:rPr>
                <w:rFonts w:ascii="Calibri" w:hAnsi="Calibri" w:cs="Calibri"/>
                <w:sz w:val="20"/>
                <w:szCs w:val="20"/>
              </w:rPr>
            </w:pPr>
            <w:r w:rsidRPr="00E803E6">
              <w:rPr>
                <w:rFonts w:ascii="Calibri" w:hAnsi="Calibri" w:cs="Calibri"/>
                <w:sz w:val="20"/>
                <w:szCs w:val="20"/>
              </w:rPr>
              <w:t>2027</w:t>
            </w:r>
          </w:p>
        </w:tc>
        <w:tc>
          <w:tcPr>
            <w:tcW w:w="6554" w:type="dxa"/>
          </w:tcPr>
          <w:p w14:paraId="2620EC32" w14:textId="2EC36391" w:rsidR="00411617" w:rsidRPr="00E803E6" w:rsidRDefault="00A407EF" w:rsidP="00DF64C7">
            <w:pPr>
              <w:pStyle w:val="TableParagraph"/>
              <w:spacing w:before="40" w:after="40"/>
              <w:ind w:left="57"/>
              <w:jc w:val="right"/>
              <w:rPr>
                <w:rFonts w:ascii="Calibri" w:hAnsi="Calibri" w:cs="Calibri"/>
                <w:sz w:val="20"/>
                <w:szCs w:val="20"/>
              </w:rPr>
            </w:pPr>
            <w:r w:rsidRPr="00E803E6">
              <w:rPr>
                <w:rFonts w:ascii="Calibri" w:hAnsi="Calibri" w:cs="Calibri"/>
                <w:sz w:val="20"/>
                <w:szCs w:val="20"/>
              </w:rPr>
              <w:t>6</w:t>
            </w:r>
            <w:r w:rsidR="00F302CA">
              <w:rPr>
                <w:rFonts w:ascii="Calibri" w:hAnsi="Calibri" w:cs="Calibri"/>
                <w:sz w:val="20"/>
                <w:szCs w:val="20"/>
              </w:rPr>
              <w:t xml:space="preserve"> </w:t>
            </w:r>
            <w:r w:rsidRPr="00E803E6">
              <w:rPr>
                <w:rFonts w:ascii="Calibri" w:hAnsi="Calibri" w:cs="Calibri"/>
                <w:sz w:val="20"/>
                <w:szCs w:val="20"/>
              </w:rPr>
              <w:t>240</w:t>
            </w:r>
            <w:r w:rsidR="00F302CA">
              <w:rPr>
                <w:rFonts w:ascii="Calibri" w:hAnsi="Calibri" w:cs="Calibri"/>
                <w:sz w:val="20"/>
                <w:szCs w:val="20"/>
              </w:rPr>
              <w:t xml:space="preserve"> </w:t>
            </w:r>
            <w:r w:rsidR="00883020" w:rsidRPr="00E803E6">
              <w:rPr>
                <w:rFonts w:ascii="Calibri" w:hAnsi="Calibri" w:cs="Calibri"/>
                <w:sz w:val="20"/>
                <w:szCs w:val="20"/>
              </w:rPr>
              <w:t>704,16</w:t>
            </w:r>
            <w:r w:rsidR="008D7ECA" w:rsidRPr="00E803E6">
              <w:rPr>
                <w:rFonts w:ascii="Calibri" w:hAnsi="Calibri" w:cs="Calibri"/>
                <w:sz w:val="20"/>
                <w:szCs w:val="20"/>
              </w:rPr>
              <w:t xml:space="preserve"> </w:t>
            </w:r>
            <w:proofErr w:type="spellStart"/>
            <w:r w:rsidR="008D7ECA" w:rsidRPr="00E803E6">
              <w:rPr>
                <w:rFonts w:ascii="Calibri" w:hAnsi="Calibri" w:cs="Calibri"/>
                <w:sz w:val="20"/>
                <w:szCs w:val="20"/>
              </w:rPr>
              <w:t>zł</w:t>
            </w:r>
            <w:proofErr w:type="spellEnd"/>
          </w:p>
        </w:tc>
      </w:tr>
      <w:tr w:rsidR="00411617" w:rsidRPr="00E803E6" w14:paraId="0BA655BE" w14:textId="77777777" w:rsidTr="00411617">
        <w:trPr>
          <w:trHeight w:hRule="exact" w:val="340"/>
          <w:jc w:val="center"/>
        </w:trPr>
        <w:tc>
          <w:tcPr>
            <w:tcW w:w="2513" w:type="dxa"/>
          </w:tcPr>
          <w:p w14:paraId="45D31BD9" w14:textId="77777777" w:rsidR="00411617" w:rsidRPr="00E803E6" w:rsidRDefault="00411617" w:rsidP="00926E25">
            <w:pPr>
              <w:pStyle w:val="TableParagraph"/>
              <w:spacing w:before="40" w:after="40"/>
              <w:ind w:left="57"/>
              <w:jc w:val="center"/>
              <w:rPr>
                <w:rFonts w:ascii="Calibri" w:hAnsi="Calibri" w:cs="Calibri"/>
                <w:sz w:val="20"/>
                <w:szCs w:val="20"/>
              </w:rPr>
            </w:pPr>
            <w:r w:rsidRPr="00E803E6">
              <w:rPr>
                <w:rFonts w:ascii="Calibri" w:hAnsi="Calibri" w:cs="Calibri"/>
                <w:sz w:val="20"/>
                <w:szCs w:val="20"/>
              </w:rPr>
              <w:t>2028</w:t>
            </w:r>
          </w:p>
        </w:tc>
        <w:tc>
          <w:tcPr>
            <w:tcW w:w="6554" w:type="dxa"/>
          </w:tcPr>
          <w:p w14:paraId="4EE03D8E" w14:textId="0DD78697" w:rsidR="00411617" w:rsidRPr="00E803E6" w:rsidRDefault="00A407EF" w:rsidP="00DF64C7">
            <w:pPr>
              <w:pStyle w:val="TableParagraph"/>
              <w:spacing w:before="40" w:after="40"/>
              <w:ind w:left="57"/>
              <w:jc w:val="right"/>
              <w:rPr>
                <w:rFonts w:ascii="Calibri" w:hAnsi="Calibri" w:cs="Calibri"/>
                <w:sz w:val="20"/>
                <w:szCs w:val="20"/>
              </w:rPr>
            </w:pPr>
            <w:r w:rsidRPr="00E803E6">
              <w:rPr>
                <w:rFonts w:ascii="Calibri" w:hAnsi="Calibri" w:cs="Calibri"/>
                <w:sz w:val="20"/>
                <w:szCs w:val="20"/>
              </w:rPr>
              <w:t>4</w:t>
            </w:r>
            <w:r w:rsidR="00F302CA">
              <w:rPr>
                <w:rFonts w:ascii="Calibri" w:hAnsi="Calibri" w:cs="Calibri"/>
                <w:sz w:val="20"/>
                <w:szCs w:val="20"/>
              </w:rPr>
              <w:t xml:space="preserve"> </w:t>
            </w:r>
            <w:r w:rsidRPr="00E803E6">
              <w:rPr>
                <w:rFonts w:ascii="Calibri" w:hAnsi="Calibri" w:cs="Calibri"/>
                <w:sz w:val="20"/>
                <w:szCs w:val="20"/>
              </w:rPr>
              <w:t>083</w:t>
            </w:r>
            <w:r w:rsidR="00F302CA">
              <w:rPr>
                <w:rFonts w:ascii="Calibri" w:hAnsi="Calibri" w:cs="Calibri"/>
                <w:sz w:val="20"/>
                <w:szCs w:val="20"/>
              </w:rPr>
              <w:t xml:space="preserve"> </w:t>
            </w:r>
            <w:r w:rsidRPr="00E803E6">
              <w:rPr>
                <w:rFonts w:ascii="Calibri" w:hAnsi="Calibri" w:cs="Calibri"/>
                <w:sz w:val="20"/>
                <w:szCs w:val="20"/>
              </w:rPr>
              <w:t>238,</w:t>
            </w:r>
            <w:r w:rsidR="00883020" w:rsidRPr="00E803E6">
              <w:rPr>
                <w:rFonts w:ascii="Calibri" w:hAnsi="Calibri" w:cs="Calibri"/>
                <w:sz w:val="20"/>
                <w:szCs w:val="20"/>
              </w:rPr>
              <w:t>42</w:t>
            </w:r>
            <w:r w:rsidR="008D7ECA" w:rsidRPr="00E803E6">
              <w:rPr>
                <w:rFonts w:ascii="Calibri" w:hAnsi="Calibri" w:cs="Calibri"/>
                <w:sz w:val="20"/>
                <w:szCs w:val="20"/>
              </w:rPr>
              <w:t xml:space="preserve"> </w:t>
            </w:r>
            <w:proofErr w:type="spellStart"/>
            <w:r w:rsidR="008D7ECA" w:rsidRPr="00E803E6">
              <w:rPr>
                <w:rFonts w:ascii="Calibri" w:hAnsi="Calibri" w:cs="Calibri"/>
                <w:sz w:val="20"/>
                <w:szCs w:val="20"/>
              </w:rPr>
              <w:t>zł</w:t>
            </w:r>
            <w:proofErr w:type="spellEnd"/>
          </w:p>
        </w:tc>
      </w:tr>
      <w:tr w:rsidR="00411617" w:rsidRPr="0050323B" w14:paraId="606C2658" w14:textId="77777777" w:rsidTr="00411617">
        <w:trPr>
          <w:trHeight w:hRule="exact" w:val="340"/>
          <w:jc w:val="center"/>
        </w:trPr>
        <w:tc>
          <w:tcPr>
            <w:tcW w:w="2513" w:type="dxa"/>
          </w:tcPr>
          <w:p w14:paraId="073415BF" w14:textId="77777777" w:rsidR="00411617" w:rsidRPr="00E803E6" w:rsidRDefault="00411617" w:rsidP="00926E25">
            <w:pPr>
              <w:pStyle w:val="TableParagraph"/>
              <w:spacing w:before="40" w:after="40"/>
              <w:ind w:left="57"/>
              <w:jc w:val="center"/>
              <w:rPr>
                <w:rFonts w:ascii="Calibri" w:hAnsi="Calibri" w:cs="Calibri"/>
                <w:b/>
                <w:sz w:val="20"/>
                <w:szCs w:val="20"/>
              </w:rPr>
            </w:pPr>
            <w:r w:rsidRPr="00E803E6">
              <w:rPr>
                <w:rFonts w:ascii="Calibri" w:hAnsi="Calibri" w:cs="Calibri"/>
                <w:b/>
                <w:sz w:val="20"/>
                <w:szCs w:val="20"/>
              </w:rPr>
              <w:t>Koszt</w:t>
            </w:r>
            <w:r w:rsidRPr="00E803E6">
              <w:rPr>
                <w:rFonts w:ascii="Calibri" w:hAnsi="Calibri" w:cs="Calibri"/>
                <w:b/>
                <w:spacing w:val="-1"/>
                <w:sz w:val="20"/>
                <w:szCs w:val="20"/>
              </w:rPr>
              <w:t xml:space="preserve"> </w:t>
            </w:r>
            <w:proofErr w:type="spellStart"/>
            <w:r w:rsidRPr="00E803E6">
              <w:rPr>
                <w:rFonts w:ascii="Calibri" w:hAnsi="Calibri" w:cs="Calibri"/>
                <w:b/>
                <w:spacing w:val="-2"/>
                <w:sz w:val="20"/>
                <w:szCs w:val="20"/>
              </w:rPr>
              <w:t>całkowity</w:t>
            </w:r>
            <w:proofErr w:type="spellEnd"/>
          </w:p>
        </w:tc>
        <w:tc>
          <w:tcPr>
            <w:tcW w:w="6554" w:type="dxa"/>
          </w:tcPr>
          <w:p w14:paraId="7432EAF1" w14:textId="11967FB5" w:rsidR="00411617" w:rsidRPr="00E803E6" w:rsidRDefault="00883020" w:rsidP="00DF64C7">
            <w:pPr>
              <w:pStyle w:val="TableParagraph"/>
              <w:spacing w:before="40" w:after="40"/>
              <w:ind w:left="57"/>
              <w:jc w:val="right"/>
              <w:rPr>
                <w:rFonts w:ascii="Calibri" w:hAnsi="Calibri" w:cs="Calibri"/>
                <w:sz w:val="20"/>
                <w:szCs w:val="20"/>
              </w:rPr>
            </w:pPr>
            <w:r w:rsidRPr="00E803E6">
              <w:rPr>
                <w:rFonts w:ascii="Calibri" w:hAnsi="Calibri" w:cs="Calibri"/>
                <w:sz w:val="20"/>
                <w:szCs w:val="20"/>
              </w:rPr>
              <w:t>16</w:t>
            </w:r>
            <w:r w:rsidR="00F302CA">
              <w:rPr>
                <w:rFonts w:ascii="Calibri" w:hAnsi="Calibri" w:cs="Calibri"/>
                <w:sz w:val="20"/>
                <w:szCs w:val="20"/>
              </w:rPr>
              <w:t xml:space="preserve"> </w:t>
            </w:r>
            <w:r w:rsidRPr="00E803E6">
              <w:rPr>
                <w:rFonts w:ascii="Calibri" w:hAnsi="Calibri" w:cs="Calibri"/>
                <w:sz w:val="20"/>
                <w:szCs w:val="20"/>
              </w:rPr>
              <w:t>000</w:t>
            </w:r>
            <w:r w:rsidR="00F302CA">
              <w:rPr>
                <w:rFonts w:ascii="Calibri" w:hAnsi="Calibri" w:cs="Calibri"/>
                <w:sz w:val="20"/>
                <w:szCs w:val="20"/>
              </w:rPr>
              <w:t xml:space="preserve"> </w:t>
            </w:r>
            <w:r w:rsidRPr="00E803E6">
              <w:rPr>
                <w:rFonts w:ascii="Calibri" w:hAnsi="Calibri" w:cs="Calibri"/>
                <w:sz w:val="20"/>
                <w:szCs w:val="20"/>
              </w:rPr>
              <w:t>152,00</w:t>
            </w:r>
            <w:r w:rsidR="008D7ECA" w:rsidRPr="00E803E6">
              <w:rPr>
                <w:rFonts w:ascii="Calibri" w:hAnsi="Calibri" w:cs="Calibri"/>
                <w:sz w:val="20"/>
                <w:szCs w:val="20"/>
              </w:rPr>
              <w:t xml:space="preserve"> </w:t>
            </w:r>
            <w:proofErr w:type="spellStart"/>
            <w:r w:rsidR="008D7ECA" w:rsidRPr="00E803E6">
              <w:rPr>
                <w:rFonts w:ascii="Calibri" w:hAnsi="Calibri" w:cs="Calibri"/>
                <w:sz w:val="20"/>
                <w:szCs w:val="20"/>
              </w:rPr>
              <w:t>zł</w:t>
            </w:r>
            <w:proofErr w:type="spellEnd"/>
          </w:p>
        </w:tc>
      </w:tr>
    </w:tbl>
    <w:p w14:paraId="3007F57B" w14:textId="77777777" w:rsidR="00411617" w:rsidRPr="00411617" w:rsidRDefault="00411617" w:rsidP="00A0788C">
      <w:pPr>
        <w:autoSpaceDE w:val="0"/>
        <w:autoSpaceDN w:val="0"/>
        <w:adjustRightInd w:val="0"/>
        <w:spacing w:after="240"/>
        <w:jc w:val="both"/>
        <w:rPr>
          <w:rFonts w:asciiTheme="minorHAnsi" w:hAnsiTheme="minorHAnsi" w:cstheme="minorHAnsi"/>
        </w:rPr>
      </w:pPr>
    </w:p>
    <w:p w14:paraId="3C613EA9" w14:textId="77777777" w:rsidR="00411617" w:rsidRDefault="00411617" w:rsidP="00A0788C">
      <w:pPr>
        <w:autoSpaceDE w:val="0"/>
        <w:autoSpaceDN w:val="0"/>
        <w:adjustRightInd w:val="0"/>
        <w:spacing w:after="240"/>
        <w:jc w:val="both"/>
        <w:rPr>
          <w:rFonts w:asciiTheme="minorHAnsi" w:hAnsiTheme="minorHAnsi" w:cstheme="minorHAnsi"/>
        </w:rPr>
      </w:pPr>
    </w:p>
    <w:p w14:paraId="79AD9E1A" w14:textId="77777777" w:rsidR="00AE4441" w:rsidRDefault="00AE4441" w:rsidP="00AE4441">
      <w:pPr>
        <w:autoSpaceDE w:val="0"/>
        <w:autoSpaceDN w:val="0"/>
        <w:adjustRightInd w:val="0"/>
        <w:spacing w:before="240" w:after="240"/>
        <w:jc w:val="both"/>
        <w:rPr>
          <w:rFonts w:ascii="Calibri" w:eastAsia="SimSun" w:hAnsi="Calibri" w:cs="Calibri"/>
          <w:b/>
          <w:bCs/>
          <w:kern w:val="1"/>
          <w:lang w:eastAsia="ko-KR" w:bidi="hi-IN"/>
        </w:rPr>
      </w:pPr>
      <w:r w:rsidRPr="007B536B">
        <w:rPr>
          <w:rFonts w:ascii="Calibri" w:eastAsia="SimSun" w:hAnsi="Calibri" w:cs="Calibri"/>
          <w:b/>
          <w:bCs/>
          <w:kern w:val="1"/>
          <w:lang w:eastAsia="ko-KR" w:bidi="hi-IN"/>
        </w:rPr>
        <w:lastRenderedPageBreak/>
        <w:t>VI.3. Źródła finansowania</w:t>
      </w:r>
    </w:p>
    <w:p w14:paraId="14973AF1" w14:textId="77777777" w:rsidR="002F54AC" w:rsidRDefault="002F54AC" w:rsidP="002F54AC">
      <w:pPr>
        <w:autoSpaceDE w:val="0"/>
        <w:autoSpaceDN w:val="0"/>
        <w:adjustRightInd w:val="0"/>
        <w:spacing w:before="240"/>
        <w:jc w:val="both"/>
        <w:rPr>
          <w:rFonts w:asciiTheme="minorHAnsi" w:eastAsia="SimSun" w:hAnsiTheme="minorHAnsi" w:cstheme="minorHAnsi"/>
          <w:kern w:val="1"/>
          <w:lang w:eastAsia="ko-KR" w:bidi="hi-IN"/>
        </w:rPr>
      </w:pPr>
      <w:r>
        <w:rPr>
          <w:rFonts w:asciiTheme="minorHAnsi" w:eastAsia="SimSun" w:hAnsiTheme="minorHAnsi" w:cstheme="minorHAnsi"/>
          <w:kern w:val="1"/>
          <w:lang w:eastAsia="ko-KR" w:bidi="hi-IN"/>
        </w:rPr>
        <w:t xml:space="preserve">Program będzie finansowany w ramach Programu Regionalnego </w:t>
      </w:r>
      <w:r>
        <w:rPr>
          <w:rFonts w:asciiTheme="minorHAnsi" w:eastAsia="SimSun" w:hAnsiTheme="minorHAnsi" w:cstheme="minorHAnsi"/>
          <w:i/>
          <w:iCs/>
          <w:kern w:val="1"/>
          <w:lang w:eastAsia="ko-KR" w:bidi="hi-IN"/>
        </w:rPr>
        <w:t xml:space="preserve">„Fundusze Europejskie </w:t>
      </w:r>
      <w:r>
        <w:rPr>
          <w:rFonts w:asciiTheme="minorHAnsi" w:eastAsia="SimSun" w:hAnsiTheme="minorHAnsi" w:cstheme="minorHAnsi"/>
          <w:i/>
          <w:iCs/>
          <w:kern w:val="1"/>
          <w:lang w:eastAsia="ko-KR" w:bidi="hi-IN"/>
        </w:rPr>
        <w:br/>
        <w:t>dla Opolskiego 2021–2027”</w:t>
      </w:r>
      <w:r>
        <w:rPr>
          <w:rFonts w:asciiTheme="minorHAnsi" w:eastAsia="SimSun" w:hAnsiTheme="minorHAnsi" w:cstheme="minorHAnsi"/>
          <w:kern w:val="1"/>
          <w:lang w:eastAsia="ko-KR" w:bidi="hi-IN"/>
        </w:rPr>
        <w:t xml:space="preserve">. </w:t>
      </w:r>
    </w:p>
    <w:p w14:paraId="08BCEDD2" w14:textId="77777777" w:rsidR="001B339C" w:rsidRDefault="001B339C" w:rsidP="00AE4441">
      <w:pPr>
        <w:autoSpaceDE w:val="0"/>
        <w:autoSpaceDN w:val="0"/>
        <w:adjustRightInd w:val="0"/>
        <w:spacing w:before="240" w:after="240"/>
        <w:jc w:val="both"/>
        <w:rPr>
          <w:rFonts w:ascii="Calibri" w:eastAsia="SimSun" w:hAnsi="Calibri" w:cs="Calibri"/>
          <w:b/>
          <w:bCs/>
          <w:kern w:val="1"/>
          <w:lang w:eastAsia="ko-KR" w:bidi="hi-IN"/>
        </w:rPr>
      </w:pPr>
    </w:p>
    <w:p w14:paraId="52FC4297" w14:textId="77777777" w:rsidR="00865CF6" w:rsidRDefault="00865CF6" w:rsidP="00AE4441">
      <w:pPr>
        <w:autoSpaceDE w:val="0"/>
        <w:autoSpaceDN w:val="0"/>
        <w:adjustRightInd w:val="0"/>
        <w:spacing w:before="240" w:after="240"/>
        <w:jc w:val="both"/>
        <w:rPr>
          <w:rFonts w:ascii="Calibri" w:eastAsia="SimSun" w:hAnsi="Calibri" w:cs="Calibri"/>
          <w:b/>
          <w:bCs/>
          <w:kern w:val="1"/>
          <w:lang w:eastAsia="ko-KR" w:bidi="hi-IN"/>
        </w:rPr>
      </w:pPr>
    </w:p>
    <w:p w14:paraId="329388A0" w14:textId="77777777" w:rsidR="00C261E5" w:rsidRPr="00F9728B" w:rsidRDefault="00584995" w:rsidP="004B4A72">
      <w:pPr>
        <w:pStyle w:val="Nagwek1"/>
        <w:framePr w:wrap="around"/>
      </w:pPr>
      <w:bookmarkStart w:id="12" w:name="_Toc122374021"/>
      <w:r w:rsidRPr="00F9728B">
        <w:t>VII</w:t>
      </w:r>
      <w:r w:rsidR="00C261E5" w:rsidRPr="00F9728B">
        <w:t xml:space="preserve">. </w:t>
      </w:r>
      <w:bookmarkEnd w:id="12"/>
      <w:r w:rsidRPr="00F9728B">
        <w:t>Bibliografia</w:t>
      </w:r>
    </w:p>
    <w:p w14:paraId="60ED3FEF" w14:textId="77777777" w:rsidR="000F2132" w:rsidRPr="00DF64C7" w:rsidRDefault="000F2132" w:rsidP="000F2132">
      <w:pPr>
        <w:pStyle w:val="Akapitzlist"/>
        <w:numPr>
          <w:ilvl w:val="0"/>
          <w:numId w:val="20"/>
        </w:numPr>
        <w:autoSpaceDE w:val="0"/>
        <w:autoSpaceDN w:val="0"/>
        <w:adjustRightInd w:val="0"/>
        <w:spacing w:before="480"/>
        <w:jc w:val="both"/>
        <w:rPr>
          <w:rFonts w:asciiTheme="minorHAnsi" w:hAnsiTheme="minorHAnsi" w:cstheme="minorHAnsi"/>
          <w:lang w:eastAsia="ja-JP"/>
        </w:rPr>
      </w:pPr>
      <w:r w:rsidRPr="00DF64C7">
        <w:rPr>
          <w:rFonts w:asciiTheme="minorHAnsi" w:hAnsiTheme="minorHAnsi" w:cstheme="minorHAnsi"/>
          <w:lang w:eastAsia="ja-JP"/>
        </w:rPr>
        <w:t xml:space="preserve">A. </w:t>
      </w:r>
      <w:proofErr w:type="spellStart"/>
      <w:r w:rsidRPr="00DF64C7">
        <w:rPr>
          <w:rFonts w:asciiTheme="minorHAnsi" w:hAnsiTheme="minorHAnsi" w:cstheme="minorHAnsi"/>
          <w:lang w:eastAsia="ja-JP"/>
        </w:rPr>
        <w:t>Berwecki</w:t>
      </w:r>
      <w:proofErr w:type="spellEnd"/>
      <w:r w:rsidRPr="00DF64C7">
        <w:rPr>
          <w:rFonts w:asciiTheme="minorHAnsi" w:hAnsiTheme="minorHAnsi" w:cstheme="minorHAnsi"/>
          <w:lang w:eastAsia="ja-JP"/>
        </w:rPr>
        <w:t xml:space="preserve">, A. </w:t>
      </w:r>
      <w:proofErr w:type="spellStart"/>
      <w:r w:rsidRPr="00DF64C7">
        <w:rPr>
          <w:rFonts w:asciiTheme="minorHAnsi" w:hAnsiTheme="minorHAnsi" w:cstheme="minorHAnsi"/>
          <w:lang w:eastAsia="ja-JP"/>
        </w:rPr>
        <w:t>Spannbauer</w:t>
      </w:r>
      <w:proofErr w:type="spellEnd"/>
      <w:r w:rsidRPr="00DF64C7">
        <w:rPr>
          <w:rFonts w:asciiTheme="minorHAnsi" w:hAnsiTheme="minorHAnsi" w:cstheme="minorHAnsi"/>
          <w:lang w:eastAsia="ja-JP"/>
        </w:rPr>
        <w:t xml:space="preserve">, T. Ridan, M. </w:t>
      </w:r>
      <w:proofErr w:type="spellStart"/>
      <w:r w:rsidRPr="00DF64C7">
        <w:rPr>
          <w:rFonts w:asciiTheme="minorHAnsi" w:hAnsiTheme="minorHAnsi" w:cstheme="minorHAnsi"/>
          <w:lang w:eastAsia="ja-JP"/>
        </w:rPr>
        <w:t>Berwecka</w:t>
      </w:r>
      <w:proofErr w:type="spellEnd"/>
      <w:r w:rsidRPr="00DF64C7">
        <w:rPr>
          <w:rFonts w:asciiTheme="minorHAnsi" w:hAnsiTheme="minorHAnsi" w:cstheme="minorHAnsi"/>
          <w:lang w:eastAsia="ja-JP"/>
        </w:rPr>
        <w:t xml:space="preserve">, Ł. Talaga, „Ocena skuteczności leczenia zachowawczego </w:t>
      </w:r>
      <w:r w:rsidR="00901F4B" w:rsidRPr="00DF64C7">
        <w:rPr>
          <w:rFonts w:asciiTheme="minorHAnsi" w:hAnsiTheme="minorHAnsi" w:cstheme="minorHAnsi"/>
          <w:lang w:eastAsia="ja-JP"/>
        </w:rPr>
        <w:t>u chorych</w:t>
      </w:r>
      <w:r w:rsidRPr="00DF64C7">
        <w:rPr>
          <w:rFonts w:asciiTheme="minorHAnsi" w:hAnsiTheme="minorHAnsi" w:cstheme="minorHAnsi"/>
          <w:lang w:eastAsia="ja-JP"/>
        </w:rPr>
        <w:t xml:space="preserve"> z zespołem bólowym bólem odcinka szyjnego kręgosłupa”,</w:t>
      </w:r>
    </w:p>
    <w:p w14:paraId="08BA9D8D" w14:textId="77777777" w:rsidR="000F2132" w:rsidRPr="00DF64C7" w:rsidRDefault="000F2132" w:rsidP="000F2132">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A. Rąpała, K. Rąpała, W. Lachowicz, S. Łukawski, „Ocena kliniczna metody McKenzie w chorobie dyskowej w materiale Kliniki Ortopedii CMKP w Otwocku”, Ortopedia Traumatologa Rehabilitacja 2004; 6(2): 183</w:t>
      </w:r>
      <w:r w:rsidRPr="00DF64C7">
        <w:rPr>
          <w:rFonts w:asciiTheme="minorHAnsi" w:hAnsiTheme="minorHAnsi" w:cstheme="minorHAnsi"/>
          <w:lang w:eastAsia="ja-JP"/>
        </w:rPr>
        <w:sym w:font="Symbol" w:char="F02D"/>
      </w:r>
      <w:r w:rsidRPr="00DF64C7">
        <w:rPr>
          <w:rFonts w:asciiTheme="minorHAnsi" w:hAnsiTheme="minorHAnsi" w:cstheme="minorHAnsi"/>
          <w:lang w:eastAsia="ja-JP"/>
        </w:rPr>
        <w:t>189,</w:t>
      </w:r>
    </w:p>
    <w:p w14:paraId="7A3AE902" w14:textId="77777777" w:rsidR="00353D01" w:rsidRPr="00DF64C7" w:rsidRDefault="00353D01" w:rsidP="000F2132">
      <w:pPr>
        <w:pStyle w:val="Akapitzlist"/>
        <w:numPr>
          <w:ilvl w:val="0"/>
          <w:numId w:val="20"/>
        </w:numPr>
        <w:autoSpaceDE w:val="0"/>
        <w:autoSpaceDN w:val="0"/>
        <w:adjustRightInd w:val="0"/>
        <w:spacing w:before="0" w:line="240" w:lineRule="auto"/>
        <w:ind w:left="714" w:hanging="357"/>
        <w:contextualSpacing w:val="0"/>
        <w:rPr>
          <w:rFonts w:asciiTheme="minorHAnsi" w:hAnsiTheme="minorHAnsi" w:cstheme="minorHAnsi"/>
          <w:lang w:eastAsia="ja-JP"/>
        </w:rPr>
      </w:pPr>
      <w:r w:rsidRPr="00353D01">
        <w:rPr>
          <w:rFonts w:asciiTheme="minorHAnsi" w:hAnsiTheme="minorHAnsi" w:cstheme="minorHAnsi"/>
          <w:lang w:eastAsia="ja-JP"/>
        </w:rPr>
        <w:t xml:space="preserve">Badania profilaktyczne pracowników </w:t>
      </w:r>
      <w:r w:rsidR="00141DDB">
        <w:rPr>
          <w:rFonts w:asciiTheme="minorHAnsi" w:hAnsiTheme="minorHAnsi" w:cstheme="minorHAnsi"/>
          <w:lang w:eastAsia="ja-JP"/>
        </w:rPr>
        <w:t>–</w:t>
      </w:r>
      <w:r w:rsidRPr="00353D01">
        <w:rPr>
          <w:rFonts w:asciiTheme="minorHAnsi" w:hAnsiTheme="minorHAnsi" w:cstheme="minorHAnsi"/>
          <w:lang w:eastAsia="ja-JP"/>
        </w:rPr>
        <w:t xml:space="preserve"> wybrane zagadnienia</w:t>
      </w:r>
      <w:r>
        <w:rPr>
          <w:rFonts w:asciiTheme="minorHAnsi" w:hAnsiTheme="minorHAnsi" w:cstheme="minorHAnsi"/>
          <w:lang w:eastAsia="ja-JP"/>
        </w:rPr>
        <w:t xml:space="preserve">, </w:t>
      </w:r>
      <w:hyperlink r:id="rId51" w:history="1">
        <w:r w:rsidRPr="00DF64C7">
          <w:rPr>
            <w:rStyle w:val="Hipercze"/>
            <w:rFonts w:asciiTheme="minorHAnsi" w:hAnsiTheme="minorHAnsi" w:cstheme="minorHAnsi"/>
            <w:lang w:eastAsia="ja-JP"/>
          </w:rPr>
          <w:t>https://m.ciop.pl/CIOPPortalWAR/appmanager/ciop/mobi?nfpb=true&amp;pageLabel=P39200118</w:t>
        </w:r>
      </w:hyperlink>
      <w:r w:rsidRPr="00DF64C7">
        <w:rPr>
          <w:rFonts w:asciiTheme="minorHAnsi" w:hAnsiTheme="minorHAnsi" w:cstheme="minorHAnsi"/>
          <w:lang w:eastAsia="ja-JP"/>
        </w:rPr>
        <w:t>,</w:t>
      </w:r>
    </w:p>
    <w:p w14:paraId="4109FA2C" w14:textId="77777777" w:rsidR="00353D01" w:rsidRPr="00DF64C7" w:rsidRDefault="00353D01"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Bank Danych Lokalnych, </w:t>
      </w:r>
      <w:hyperlink r:id="rId52" w:history="1">
        <w:r w:rsidRPr="00DF64C7">
          <w:rPr>
            <w:rStyle w:val="Hipercze"/>
            <w:rFonts w:asciiTheme="minorHAnsi" w:hAnsiTheme="minorHAnsi" w:cstheme="minorHAnsi"/>
            <w:lang w:eastAsia="ja-JP"/>
          </w:rPr>
          <w:t>https://bdl.stat.gov.pl/bdl/start</w:t>
        </w:r>
      </w:hyperlink>
      <w:r w:rsidRPr="00DF64C7">
        <w:rPr>
          <w:rFonts w:asciiTheme="minorHAnsi" w:hAnsiTheme="minorHAnsi" w:cstheme="minorHAnsi"/>
          <w:lang w:eastAsia="ja-JP"/>
        </w:rPr>
        <w:t>,</w:t>
      </w:r>
    </w:p>
    <w:p w14:paraId="36CF3AFC" w14:textId="77777777" w:rsidR="00742E13" w:rsidRPr="00DF64C7" w:rsidRDefault="00742E1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Butler AC, Chapman JE, Forman EM, et al. The </w:t>
      </w:r>
      <w:proofErr w:type="spellStart"/>
      <w:r w:rsidRPr="00DF64C7">
        <w:rPr>
          <w:rFonts w:asciiTheme="minorHAnsi" w:hAnsiTheme="minorHAnsi" w:cstheme="minorHAnsi"/>
          <w:lang w:eastAsia="ja-JP"/>
        </w:rPr>
        <w:t>empirical</w:t>
      </w:r>
      <w:proofErr w:type="spellEnd"/>
      <w:r w:rsidRPr="00DF64C7">
        <w:rPr>
          <w:rFonts w:asciiTheme="minorHAnsi" w:hAnsiTheme="minorHAnsi" w:cstheme="minorHAnsi"/>
          <w:lang w:eastAsia="ja-JP"/>
        </w:rPr>
        <w:t xml:space="preserve"> status of </w:t>
      </w:r>
      <w:proofErr w:type="spellStart"/>
      <w:r w:rsidRPr="00DF64C7">
        <w:rPr>
          <w:rFonts w:asciiTheme="minorHAnsi" w:hAnsiTheme="minorHAnsi" w:cstheme="minorHAnsi"/>
          <w:lang w:eastAsia="ja-JP"/>
        </w:rPr>
        <w:t>cognitive-behavioral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therapy</w:t>
      </w:r>
      <w:proofErr w:type="spellEnd"/>
      <w:r w:rsidRPr="00DF64C7">
        <w:rPr>
          <w:rFonts w:asciiTheme="minorHAnsi" w:hAnsiTheme="minorHAnsi" w:cstheme="minorHAnsi"/>
          <w:lang w:eastAsia="ja-JP"/>
        </w:rPr>
        <w:t xml:space="preserve">: </w:t>
      </w:r>
      <w:r w:rsidRPr="00DF64C7">
        <w:rPr>
          <w:rFonts w:asciiTheme="minorHAnsi" w:hAnsiTheme="minorHAnsi" w:cstheme="minorHAnsi"/>
          <w:lang w:eastAsia="ja-JP"/>
        </w:rPr>
        <w:br/>
        <w:t xml:space="preserve">a </w:t>
      </w:r>
      <w:proofErr w:type="spellStart"/>
      <w:r w:rsidRPr="00DF64C7">
        <w:rPr>
          <w:rFonts w:asciiTheme="minorHAnsi" w:hAnsiTheme="minorHAnsi" w:cstheme="minorHAnsi"/>
          <w:lang w:eastAsia="ja-JP"/>
        </w:rPr>
        <w:t>review</w:t>
      </w:r>
      <w:proofErr w:type="spellEnd"/>
      <w:r w:rsidRPr="00DF64C7">
        <w:rPr>
          <w:rFonts w:asciiTheme="minorHAnsi" w:hAnsiTheme="minorHAnsi" w:cstheme="minorHAnsi"/>
          <w:lang w:eastAsia="ja-JP"/>
        </w:rPr>
        <w:t xml:space="preserve"> of meta-</w:t>
      </w:r>
      <w:proofErr w:type="spellStart"/>
      <w:r w:rsidRPr="00DF64C7">
        <w:rPr>
          <w:rFonts w:asciiTheme="minorHAnsi" w:hAnsiTheme="minorHAnsi" w:cstheme="minorHAnsi"/>
          <w:lang w:eastAsia="ja-JP"/>
        </w:rPr>
        <w:t>analysis</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Clin</w:t>
      </w:r>
      <w:proofErr w:type="spellEnd"/>
      <w:r w:rsidRPr="00DF64C7">
        <w:rPr>
          <w:rFonts w:asciiTheme="minorHAnsi" w:hAnsiTheme="minorHAnsi" w:cstheme="minorHAnsi"/>
          <w:lang w:eastAsia="ja-JP"/>
        </w:rPr>
        <w:t xml:space="preserve"> Psychol </w:t>
      </w:r>
      <w:proofErr w:type="spellStart"/>
      <w:r w:rsidRPr="00DF64C7">
        <w:rPr>
          <w:rFonts w:asciiTheme="minorHAnsi" w:hAnsiTheme="minorHAnsi" w:cstheme="minorHAnsi"/>
          <w:lang w:eastAsia="ja-JP"/>
        </w:rPr>
        <w:t>Rev</w:t>
      </w:r>
      <w:proofErr w:type="spellEnd"/>
      <w:r w:rsidRPr="00DF64C7">
        <w:rPr>
          <w:rFonts w:asciiTheme="minorHAnsi" w:hAnsiTheme="minorHAnsi" w:cstheme="minorHAnsi"/>
          <w:lang w:eastAsia="ja-JP"/>
        </w:rPr>
        <w:t xml:space="preserve"> </w:t>
      </w:r>
      <w:r w:rsidR="00901F4B" w:rsidRPr="00DF64C7">
        <w:rPr>
          <w:rFonts w:asciiTheme="minorHAnsi" w:hAnsiTheme="minorHAnsi" w:cstheme="minorHAnsi"/>
          <w:lang w:eastAsia="ja-JP"/>
        </w:rPr>
        <w:t>2006; 26:17</w:t>
      </w:r>
      <w:r w:rsidRPr="00DF64C7">
        <w:rPr>
          <w:rFonts w:asciiTheme="minorHAnsi" w:hAnsiTheme="minorHAnsi" w:cstheme="minorHAnsi"/>
          <w:lang w:eastAsia="ja-JP"/>
        </w:rPr>
        <w:t>–31,</w:t>
      </w:r>
    </w:p>
    <w:p w14:paraId="47169696" w14:textId="77777777" w:rsidR="00742E13" w:rsidRPr="00DF64C7" w:rsidRDefault="00742E1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Castro MM, </w:t>
      </w:r>
      <w:proofErr w:type="spellStart"/>
      <w:r w:rsidRPr="00DF64C7">
        <w:rPr>
          <w:rFonts w:asciiTheme="minorHAnsi" w:hAnsiTheme="minorHAnsi" w:cstheme="minorHAnsi"/>
          <w:lang w:eastAsia="ja-JP"/>
        </w:rPr>
        <w:t>Daltro</w:t>
      </w:r>
      <w:proofErr w:type="spellEnd"/>
      <w:r w:rsidRPr="00DF64C7">
        <w:rPr>
          <w:rFonts w:asciiTheme="minorHAnsi" w:hAnsiTheme="minorHAnsi" w:cstheme="minorHAnsi"/>
          <w:lang w:eastAsia="ja-JP"/>
        </w:rPr>
        <w:t xml:space="preserve"> C, </w:t>
      </w:r>
      <w:proofErr w:type="spellStart"/>
      <w:r w:rsidRPr="00DF64C7">
        <w:rPr>
          <w:rFonts w:asciiTheme="minorHAnsi" w:hAnsiTheme="minorHAnsi" w:cstheme="minorHAnsi"/>
          <w:lang w:eastAsia="ja-JP"/>
        </w:rPr>
        <w:t>Kraychete</w:t>
      </w:r>
      <w:proofErr w:type="spellEnd"/>
      <w:r w:rsidRPr="00DF64C7">
        <w:rPr>
          <w:rFonts w:asciiTheme="minorHAnsi" w:hAnsiTheme="minorHAnsi" w:cstheme="minorHAnsi"/>
          <w:lang w:eastAsia="ja-JP"/>
        </w:rPr>
        <w:t xml:space="preserve"> DC, et al. The </w:t>
      </w:r>
      <w:proofErr w:type="spellStart"/>
      <w:r w:rsidRPr="00DF64C7">
        <w:rPr>
          <w:rFonts w:asciiTheme="minorHAnsi" w:hAnsiTheme="minorHAnsi" w:cstheme="minorHAnsi"/>
          <w:lang w:eastAsia="ja-JP"/>
        </w:rPr>
        <w:t>cognitive</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behavioral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therapy</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causes</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an</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improvement</w:t>
      </w:r>
      <w:proofErr w:type="spellEnd"/>
      <w:r w:rsidRPr="00DF64C7">
        <w:rPr>
          <w:rFonts w:asciiTheme="minorHAnsi" w:hAnsiTheme="minorHAnsi" w:cstheme="minorHAnsi"/>
          <w:lang w:eastAsia="ja-JP"/>
        </w:rPr>
        <w:t xml:space="preserve"> in </w:t>
      </w:r>
      <w:proofErr w:type="spellStart"/>
      <w:r w:rsidRPr="00DF64C7">
        <w:rPr>
          <w:rFonts w:asciiTheme="minorHAnsi" w:hAnsiTheme="minorHAnsi" w:cstheme="minorHAnsi"/>
          <w:lang w:eastAsia="ja-JP"/>
        </w:rPr>
        <w:t>quality</w:t>
      </w:r>
      <w:proofErr w:type="spellEnd"/>
      <w:r w:rsidRPr="00DF64C7">
        <w:rPr>
          <w:rFonts w:asciiTheme="minorHAnsi" w:hAnsiTheme="minorHAnsi" w:cstheme="minorHAnsi"/>
          <w:lang w:eastAsia="ja-JP"/>
        </w:rPr>
        <w:t xml:space="preserve"> of life in </w:t>
      </w:r>
      <w:proofErr w:type="spellStart"/>
      <w:r w:rsidRPr="00DF64C7">
        <w:rPr>
          <w:rFonts w:asciiTheme="minorHAnsi" w:hAnsiTheme="minorHAnsi" w:cstheme="minorHAnsi"/>
          <w:lang w:eastAsia="ja-JP"/>
        </w:rPr>
        <w:t>patients</w:t>
      </w:r>
      <w:proofErr w:type="spellEnd"/>
      <w:r w:rsidRPr="00DF64C7">
        <w:rPr>
          <w:rFonts w:asciiTheme="minorHAnsi" w:hAnsiTheme="minorHAnsi" w:cstheme="minorHAnsi"/>
          <w:lang w:eastAsia="ja-JP"/>
        </w:rPr>
        <w:t xml:space="preserve"> with </w:t>
      </w:r>
      <w:r w:rsidR="00141DDB">
        <w:rPr>
          <w:rFonts w:asciiTheme="minorHAnsi" w:hAnsiTheme="minorHAnsi" w:cstheme="minorHAnsi"/>
          <w:lang w:eastAsia="ja-JP"/>
        </w:rPr>
        <w:pgNum/>
      </w:r>
      <w:proofErr w:type="spellStart"/>
      <w:r w:rsidR="00141DDB">
        <w:rPr>
          <w:rFonts w:asciiTheme="minorHAnsi" w:hAnsiTheme="minorHAnsi" w:cstheme="minorHAnsi"/>
          <w:lang w:eastAsia="ja-JP"/>
        </w:rPr>
        <w:t>inesio</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musculoskeletal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Arq</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Neuropsiquiatr</w:t>
      </w:r>
      <w:proofErr w:type="spellEnd"/>
      <w:r w:rsidRPr="00DF64C7">
        <w:rPr>
          <w:rFonts w:asciiTheme="minorHAnsi" w:hAnsiTheme="minorHAnsi" w:cstheme="minorHAnsi"/>
          <w:lang w:eastAsia="ja-JP"/>
        </w:rPr>
        <w:t xml:space="preserve"> </w:t>
      </w:r>
      <w:r w:rsidR="00901F4B" w:rsidRPr="00DF64C7">
        <w:rPr>
          <w:rFonts w:asciiTheme="minorHAnsi" w:hAnsiTheme="minorHAnsi" w:cstheme="minorHAnsi"/>
          <w:lang w:eastAsia="ja-JP"/>
        </w:rPr>
        <w:t>2012; 70:864</w:t>
      </w:r>
      <w:r w:rsidRPr="00DF64C7">
        <w:rPr>
          <w:rFonts w:asciiTheme="minorHAnsi" w:hAnsiTheme="minorHAnsi" w:cstheme="minorHAnsi"/>
          <w:lang w:eastAsia="ja-JP"/>
        </w:rPr>
        <w:t>–8,</w:t>
      </w:r>
    </w:p>
    <w:p w14:paraId="489BC571" w14:textId="77777777" w:rsidR="004B76CC" w:rsidRPr="00DF64C7" w:rsidRDefault="004B76CC"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proofErr w:type="spellStart"/>
      <w:r w:rsidRPr="00DF64C7">
        <w:rPr>
          <w:rFonts w:asciiTheme="minorHAnsi" w:hAnsiTheme="minorHAnsi" w:cstheme="minorHAnsi"/>
          <w:lang w:eastAsia="ja-JP"/>
        </w:rPr>
        <w:t>Cieza</w:t>
      </w:r>
      <w:proofErr w:type="spellEnd"/>
      <w:r w:rsidRPr="00DF64C7">
        <w:rPr>
          <w:rFonts w:asciiTheme="minorHAnsi" w:hAnsiTheme="minorHAnsi" w:cstheme="minorHAnsi"/>
          <w:lang w:eastAsia="ja-JP"/>
        </w:rPr>
        <w:t xml:space="preserve"> A, </w:t>
      </w:r>
      <w:proofErr w:type="spellStart"/>
      <w:r w:rsidRPr="00DF64C7">
        <w:rPr>
          <w:rFonts w:asciiTheme="minorHAnsi" w:hAnsiTheme="minorHAnsi" w:cstheme="minorHAnsi"/>
          <w:lang w:eastAsia="ja-JP"/>
        </w:rPr>
        <w:t>Stucki</w:t>
      </w:r>
      <w:proofErr w:type="spellEnd"/>
      <w:r w:rsidRPr="00DF64C7">
        <w:rPr>
          <w:rFonts w:asciiTheme="minorHAnsi" w:hAnsiTheme="minorHAnsi" w:cstheme="minorHAnsi"/>
          <w:lang w:eastAsia="ja-JP"/>
        </w:rPr>
        <w:t xml:space="preserve"> G, Weigl M, </w:t>
      </w:r>
      <w:proofErr w:type="spellStart"/>
      <w:r w:rsidRPr="00DF64C7">
        <w:rPr>
          <w:rFonts w:asciiTheme="minorHAnsi" w:hAnsiTheme="minorHAnsi" w:cstheme="minorHAnsi"/>
          <w:lang w:eastAsia="ja-JP"/>
        </w:rPr>
        <w:t>Disler</w:t>
      </w:r>
      <w:proofErr w:type="spellEnd"/>
      <w:r w:rsidRPr="00DF64C7">
        <w:rPr>
          <w:rFonts w:asciiTheme="minorHAnsi" w:hAnsiTheme="minorHAnsi" w:cstheme="minorHAnsi"/>
          <w:lang w:eastAsia="ja-JP"/>
        </w:rPr>
        <w:t xml:space="preserve"> P, </w:t>
      </w:r>
      <w:proofErr w:type="spellStart"/>
      <w:r w:rsidRPr="00DF64C7">
        <w:rPr>
          <w:rFonts w:asciiTheme="minorHAnsi" w:hAnsiTheme="minorHAnsi" w:cstheme="minorHAnsi"/>
          <w:lang w:eastAsia="ja-JP"/>
        </w:rPr>
        <w:t>Jackel</w:t>
      </w:r>
      <w:proofErr w:type="spellEnd"/>
      <w:r w:rsidRPr="00DF64C7">
        <w:rPr>
          <w:rFonts w:asciiTheme="minorHAnsi" w:hAnsiTheme="minorHAnsi" w:cstheme="minorHAnsi"/>
          <w:lang w:eastAsia="ja-JP"/>
        </w:rPr>
        <w:t xml:space="preserve"> W, van der </w:t>
      </w:r>
      <w:proofErr w:type="spellStart"/>
      <w:r w:rsidRPr="00DF64C7">
        <w:rPr>
          <w:rFonts w:asciiTheme="minorHAnsi" w:hAnsiTheme="minorHAnsi" w:cstheme="minorHAnsi"/>
          <w:lang w:eastAsia="ja-JP"/>
        </w:rPr>
        <w:t>Linden</w:t>
      </w:r>
      <w:proofErr w:type="spellEnd"/>
      <w:r w:rsidRPr="00DF64C7">
        <w:rPr>
          <w:rFonts w:asciiTheme="minorHAnsi" w:hAnsiTheme="minorHAnsi" w:cstheme="minorHAnsi"/>
          <w:lang w:eastAsia="ja-JP"/>
        </w:rPr>
        <w:t xml:space="preserve"> S, et al. ICF </w:t>
      </w:r>
      <w:proofErr w:type="spellStart"/>
      <w:r w:rsidRPr="00DF64C7">
        <w:rPr>
          <w:rFonts w:asciiTheme="minorHAnsi" w:hAnsiTheme="minorHAnsi" w:cstheme="minorHAnsi"/>
          <w:lang w:eastAsia="ja-JP"/>
        </w:rPr>
        <w:t>core</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sets</w:t>
      </w:r>
      <w:proofErr w:type="spellEnd"/>
      <w:r w:rsidRPr="00DF64C7">
        <w:rPr>
          <w:rFonts w:asciiTheme="minorHAnsi" w:hAnsiTheme="minorHAnsi" w:cstheme="minorHAnsi"/>
          <w:lang w:eastAsia="ja-JP"/>
        </w:rPr>
        <w:t xml:space="preserve"> for </w:t>
      </w:r>
      <w:proofErr w:type="spellStart"/>
      <w:r w:rsidRPr="00DF64C7">
        <w:rPr>
          <w:rFonts w:asciiTheme="minorHAnsi" w:hAnsiTheme="minorHAnsi" w:cstheme="minorHAnsi"/>
          <w:lang w:eastAsia="ja-JP"/>
        </w:rPr>
        <w:t>low</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back</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J </w:t>
      </w:r>
      <w:proofErr w:type="spellStart"/>
      <w:r w:rsidRPr="00DF64C7">
        <w:rPr>
          <w:rFonts w:asciiTheme="minorHAnsi" w:hAnsiTheme="minorHAnsi" w:cstheme="minorHAnsi"/>
          <w:lang w:eastAsia="ja-JP"/>
        </w:rPr>
        <w:t>Rehabil</w:t>
      </w:r>
      <w:proofErr w:type="spellEnd"/>
      <w:r w:rsidRPr="00DF64C7">
        <w:rPr>
          <w:rFonts w:asciiTheme="minorHAnsi" w:hAnsiTheme="minorHAnsi" w:cstheme="minorHAnsi"/>
          <w:lang w:eastAsia="ja-JP"/>
        </w:rPr>
        <w:t xml:space="preserve"> Med. (2004) (</w:t>
      </w:r>
      <w:proofErr w:type="spellStart"/>
      <w:r w:rsidRPr="00DF64C7">
        <w:rPr>
          <w:rFonts w:asciiTheme="minorHAnsi" w:hAnsiTheme="minorHAnsi" w:cstheme="minorHAnsi"/>
          <w:lang w:eastAsia="ja-JP"/>
        </w:rPr>
        <w:t>Suppl</w:t>
      </w:r>
      <w:proofErr w:type="spellEnd"/>
      <w:r w:rsidRPr="00DF64C7">
        <w:rPr>
          <w:rFonts w:asciiTheme="minorHAnsi" w:hAnsiTheme="minorHAnsi" w:cstheme="minorHAnsi"/>
          <w:lang w:eastAsia="ja-JP"/>
        </w:rPr>
        <w:t xml:space="preserve">. 44):69–74. </w:t>
      </w:r>
      <w:r w:rsidR="00141DDB" w:rsidRPr="00DF64C7">
        <w:rPr>
          <w:rFonts w:asciiTheme="minorHAnsi" w:hAnsiTheme="minorHAnsi" w:cstheme="minorHAnsi"/>
          <w:lang w:eastAsia="ja-JP"/>
        </w:rPr>
        <w:t>D</w:t>
      </w:r>
      <w:r w:rsidR="00901F4B" w:rsidRPr="00DF64C7">
        <w:rPr>
          <w:rFonts w:asciiTheme="minorHAnsi" w:hAnsiTheme="minorHAnsi" w:cstheme="minorHAnsi"/>
          <w:lang w:eastAsia="ja-JP"/>
        </w:rPr>
        <w:t>oi: 10.1080</w:t>
      </w:r>
      <w:r w:rsidRPr="00DF64C7">
        <w:rPr>
          <w:rFonts w:asciiTheme="minorHAnsi" w:hAnsiTheme="minorHAnsi" w:cstheme="minorHAnsi"/>
          <w:lang w:eastAsia="ja-JP"/>
        </w:rPr>
        <w:t>/16501960410016037</w:t>
      </w:r>
    </w:p>
    <w:p w14:paraId="1AF26ECC" w14:textId="77777777" w:rsidR="00353D01" w:rsidRPr="00DF64C7" w:rsidRDefault="00353D01"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Dyrektywa ramowa dotycząca bezpieczeństwa i ochrony zdrowia w miejscu pracy, </w:t>
      </w:r>
      <w:hyperlink r:id="rId53" w:history="1">
        <w:r w:rsidRPr="00DF64C7">
          <w:rPr>
            <w:rStyle w:val="Hipercze"/>
            <w:rFonts w:asciiTheme="minorHAnsi" w:hAnsiTheme="minorHAnsi" w:cstheme="minorHAnsi"/>
            <w:lang w:eastAsia="ja-JP"/>
          </w:rPr>
          <w:t>https://osha.europa.eu/pl/legislation/directives/the-osh-frameworkdirective/the-osh-framework-directive-introduction</w:t>
        </w:r>
      </w:hyperlink>
      <w:r w:rsidRPr="00DF64C7">
        <w:rPr>
          <w:rFonts w:asciiTheme="minorHAnsi" w:hAnsiTheme="minorHAnsi" w:cstheme="minorHAnsi"/>
          <w:lang w:eastAsia="ja-JP"/>
        </w:rPr>
        <w:t>,</w:t>
      </w:r>
    </w:p>
    <w:p w14:paraId="61914D6B" w14:textId="77777777" w:rsidR="00742E13" w:rsidRPr="00DF64C7" w:rsidRDefault="00742E1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G. Olkowski, J. Ślężyński, „Aktywność fizyczna a efekty terapii metodą McKenziego osób z bólami krzyża”, Medycyna Ogólna i Nauki o Zdrowiu 2021, Tom 27, Nr 3, 324–331,</w:t>
      </w:r>
    </w:p>
    <w:p w14:paraId="1E53DC63" w14:textId="77777777" w:rsidR="005A4FF3" w:rsidRPr="00DF64C7"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 xml:space="preserve">Guła Z. Ból krzyża, </w:t>
      </w:r>
      <w:hyperlink r:id="rId54" w:history="1">
        <w:r w:rsidRPr="00DF64C7">
          <w:rPr>
            <w:rStyle w:val="Hipercze"/>
            <w:rFonts w:cs="Calibri"/>
            <w:lang w:eastAsia="ja-JP"/>
          </w:rPr>
          <w:t>https://www.mp.pl/pacjent/reumatologia/objawy/63737,bolkrzyza</w:t>
        </w:r>
      </w:hyperlink>
      <w:r w:rsidRPr="00DF64C7">
        <w:rPr>
          <w:rFonts w:cs="Calibri"/>
          <w:lang w:eastAsia="ja-JP"/>
        </w:rPr>
        <w:t>,</w:t>
      </w:r>
    </w:p>
    <w:p w14:paraId="123A85A1" w14:textId="77777777" w:rsidR="00353D01" w:rsidRDefault="00353D01"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5A4FF3">
        <w:rPr>
          <w:rFonts w:asciiTheme="minorHAnsi" w:hAnsiTheme="minorHAnsi" w:cstheme="minorHAnsi"/>
          <w:lang w:eastAsia="ja-JP"/>
        </w:rPr>
        <w:t xml:space="preserve">GUS, Stan zdrowia ludności Polski w 2019 r., </w:t>
      </w:r>
      <w:hyperlink r:id="rId55" w:history="1">
        <w:r w:rsidRPr="005A4FF3">
          <w:rPr>
            <w:rStyle w:val="Hipercze"/>
            <w:rFonts w:asciiTheme="minorHAnsi" w:hAnsiTheme="minorHAnsi" w:cstheme="minorHAnsi"/>
            <w:lang w:eastAsia="ja-JP"/>
          </w:rPr>
          <w:t>https://stat.gov.pl/obszary-tematyczne/zdrowie/zdrowie/stan-zdrowia-ludnosci-polski-w-2019-r-</w:t>
        </w:r>
      </w:hyperlink>
      <w:r w:rsidR="005A4FF3">
        <w:rPr>
          <w:rFonts w:asciiTheme="minorHAnsi" w:hAnsiTheme="minorHAnsi" w:cstheme="minorHAnsi"/>
          <w:lang w:eastAsia="ja-JP"/>
        </w:rPr>
        <w:t>,</w:t>
      </w:r>
    </w:p>
    <w:p w14:paraId="6A2525C9" w14:textId="77777777" w:rsidR="00023BBD" w:rsidRDefault="00023BBD"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5A4FF3">
        <w:rPr>
          <w:rFonts w:asciiTheme="minorHAnsi" w:hAnsiTheme="minorHAnsi" w:cstheme="minorHAnsi"/>
          <w:lang w:eastAsia="ja-JP"/>
        </w:rPr>
        <w:t xml:space="preserve">GUS, Zdrowie i ochrona zdrowia w 2020 r., </w:t>
      </w:r>
      <w:hyperlink r:id="rId56" w:history="1">
        <w:r w:rsidRPr="005A4FF3">
          <w:rPr>
            <w:rStyle w:val="Hipercze"/>
            <w:rFonts w:asciiTheme="minorHAnsi" w:hAnsiTheme="minorHAnsi" w:cstheme="minorHAnsi"/>
            <w:lang w:eastAsia="ja-JP"/>
          </w:rPr>
          <w:t>https://stat.gov.pl/obszary-tematyczne/zdrowie/zdrowie/zdrowie-i-ochrona-zdrowia-w-2020-roku,1,11.html</w:t>
        </w:r>
      </w:hyperlink>
      <w:r w:rsidRPr="005A4FF3">
        <w:rPr>
          <w:rFonts w:asciiTheme="minorHAnsi" w:hAnsiTheme="minorHAnsi" w:cstheme="minorHAnsi"/>
          <w:lang w:eastAsia="ja-JP"/>
        </w:rPr>
        <w:t>,</w:t>
      </w:r>
    </w:p>
    <w:p w14:paraId="2E2787FB" w14:textId="77777777" w:rsidR="00353D01"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hyperlink r:id="rId57" w:history="1">
        <w:r w:rsidRPr="00B615C6">
          <w:rPr>
            <w:rStyle w:val="Hipercze"/>
            <w:rFonts w:asciiTheme="minorHAnsi" w:hAnsiTheme="minorHAnsi" w:cstheme="minorHAnsi"/>
            <w:lang w:eastAsia="ja-JP"/>
          </w:rPr>
          <w:t>https://rpo.opolskie.pl/wp-content/uploads/2022/12/FEO-2021-2027_DECYZJA-KE.pdf</w:t>
        </w:r>
      </w:hyperlink>
      <w:r w:rsidR="00CF4FE2" w:rsidRPr="005A4FF3">
        <w:rPr>
          <w:rFonts w:asciiTheme="minorHAnsi" w:hAnsiTheme="minorHAnsi" w:cstheme="minorHAnsi"/>
          <w:lang w:eastAsia="ja-JP"/>
        </w:rPr>
        <w:t>,</w:t>
      </w:r>
    </w:p>
    <w:p w14:paraId="3D987A9B" w14:textId="77777777" w:rsidR="00CF4FE2" w:rsidRPr="00DF64C7"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hyperlink r:id="rId58" w:history="1">
        <w:r w:rsidRPr="00DF64C7">
          <w:rPr>
            <w:rStyle w:val="Hipercze"/>
            <w:rFonts w:asciiTheme="minorHAnsi" w:hAnsiTheme="minorHAnsi" w:cstheme="minorHAnsi"/>
            <w:lang w:eastAsia="ja-JP"/>
          </w:rPr>
          <w:t>https://rpo.opolskie.pl/wp-content/uploads/za%C5%82.-1-Analiza-EFS-wojew%C3%B3dztwo-opolskie.pdf</w:t>
        </w:r>
      </w:hyperlink>
      <w:r w:rsidR="00CF4FE2" w:rsidRPr="00DF64C7">
        <w:rPr>
          <w:rFonts w:asciiTheme="minorHAnsi" w:hAnsiTheme="minorHAnsi" w:cstheme="minorHAnsi"/>
          <w:lang w:eastAsia="ja-JP"/>
        </w:rPr>
        <w:t>,</w:t>
      </w:r>
    </w:p>
    <w:p w14:paraId="1DA45EA8" w14:textId="77777777" w:rsidR="00FF4017" w:rsidRPr="00DF64C7"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hyperlink r:id="rId59" w:history="1">
        <w:r w:rsidRPr="00DF64C7">
          <w:rPr>
            <w:rStyle w:val="Hipercze"/>
            <w:rFonts w:asciiTheme="minorHAnsi" w:hAnsiTheme="minorHAnsi" w:cstheme="minorHAnsi"/>
            <w:lang w:eastAsia="ja-JP"/>
          </w:rPr>
          <w:t>https://stat.gov.pl/metainformacje/slownik-pojec/pojecia-stosowane-w-statystyce-publicznej/861,pojecie.html</w:t>
        </w:r>
      </w:hyperlink>
      <w:r w:rsidR="00F759AD" w:rsidRPr="00DF64C7">
        <w:rPr>
          <w:rFonts w:asciiTheme="minorHAnsi" w:hAnsiTheme="minorHAnsi" w:cstheme="minorHAnsi"/>
          <w:lang w:eastAsia="ja-JP"/>
        </w:rPr>
        <w:t>,</w:t>
      </w:r>
    </w:p>
    <w:p w14:paraId="45D01E69" w14:textId="77777777" w:rsidR="00856F72" w:rsidRPr="00DF64C7" w:rsidRDefault="00856F72"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proofErr w:type="spellStart"/>
      <w:r w:rsidRPr="00DF64C7">
        <w:rPr>
          <w:rFonts w:asciiTheme="minorHAnsi" w:hAnsiTheme="minorHAnsi" w:cstheme="minorHAnsi"/>
          <w:lang w:eastAsia="ja-JP"/>
        </w:rPr>
        <w:t>Ji</w:t>
      </w:r>
      <w:proofErr w:type="spellEnd"/>
      <w:r w:rsidRPr="00DF64C7">
        <w:rPr>
          <w:rFonts w:asciiTheme="minorHAnsi" w:hAnsiTheme="minorHAnsi" w:cstheme="minorHAnsi"/>
          <w:lang w:eastAsia="ja-JP"/>
        </w:rPr>
        <w:t xml:space="preserve"> </w:t>
      </w:r>
      <w:r w:rsidR="00901F4B" w:rsidRPr="00DF64C7">
        <w:rPr>
          <w:rFonts w:asciiTheme="minorHAnsi" w:hAnsiTheme="minorHAnsi" w:cstheme="minorHAnsi"/>
          <w:lang w:eastAsia="ja-JP"/>
        </w:rPr>
        <w:t>Ma,</w:t>
      </w:r>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Teng</w:t>
      </w:r>
      <w:proofErr w:type="spellEnd"/>
      <w:r w:rsidRPr="00DF64C7">
        <w:rPr>
          <w:rFonts w:asciiTheme="minorHAnsi" w:hAnsiTheme="minorHAnsi" w:cstheme="minorHAnsi"/>
          <w:lang w:eastAsia="ja-JP"/>
        </w:rPr>
        <w:t xml:space="preserve"> </w:t>
      </w:r>
      <w:proofErr w:type="spellStart"/>
      <w:r w:rsidR="00901F4B" w:rsidRPr="00DF64C7">
        <w:rPr>
          <w:rFonts w:asciiTheme="minorHAnsi" w:hAnsiTheme="minorHAnsi" w:cstheme="minorHAnsi"/>
          <w:lang w:eastAsia="ja-JP"/>
        </w:rPr>
        <w:t>Zhang</w:t>
      </w:r>
      <w:proofErr w:type="spellEnd"/>
      <w:r w:rsidR="00901F4B" w:rsidRPr="00DF64C7">
        <w:rPr>
          <w:rFonts w:asciiTheme="minorHAnsi" w:hAnsiTheme="minorHAnsi" w:cstheme="minorHAnsi"/>
          <w:lang w:eastAsia="ja-JP"/>
        </w:rPr>
        <w:t>,</w:t>
      </w:r>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Yapeng</w:t>
      </w:r>
      <w:proofErr w:type="spellEnd"/>
      <w:r w:rsidRPr="00DF64C7">
        <w:rPr>
          <w:rFonts w:asciiTheme="minorHAnsi" w:hAnsiTheme="minorHAnsi" w:cstheme="minorHAnsi"/>
          <w:lang w:eastAsia="ja-JP"/>
        </w:rPr>
        <w:t xml:space="preserve"> </w:t>
      </w:r>
      <w:r w:rsidR="00901F4B" w:rsidRPr="00DF64C7">
        <w:rPr>
          <w:rFonts w:asciiTheme="minorHAnsi" w:hAnsiTheme="minorHAnsi" w:cstheme="minorHAnsi"/>
          <w:lang w:eastAsia="ja-JP"/>
        </w:rPr>
        <w:t>He,</w:t>
      </w:r>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Xin</w:t>
      </w:r>
      <w:proofErr w:type="spellEnd"/>
      <w:r w:rsidRPr="00DF64C7">
        <w:rPr>
          <w:rFonts w:asciiTheme="minorHAnsi" w:hAnsiTheme="minorHAnsi" w:cstheme="minorHAnsi"/>
          <w:lang w:eastAsia="ja-JP"/>
        </w:rPr>
        <w:t xml:space="preserve"> </w:t>
      </w:r>
      <w:r w:rsidR="00901F4B" w:rsidRPr="00DF64C7">
        <w:rPr>
          <w:rFonts w:asciiTheme="minorHAnsi" w:hAnsiTheme="minorHAnsi" w:cstheme="minorHAnsi"/>
          <w:lang w:eastAsia="ja-JP"/>
        </w:rPr>
        <w:t>Li,</w:t>
      </w:r>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Haoyang</w:t>
      </w:r>
      <w:proofErr w:type="spellEnd"/>
      <w:r w:rsidRPr="00DF64C7">
        <w:rPr>
          <w:rFonts w:asciiTheme="minorHAnsi" w:hAnsiTheme="minorHAnsi" w:cstheme="minorHAnsi"/>
          <w:lang w:eastAsia="ja-JP"/>
        </w:rPr>
        <w:t xml:space="preserve"> </w:t>
      </w:r>
      <w:r w:rsidR="00901F4B" w:rsidRPr="00DF64C7">
        <w:rPr>
          <w:rFonts w:asciiTheme="minorHAnsi" w:hAnsiTheme="minorHAnsi" w:cstheme="minorHAnsi"/>
          <w:lang w:eastAsia="ja-JP"/>
        </w:rPr>
        <w:t>Chen,</w:t>
      </w:r>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Qian</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Zhao</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Effect</w:t>
      </w:r>
      <w:proofErr w:type="spellEnd"/>
      <w:r w:rsidRPr="00DF64C7">
        <w:rPr>
          <w:rFonts w:asciiTheme="minorHAnsi" w:hAnsiTheme="minorHAnsi" w:cstheme="minorHAnsi"/>
          <w:lang w:eastAsia="ja-JP"/>
        </w:rPr>
        <w:t xml:space="preserve"> of </w:t>
      </w:r>
      <w:proofErr w:type="spellStart"/>
      <w:r w:rsidRPr="00DF64C7">
        <w:rPr>
          <w:rFonts w:asciiTheme="minorHAnsi" w:hAnsiTheme="minorHAnsi" w:cstheme="minorHAnsi"/>
          <w:lang w:eastAsia="ja-JP"/>
        </w:rPr>
        <w:t>aquatic</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physical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therapy</w:t>
      </w:r>
      <w:proofErr w:type="spellEnd"/>
      <w:r w:rsidRPr="00DF64C7">
        <w:rPr>
          <w:rFonts w:asciiTheme="minorHAnsi" w:hAnsiTheme="minorHAnsi" w:cstheme="minorHAnsi"/>
          <w:lang w:eastAsia="ja-JP"/>
        </w:rPr>
        <w:t xml:space="preserve"> on </w:t>
      </w:r>
      <w:r w:rsidR="00141DDB">
        <w:rPr>
          <w:rFonts w:asciiTheme="minorHAnsi" w:hAnsiTheme="minorHAnsi" w:cstheme="minorHAnsi"/>
          <w:lang w:eastAsia="ja-JP"/>
        </w:rPr>
        <w:pgNum/>
      </w:r>
      <w:proofErr w:type="spellStart"/>
      <w:r w:rsidR="00141DDB">
        <w:rPr>
          <w:rFonts w:asciiTheme="minorHAnsi" w:hAnsiTheme="minorHAnsi" w:cstheme="minorHAnsi"/>
          <w:lang w:eastAsia="ja-JP"/>
        </w:rPr>
        <w:t>inesio</w:t>
      </w:r>
      <w:proofErr w:type="spellEnd"/>
      <w:r w:rsidR="00901F4B" w:rsidRPr="00DF64C7">
        <w:rPr>
          <w:rFonts w:asciiTheme="minorHAnsi" w:hAnsiTheme="minorHAnsi" w:cstheme="minorHAnsi"/>
          <w:lang w:eastAsia="ja-JP"/>
        </w:rPr>
        <w:t xml:space="preserve"> </w:t>
      </w:r>
      <w:proofErr w:type="spellStart"/>
      <w:r w:rsidR="00901F4B" w:rsidRPr="00DF64C7">
        <w:rPr>
          <w:rFonts w:asciiTheme="minorHAnsi" w:hAnsiTheme="minorHAnsi" w:cstheme="minorHAnsi"/>
          <w:lang w:eastAsia="ja-JP"/>
        </w:rPr>
        <w:t>low</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back</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a </w:t>
      </w:r>
      <w:proofErr w:type="spellStart"/>
      <w:r w:rsidRPr="00DF64C7">
        <w:rPr>
          <w:rFonts w:asciiTheme="minorHAnsi" w:hAnsiTheme="minorHAnsi" w:cstheme="minorHAnsi"/>
          <w:lang w:eastAsia="ja-JP"/>
        </w:rPr>
        <w:t>systematic</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review</w:t>
      </w:r>
      <w:proofErr w:type="spellEnd"/>
      <w:r w:rsidRPr="00DF64C7">
        <w:rPr>
          <w:rFonts w:asciiTheme="minorHAnsi" w:hAnsiTheme="minorHAnsi" w:cstheme="minorHAnsi"/>
          <w:lang w:eastAsia="ja-JP"/>
        </w:rPr>
        <w:t xml:space="preserve"> and meta-</w:t>
      </w:r>
      <w:proofErr w:type="spellStart"/>
      <w:r w:rsidRPr="00DF64C7">
        <w:rPr>
          <w:rFonts w:asciiTheme="minorHAnsi" w:hAnsiTheme="minorHAnsi" w:cstheme="minorHAnsi"/>
          <w:lang w:eastAsia="ja-JP"/>
        </w:rPr>
        <w:t>analysis</w:t>
      </w:r>
      <w:proofErr w:type="spellEnd"/>
      <w:r w:rsidRPr="00DF64C7">
        <w:rPr>
          <w:rFonts w:asciiTheme="minorHAnsi" w:hAnsiTheme="minorHAnsi" w:cstheme="minorHAnsi"/>
          <w:lang w:eastAsia="ja-JP"/>
        </w:rPr>
        <w:t xml:space="preserve">. BMC </w:t>
      </w:r>
      <w:proofErr w:type="spellStart"/>
      <w:r w:rsidRPr="00DF64C7">
        <w:rPr>
          <w:rFonts w:asciiTheme="minorHAnsi" w:hAnsiTheme="minorHAnsi" w:cstheme="minorHAnsi"/>
          <w:lang w:eastAsia="ja-JP"/>
        </w:rPr>
        <w:t>Musculoskelet</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Disord</w:t>
      </w:r>
      <w:proofErr w:type="spellEnd"/>
      <w:r w:rsidRPr="00DF64C7">
        <w:rPr>
          <w:rFonts w:asciiTheme="minorHAnsi" w:hAnsiTheme="minorHAnsi" w:cstheme="minorHAnsi"/>
          <w:lang w:eastAsia="ja-JP"/>
        </w:rPr>
        <w:t xml:space="preserve">. 2022 Dec 2;23:1050. </w:t>
      </w:r>
      <w:r w:rsidR="00141DDB" w:rsidRPr="00DF64C7">
        <w:rPr>
          <w:rFonts w:asciiTheme="minorHAnsi" w:hAnsiTheme="minorHAnsi" w:cstheme="minorHAnsi"/>
          <w:lang w:eastAsia="ja-JP"/>
        </w:rPr>
        <w:t>D</w:t>
      </w:r>
      <w:r w:rsidRPr="00DF64C7">
        <w:rPr>
          <w:rFonts w:asciiTheme="minorHAnsi" w:hAnsiTheme="minorHAnsi" w:cstheme="minorHAnsi"/>
          <w:lang w:eastAsia="ja-JP"/>
        </w:rPr>
        <w:t>oi: 10.1186/s12891</w:t>
      </w:r>
      <w:r w:rsidRPr="00DF64C7">
        <w:rPr>
          <w:rFonts w:asciiTheme="minorHAnsi" w:hAnsiTheme="minorHAnsi" w:cstheme="minorHAnsi"/>
          <w:lang w:eastAsia="ja-JP"/>
        </w:rPr>
        <w:sym w:font="Symbol" w:char="F02D"/>
      </w:r>
      <w:r w:rsidRPr="00DF64C7">
        <w:rPr>
          <w:rFonts w:asciiTheme="minorHAnsi" w:hAnsiTheme="minorHAnsi" w:cstheme="minorHAnsi"/>
          <w:lang w:eastAsia="ja-JP"/>
        </w:rPr>
        <w:t>022</w:t>
      </w:r>
      <w:r w:rsidRPr="00DF64C7">
        <w:rPr>
          <w:rFonts w:asciiTheme="minorHAnsi" w:hAnsiTheme="minorHAnsi" w:cstheme="minorHAnsi"/>
          <w:lang w:eastAsia="ja-JP"/>
        </w:rPr>
        <w:sym w:font="Symbol" w:char="F02D"/>
      </w:r>
      <w:r w:rsidRPr="00DF64C7">
        <w:rPr>
          <w:rFonts w:asciiTheme="minorHAnsi" w:hAnsiTheme="minorHAnsi" w:cstheme="minorHAnsi"/>
          <w:lang w:eastAsia="ja-JP"/>
        </w:rPr>
        <w:t>05981</w:t>
      </w:r>
      <w:r w:rsidRPr="00DF64C7">
        <w:rPr>
          <w:rFonts w:asciiTheme="minorHAnsi" w:hAnsiTheme="minorHAnsi" w:cstheme="minorHAnsi"/>
          <w:lang w:eastAsia="ja-JP"/>
        </w:rPr>
        <w:sym w:font="Symbol" w:char="F02D"/>
      </w:r>
      <w:r w:rsidRPr="00DF64C7">
        <w:rPr>
          <w:rFonts w:asciiTheme="minorHAnsi" w:hAnsiTheme="minorHAnsi" w:cstheme="minorHAnsi"/>
          <w:lang w:eastAsia="ja-JP"/>
        </w:rPr>
        <w:t>8</w:t>
      </w:r>
    </w:p>
    <w:p w14:paraId="5C2B71A4" w14:textId="77777777" w:rsidR="00D60C62" w:rsidRPr="00DF64C7" w:rsidRDefault="00D60C62"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M. Grudzień, „</w:t>
      </w:r>
      <w:proofErr w:type="spellStart"/>
      <w:r w:rsidRPr="00DF64C7">
        <w:rPr>
          <w:rFonts w:asciiTheme="minorHAnsi" w:hAnsiTheme="minorHAnsi" w:cstheme="minorHAnsi"/>
          <w:lang w:eastAsia="ja-JP"/>
        </w:rPr>
        <w:t>Potential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applications</w:t>
      </w:r>
      <w:proofErr w:type="spellEnd"/>
      <w:r w:rsidRPr="00DF64C7">
        <w:rPr>
          <w:rFonts w:asciiTheme="minorHAnsi" w:hAnsiTheme="minorHAnsi" w:cstheme="minorHAnsi"/>
          <w:lang w:eastAsia="ja-JP"/>
        </w:rPr>
        <w:t xml:space="preserve"> of the PNF </w:t>
      </w:r>
      <w:proofErr w:type="spellStart"/>
      <w:r w:rsidRPr="00DF64C7">
        <w:rPr>
          <w:rFonts w:asciiTheme="minorHAnsi" w:hAnsiTheme="minorHAnsi" w:cstheme="minorHAnsi"/>
          <w:lang w:eastAsia="ja-JP"/>
        </w:rPr>
        <w:t>method</w:t>
      </w:r>
      <w:proofErr w:type="spellEnd"/>
      <w:r w:rsidRPr="00DF64C7">
        <w:rPr>
          <w:rFonts w:asciiTheme="minorHAnsi" w:hAnsiTheme="minorHAnsi" w:cstheme="minorHAnsi"/>
          <w:lang w:eastAsia="ja-JP"/>
        </w:rPr>
        <w:t xml:space="preserve"> and </w:t>
      </w:r>
      <w:r w:rsidR="00141DDB">
        <w:rPr>
          <w:rFonts w:asciiTheme="minorHAnsi" w:hAnsiTheme="minorHAnsi" w:cstheme="minorHAnsi"/>
          <w:lang w:eastAsia="ja-JP"/>
        </w:rPr>
        <w:pgNum/>
      </w:r>
      <w:proofErr w:type="spellStart"/>
      <w:r w:rsidR="00141DDB">
        <w:rPr>
          <w:rFonts w:asciiTheme="minorHAnsi" w:hAnsiTheme="minorHAnsi" w:cstheme="minorHAnsi"/>
          <w:lang w:eastAsia="ja-JP"/>
        </w:rPr>
        <w:t>inesiotaping</w:t>
      </w:r>
      <w:proofErr w:type="spellEnd"/>
      <w:r w:rsidRPr="00DF64C7">
        <w:rPr>
          <w:rFonts w:asciiTheme="minorHAnsi" w:hAnsiTheme="minorHAnsi" w:cstheme="minorHAnsi"/>
          <w:lang w:eastAsia="ja-JP"/>
        </w:rPr>
        <w:t xml:space="preserve"> in the </w:t>
      </w:r>
      <w:proofErr w:type="spellStart"/>
      <w:r w:rsidRPr="00DF64C7">
        <w:rPr>
          <w:rFonts w:asciiTheme="minorHAnsi" w:hAnsiTheme="minorHAnsi" w:cstheme="minorHAnsi"/>
          <w:lang w:eastAsia="ja-JP"/>
        </w:rPr>
        <w:t>treatment</w:t>
      </w:r>
      <w:proofErr w:type="spellEnd"/>
      <w:r w:rsidRPr="00DF64C7">
        <w:rPr>
          <w:rFonts w:asciiTheme="minorHAnsi" w:hAnsiTheme="minorHAnsi" w:cstheme="minorHAnsi"/>
          <w:lang w:eastAsia="ja-JP"/>
        </w:rPr>
        <w:t xml:space="preserve"> of </w:t>
      </w:r>
      <w:proofErr w:type="spellStart"/>
      <w:r w:rsidRPr="00DF64C7">
        <w:rPr>
          <w:rFonts w:asciiTheme="minorHAnsi" w:hAnsiTheme="minorHAnsi" w:cstheme="minorHAnsi"/>
          <w:lang w:eastAsia="ja-JP"/>
        </w:rPr>
        <w:t>juvenile</w:t>
      </w:r>
      <w:proofErr w:type="spellEnd"/>
      <w:r w:rsidRPr="00DF64C7">
        <w:rPr>
          <w:rFonts w:asciiTheme="minorHAnsi" w:hAnsiTheme="minorHAnsi" w:cstheme="minorHAnsi"/>
          <w:lang w:eastAsia="ja-JP"/>
        </w:rPr>
        <w:t xml:space="preserve"> </w:t>
      </w:r>
      <w:proofErr w:type="spellStart"/>
      <w:r w:rsidR="00901F4B" w:rsidRPr="00DF64C7">
        <w:rPr>
          <w:rFonts w:asciiTheme="minorHAnsi" w:hAnsiTheme="minorHAnsi" w:cstheme="minorHAnsi"/>
          <w:lang w:eastAsia="ja-JP"/>
        </w:rPr>
        <w:t>thoracic</w:t>
      </w:r>
      <w:proofErr w:type="spellEnd"/>
      <w:r w:rsidR="00901F4B" w:rsidRPr="00DF64C7">
        <w:rPr>
          <w:rFonts w:asciiTheme="minorHAnsi" w:hAnsiTheme="minorHAnsi" w:cstheme="minorHAnsi"/>
          <w:lang w:eastAsia="ja-JP"/>
        </w:rPr>
        <w:t xml:space="preserve"> </w:t>
      </w:r>
      <w:proofErr w:type="spellStart"/>
      <w:r w:rsidR="00901F4B" w:rsidRPr="00DF64C7">
        <w:rPr>
          <w:rFonts w:asciiTheme="minorHAnsi" w:hAnsiTheme="minorHAnsi" w:cstheme="minorHAnsi"/>
          <w:lang w:eastAsia="ja-JP"/>
        </w:rPr>
        <w:t>kyphosis</w:t>
      </w:r>
      <w:proofErr w:type="spellEnd"/>
      <w:r w:rsidRPr="00DF64C7">
        <w:rPr>
          <w:rFonts w:asciiTheme="minorHAnsi" w:hAnsiTheme="minorHAnsi" w:cstheme="minorHAnsi"/>
          <w:lang w:eastAsia="ja-JP"/>
        </w:rPr>
        <w:t>”,</w:t>
      </w:r>
    </w:p>
    <w:p w14:paraId="09B39612" w14:textId="77777777" w:rsidR="00D60EC7" w:rsidRPr="00DF64C7" w:rsidRDefault="00A15F5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Massalski Ł. System klasyfikacji zespołów bólowych kręgosłupa według metody McKenzie. </w:t>
      </w:r>
      <w:r w:rsidRPr="00DF64C7">
        <w:rPr>
          <w:rFonts w:asciiTheme="minorHAnsi" w:hAnsiTheme="minorHAnsi" w:cstheme="minorHAnsi"/>
          <w:lang w:eastAsia="ja-JP"/>
        </w:rPr>
        <w:lastRenderedPageBreak/>
        <w:t>Fizjoterapia 19 (3); 63</w:t>
      </w:r>
      <w:r w:rsidRPr="00DF64C7">
        <w:sym w:font="Symbol" w:char="F02D"/>
      </w:r>
      <w:r w:rsidRPr="00DF64C7">
        <w:rPr>
          <w:rFonts w:asciiTheme="minorHAnsi" w:hAnsiTheme="minorHAnsi" w:cstheme="minorHAnsi"/>
          <w:lang w:eastAsia="ja-JP"/>
        </w:rPr>
        <w:t>71,</w:t>
      </w:r>
    </w:p>
    <w:p w14:paraId="4990DCD2" w14:textId="3EAD0517" w:rsidR="0059337E" w:rsidRPr="00DF64C7" w:rsidRDefault="0059337E" w:rsidP="0059337E">
      <w:pPr>
        <w:pStyle w:val="Akapitzlist"/>
        <w:numPr>
          <w:ilvl w:val="0"/>
          <w:numId w:val="20"/>
        </w:numPr>
        <w:autoSpaceDE w:val="0"/>
        <w:autoSpaceDN w:val="0"/>
        <w:adjustRightInd w:val="0"/>
        <w:jc w:val="both"/>
        <w:rPr>
          <w:rFonts w:asciiTheme="minorHAnsi" w:hAnsiTheme="minorHAnsi" w:cstheme="minorHAnsi"/>
          <w:lang w:eastAsia="ja-JP"/>
        </w:rPr>
      </w:pPr>
      <w:r w:rsidRPr="00DF64C7">
        <w:rPr>
          <w:rFonts w:asciiTheme="minorHAnsi" w:hAnsiTheme="minorHAnsi" w:cstheme="minorHAnsi"/>
          <w:lang w:eastAsia="ja-JP"/>
        </w:rPr>
        <w:t xml:space="preserve">Mapa </w:t>
      </w:r>
      <w:r w:rsidR="00F84EA8" w:rsidRPr="00DF64C7">
        <w:rPr>
          <w:rFonts w:asciiTheme="minorHAnsi" w:hAnsiTheme="minorHAnsi" w:cstheme="minorHAnsi"/>
          <w:lang w:eastAsia="ja-JP"/>
        </w:rPr>
        <w:t>P</w:t>
      </w:r>
      <w:r w:rsidRPr="00DF64C7">
        <w:rPr>
          <w:rFonts w:asciiTheme="minorHAnsi" w:hAnsiTheme="minorHAnsi" w:cstheme="minorHAnsi"/>
          <w:lang w:eastAsia="ja-JP"/>
        </w:rPr>
        <w:t xml:space="preserve">otrzeb </w:t>
      </w:r>
      <w:r w:rsidR="00F84EA8" w:rsidRPr="00DF64C7">
        <w:rPr>
          <w:rFonts w:asciiTheme="minorHAnsi" w:hAnsiTheme="minorHAnsi" w:cstheme="minorHAnsi"/>
          <w:lang w:eastAsia="ja-JP"/>
        </w:rPr>
        <w:t>Z</w:t>
      </w:r>
      <w:r w:rsidRPr="00DF64C7">
        <w:rPr>
          <w:rFonts w:asciiTheme="minorHAnsi" w:hAnsiTheme="minorHAnsi" w:cstheme="minorHAnsi"/>
          <w:lang w:eastAsia="ja-JP"/>
        </w:rPr>
        <w:t xml:space="preserve">drowotnych na okres od 1 stycznia 2022 r. do 31 grudnia 2026 r. przyjęta Obwieszczeniem Ministra Zdrowia z dnia 27 sierpnia 2021 r. w sprawie mapy potrzeb zdrowotnych, Warszawa 30 sierpnia 2021 r., </w:t>
      </w:r>
    </w:p>
    <w:p w14:paraId="55744B8A" w14:textId="77777777" w:rsidR="00A15F53" w:rsidRDefault="00D46AAA"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proofErr w:type="spellStart"/>
      <w:r w:rsidRPr="00DF64C7">
        <w:rPr>
          <w:rFonts w:asciiTheme="minorHAnsi" w:hAnsiTheme="minorHAnsi" w:cstheme="minorHAnsi"/>
          <w:lang w:eastAsia="ja-JP"/>
        </w:rPr>
        <w:t>Milanov</w:t>
      </w:r>
      <w:proofErr w:type="spellEnd"/>
      <w:r w:rsidRPr="00DF64C7">
        <w:rPr>
          <w:rFonts w:asciiTheme="minorHAnsi" w:hAnsiTheme="minorHAnsi" w:cstheme="minorHAnsi"/>
          <w:lang w:eastAsia="ja-JP"/>
        </w:rPr>
        <w:t xml:space="preserve"> I. Zespół bólowy kręgosłupa. </w:t>
      </w:r>
      <w:proofErr w:type="spellStart"/>
      <w:r w:rsidRPr="00DF64C7">
        <w:rPr>
          <w:rFonts w:asciiTheme="minorHAnsi" w:hAnsiTheme="minorHAnsi" w:cstheme="minorHAnsi"/>
          <w:lang w:eastAsia="ja-JP"/>
        </w:rPr>
        <w:t>Back</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Pediatr</w:t>
      </w:r>
      <w:proofErr w:type="spellEnd"/>
      <w:r w:rsidRPr="00DF64C7">
        <w:rPr>
          <w:rFonts w:asciiTheme="minorHAnsi" w:hAnsiTheme="minorHAnsi" w:cstheme="minorHAnsi"/>
          <w:lang w:eastAsia="ja-JP"/>
        </w:rPr>
        <w:t>. Med. Rodz. 10 (3): 253</w:t>
      </w:r>
      <w:r w:rsidRPr="00DF64C7">
        <w:sym w:font="Symbol" w:char="F02D"/>
      </w:r>
      <w:r w:rsidRPr="00DF64C7">
        <w:rPr>
          <w:rFonts w:asciiTheme="minorHAnsi" w:hAnsiTheme="minorHAnsi" w:cstheme="minorHAnsi"/>
          <w:lang w:eastAsia="ja-JP"/>
        </w:rPr>
        <w:t>264,</w:t>
      </w:r>
    </w:p>
    <w:p w14:paraId="6107B15C" w14:textId="77777777" w:rsidR="00E93886" w:rsidRPr="00E93886" w:rsidRDefault="00E93886" w:rsidP="00E93886">
      <w:pPr>
        <w:pStyle w:val="Akapitzlist"/>
        <w:numPr>
          <w:ilvl w:val="0"/>
          <w:numId w:val="20"/>
        </w:numPr>
        <w:autoSpaceDE w:val="0"/>
        <w:autoSpaceDN w:val="0"/>
        <w:adjustRightInd w:val="0"/>
        <w:spacing w:before="0" w:line="240" w:lineRule="auto"/>
        <w:ind w:left="714" w:hanging="357"/>
        <w:contextualSpacing w:val="0"/>
        <w:jc w:val="both"/>
        <w:rPr>
          <w:rStyle w:val="Hipercze"/>
          <w:rFonts w:asciiTheme="minorHAnsi" w:hAnsiTheme="minorHAnsi" w:cstheme="minorHAnsi"/>
          <w:color w:val="auto"/>
          <w:szCs w:val="22"/>
          <w:u w:val="none"/>
          <w:lang w:eastAsia="ja-JP"/>
        </w:rPr>
      </w:pPr>
      <w:r w:rsidRPr="00E93886">
        <w:rPr>
          <w:rFonts w:asciiTheme="minorHAnsi" w:hAnsiTheme="minorHAnsi" w:cstheme="minorHAnsi"/>
          <w:szCs w:val="22"/>
          <w:lang w:eastAsia="ja-JP"/>
        </w:rPr>
        <w:t xml:space="preserve">Ministerstwo Zdrowia, Baza Analiz Systemowych i Wdrożeniowych, </w:t>
      </w:r>
      <w:hyperlink r:id="rId60" w:history="1">
        <w:r w:rsidRPr="00E93886">
          <w:rPr>
            <w:rStyle w:val="Hipercze"/>
            <w:rFonts w:cs="Calibri"/>
            <w:i/>
            <w:iCs/>
            <w:spacing w:val="-6"/>
            <w:szCs w:val="22"/>
          </w:rPr>
          <w:t>https://basiw.mz.gov.pl/mapy-informacje/mapa-2022-2026/analizy/absencje-chorobowe/</w:t>
        </w:r>
      </w:hyperlink>
      <w:r w:rsidRPr="00E93886">
        <w:rPr>
          <w:rStyle w:val="Hipercze"/>
          <w:rFonts w:cs="Calibri"/>
          <w:i/>
          <w:iCs/>
          <w:spacing w:val="-6"/>
          <w:szCs w:val="22"/>
        </w:rPr>
        <w:t xml:space="preserve">, </w:t>
      </w:r>
    </w:p>
    <w:p w14:paraId="21AB4D16" w14:textId="77777777" w:rsidR="00E93886" w:rsidRPr="00E93886" w:rsidRDefault="00E93886" w:rsidP="00E93886">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szCs w:val="22"/>
          <w:lang w:eastAsia="ja-JP"/>
        </w:rPr>
      </w:pPr>
      <w:r w:rsidRPr="00E93886">
        <w:rPr>
          <w:rFonts w:asciiTheme="minorHAnsi" w:hAnsiTheme="minorHAnsi" w:cstheme="minorHAnsi"/>
          <w:szCs w:val="22"/>
          <w:lang w:eastAsia="ja-JP"/>
        </w:rPr>
        <w:t xml:space="preserve">Ministerstwo Zdrowia, Baza Analiz Systemowych i Wdrożeniowych, </w:t>
      </w:r>
      <w:hyperlink r:id="rId61" w:history="1">
        <w:r w:rsidRPr="00E93886">
          <w:rPr>
            <w:rStyle w:val="Hipercze"/>
            <w:rFonts w:asciiTheme="minorHAnsi" w:hAnsiTheme="minorHAnsi" w:cstheme="minorHAnsi"/>
            <w:szCs w:val="22"/>
            <w:lang w:eastAsia="ja-JP"/>
          </w:rPr>
          <w:t>https://basiw.mz.gov.pl/mapy-informacje/mapa-2022-2026/analizy/ambulatoryjna-opieka-specjalistyczna/</w:t>
        </w:r>
      </w:hyperlink>
      <w:r w:rsidRPr="00E93886">
        <w:rPr>
          <w:rFonts w:asciiTheme="minorHAnsi" w:hAnsiTheme="minorHAnsi" w:cstheme="minorHAnsi"/>
          <w:szCs w:val="22"/>
          <w:lang w:eastAsia="ja-JP"/>
        </w:rPr>
        <w:t>,</w:t>
      </w:r>
    </w:p>
    <w:p w14:paraId="7DB7F861" w14:textId="77777777" w:rsidR="00E93886" w:rsidRPr="00E93886" w:rsidRDefault="00E93886" w:rsidP="00E93886">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szCs w:val="22"/>
          <w:lang w:eastAsia="ja-JP"/>
        </w:rPr>
      </w:pPr>
      <w:r w:rsidRPr="00E93886">
        <w:rPr>
          <w:rFonts w:asciiTheme="minorHAnsi" w:hAnsiTheme="minorHAnsi" w:cstheme="minorHAnsi"/>
          <w:szCs w:val="22"/>
          <w:lang w:eastAsia="ja-JP"/>
        </w:rPr>
        <w:t xml:space="preserve">Ministerstwo Zdrowia, Baza Analiz Systemowych i Wdrożeniowych, </w:t>
      </w:r>
      <w:hyperlink r:id="rId62" w:history="1">
        <w:r w:rsidRPr="00E93886">
          <w:rPr>
            <w:rStyle w:val="Hipercze"/>
            <w:rFonts w:cs="Calibri"/>
            <w:i/>
            <w:iCs/>
            <w:szCs w:val="22"/>
          </w:rPr>
          <w:t>https://basiw.mz.gov.pl/mapy-informacje/mapa-2022-2026/analizy/kolejki/</w:t>
        </w:r>
      </w:hyperlink>
      <w:r>
        <w:rPr>
          <w:rFonts w:cs="Calibri"/>
          <w:i/>
          <w:iCs/>
          <w:szCs w:val="22"/>
        </w:rPr>
        <w:t>,</w:t>
      </w:r>
    </w:p>
    <w:p w14:paraId="528609C1" w14:textId="371D4E4D" w:rsidR="00E93886" w:rsidRPr="00E93886" w:rsidRDefault="00607F9F" w:rsidP="00E93886">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szCs w:val="22"/>
          <w:lang w:eastAsia="ja-JP"/>
        </w:rPr>
      </w:pPr>
      <w:r w:rsidRPr="00E93886">
        <w:rPr>
          <w:rFonts w:asciiTheme="minorHAnsi" w:hAnsiTheme="minorHAnsi" w:cstheme="minorHAnsi"/>
          <w:lang w:eastAsia="ja-JP"/>
        </w:rPr>
        <w:t xml:space="preserve">Ministerstwo </w:t>
      </w:r>
      <w:r w:rsidRPr="00E93886">
        <w:rPr>
          <w:rFonts w:asciiTheme="minorHAnsi" w:hAnsiTheme="minorHAnsi" w:cstheme="minorHAnsi"/>
          <w:szCs w:val="22"/>
          <w:lang w:eastAsia="ja-JP"/>
        </w:rPr>
        <w:t xml:space="preserve">Zdrowia, Baza Analiz Systemowych i Wdrożeniowych, </w:t>
      </w:r>
      <w:hyperlink r:id="rId63" w:history="1">
        <w:r w:rsidRPr="00E93886">
          <w:rPr>
            <w:rStyle w:val="Hipercze"/>
            <w:rFonts w:asciiTheme="minorHAnsi" w:hAnsiTheme="minorHAnsi" w:cstheme="minorHAnsi"/>
            <w:szCs w:val="22"/>
            <w:lang w:eastAsia="ja-JP"/>
          </w:rPr>
          <w:t>https://basiw.mz.gov.pl/mapy-informacje/mapa-2022-2026/analizy/podstawowa-opieka-zdrowotna/</w:t>
        </w:r>
      </w:hyperlink>
      <w:r w:rsidR="001D73F1" w:rsidRPr="00E93886">
        <w:rPr>
          <w:rFonts w:asciiTheme="minorHAnsi" w:hAnsiTheme="minorHAnsi" w:cstheme="minorHAnsi"/>
          <w:szCs w:val="22"/>
          <w:lang w:eastAsia="ja-JP"/>
        </w:rPr>
        <w:t>,</w:t>
      </w:r>
    </w:p>
    <w:p w14:paraId="618B4E8A" w14:textId="77777777" w:rsidR="00D76941" w:rsidRPr="00DF64C7" w:rsidRDefault="002B5A8D"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 xml:space="preserve">Ministerstwo Zdrowia, Mapa </w:t>
      </w:r>
      <w:r w:rsidR="00F84EA8" w:rsidRPr="00DF64C7">
        <w:rPr>
          <w:rFonts w:cs="Calibri"/>
          <w:lang w:eastAsia="ja-JP"/>
        </w:rPr>
        <w:t>P</w:t>
      </w:r>
      <w:r w:rsidRPr="00DF64C7">
        <w:rPr>
          <w:rFonts w:cs="Calibri"/>
          <w:lang w:eastAsia="ja-JP"/>
        </w:rPr>
        <w:t xml:space="preserve">otrzeb </w:t>
      </w:r>
      <w:r w:rsidR="00F84EA8" w:rsidRPr="00DF64C7">
        <w:rPr>
          <w:rFonts w:cs="Calibri"/>
          <w:lang w:eastAsia="ja-JP"/>
        </w:rPr>
        <w:t>Z</w:t>
      </w:r>
      <w:r w:rsidRPr="00DF64C7">
        <w:rPr>
          <w:rFonts w:cs="Calibri"/>
          <w:lang w:eastAsia="ja-JP"/>
        </w:rPr>
        <w:t xml:space="preserve">drowotnych w zakresie chorób układu kostno-mięśniowego </w:t>
      </w:r>
      <w:r w:rsidRPr="00DF64C7">
        <w:rPr>
          <w:rFonts w:cs="Calibri"/>
          <w:lang w:eastAsia="ja-JP"/>
        </w:rPr>
        <w:br/>
        <w:t xml:space="preserve">dla województwa opolskiego, Warszawa 2018, </w:t>
      </w:r>
    </w:p>
    <w:p w14:paraId="3850E5B1" w14:textId="77777777" w:rsidR="002B5A8D" w:rsidRPr="00DF64C7" w:rsidRDefault="002B5A8D"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 xml:space="preserve">Ministerstwo Zdrowia, Mapa </w:t>
      </w:r>
      <w:r w:rsidR="00F84EA8" w:rsidRPr="00DF64C7">
        <w:rPr>
          <w:rFonts w:cs="Calibri"/>
          <w:lang w:eastAsia="ja-JP"/>
        </w:rPr>
        <w:t>P</w:t>
      </w:r>
      <w:r w:rsidRPr="00DF64C7">
        <w:rPr>
          <w:rFonts w:cs="Calibri"/>
          <w:lang w:eastAsia="ja-JP"/>
        </w:rPr>
        <w:t xml:space="preserve">otrzeb </w:t>
      </w:r>
      <w:r w:rsidR="00F84EA8" w:rsidRPr="00DF64C7">
        <w:rPr>
          <w:rFonts w:cs="Calibri"/>
          <w:lang w:eastAsia="ja-JP"/>
        </w:rPr>
        <w:t>Z</w:t>
      </w:r>
      <w:r w:rsidRPr="00DF64C7">
        <w:rPr>
          <w:rFonts w:cs="Calibri"/>
          <w:lang w:eastAsia="ja-JP"/>
        </w:rPr>
        <w:t>drowotnych w zakresie chorób układu moczowo-płciowego kobiet dla województwa opolskiego, Warszawa 2018,</w:t>
      </w:r>
    </w:p>
    <w:p w14:paraId="12887DD0" w14:textId="77777777" w:rsidR="002B5A8D" w:rsidRPr="00DF64C7" w:rsidRDefault="002B5A8D"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Ministerstwo Zdrowia</w:t>
      </w:r>
      <w:r w:rsidR="00EB5D0D" w:rsidRPr="00DF64C7">
        <w:rPr>
          <w:rFonts w:cs="Calibri"/>
          <w:lang w:eastAsia="ja-JP"/>
        </w:rPr>
        <w:t>,</w:t>
      </w:r>
      <w:r w:rsidRPr="00DF64C7">
        <w:rPr>
          <w:rFonts w:cs="Calibri"/>
          <w:lang w:eastAsia="ja-JP"/>
        </w:rPr>
        <w:t xml:space="preserve"> Mapa </w:t>
      </w:r>
      <w:r w:rsidR="00F84EA8" w:rsidRPr="00DF64C7">
        <w:rPr>
          <w:rFonts w:cs="Calibri"/>
          <w:lang w:eastAsia="ja-JP"/>
        </w:rPr>
        <w:t>P</w:t>
      </w:r>
      <w:r w:rsidRPr="00DF64C7">
        <w:rPr>
          <w:rFonts w:cs="Calibri"/>
          <w:lang w:eastAsia="ja-JP"/>
        </w:rPr>
        <w:t xml:space="preserve">otrzeb </w:t>
      </w:r>
      <w:r w:rsidR="00F84EA8" w:rsidRPr="00DF64C7">
        <w:rPr>
          <w:rFonts w:cs="Calibri"/>
          <w:lang w:eastAsia="ja-JP"/>
        </w:rPr>
        <w:t>Z</w:t>
      </w:r>
      <w:r w:rsidRPr="00DF64C7">
        <w:rPr>
          <w:rFonts w:cs="Calibri"/>
          <w:lang w:eastAsia="ja-JP"/>
        </w:rPr>
        <w:t>drowotnych dla Polski, Warszawa 2018,</w:t>
      </w:r>
    </w:p>
    <w:p w14:paraId="194F451E" w14:textId="77777777" w:rsidR="002B5A8D" w:rsidRPr="00DF64C7" w:rsidRDefault="002B5A8D"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Ministerstwo Zdrowia</w:t>
      </w:r>
      <w:r w:rsidR="00EB5D0D" w:rsidRPr="00DF64C7">
        <w:rPr>
          <w:rFonts w:cs="Calibri"/>
          <w:lang w:eastAsia="ja-JP"/>
        </w:rPr>
        <w:t>,</w:t>
      </w:r>
      <w:r w:rsidRPr="00DF64C7">
        <w:rPr>
          <w:rFonts w:cs="Calibri"/>
          <w:lang w:eastAsia="ja-JP"/>
        </w:rPr>
        <w:t xml:space="preserve"> Mapa </w:t>
      </w:r>
      <w:r w:rsidR="00F84EA8" w:rsidRPr="00DF64C7">
        <w:rPr>
          <w:rFonts w:cs="Calibri"/>
          <w:lang w:eastAsia="ja-JP"/>
        </w:rPr>
        <w:t>P</w:t>
      </w:r>
      <w:r w:rsidRPr="00DF64C7">
        <w:rPr>
          <w:rFonts w:cs="Calibri"/>
          <w:lang w:eastAsia="ja-JP"/>
        </w:rPr>
        <w:t xml:space="preserve">otrzeb </w:t>
      </w:r>
      <w:r w:rsidR="00F84EA8" w:rsidRPr="00DF64C7">
        <w:rPr>
          <w:rFonts w:cs="Calibri"/>
          <w:lang w:eastAsia="ja-JP"/>
        </w:rPr>
        <w:t>Z</w:t>
      </w:r>
      <w:r w:rsidRPr="00DF64C7">
        <w:rPr>
          <w:rFonts w:cs="Calibri"/>
          <w:lang w:eastAsia="ja-JP"/>
        </w:rPr>
        <w:t xml:space="preserve">drowotnych w zakresie chorób układu kostno-mięśniowego </w:t>
      </w:r>
      <w:r w:rsidRPr="00DF64C7">
        <w:rPr>
          <w:rFonts w:cs="Calibri"/>
          <w:lang w:eastAsia="ja-JP"/>
        </w:rPr>
        <w:br/>
        <w:t>dla województwa mazowieckiego, Warszawa 2018,</w:t>
      </w:r>
    </w:p>
    <w:p w14:paraId="111B5E5A" w14:textId="77777777" w:rsidR="00526A87" w:rsidRPr="00DF64C7" w:rsidRDefault="00526A87"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N. </w:t>
      </w:r>
      <w:proofErr w:type="spellStart"/>
      <w:r w:rsidRPr="00DF64C7">
        <w:rPr>
          <w:rFonts w:asciiTheme="minorHAnsi" w:hAnsiTheme="minorHAnsi" w:cstheme="minorHAnsi"/>
          <w:lang w:eastAsia="ja-JP"/>
        </w:rPr>
        <w:t>Kofotolis</w:t>
      </w:r>
      <w:proofErr w:type="spellEnd"/>
      <w:r w:rsidRPr="00DF64C7">
        <w:rPr>
          <w:rFonts w:asciiTheme="minorHAnsi" w:hAnsiTheme="minorHAnsi" w:cstheme="minorHAnsi"/>
          <w:lang w:eastAsia="ja-JP"/>
        </w:rPr>
        <w:t xml:space="preserve">, E. </w:t>
      </w:r>
      <w:proofErr w:type="spellStart"/>
      <w:r w:rsidRPr="00DF64C7">
        <w:rPr>
          <w:rFonts w:asciiTheme="minorHAnsi" w:hAnsiTheme="minorHAnsi" w:cstheme="minorHAnsi"/>
          <w:lang w:eastAsia="ja-JP"/>
        </w:rPr>
        <w:t>Kellis</w:t>
      </w:r>
      <w:proofErr w:type="spellEnd"/>
      <w:r w:rsidRPr="00DF64C7">
        <w:rPr>
          <w:rFonts w:asciiTheme="minorHAnsi" w:hAnsiTheme="minorHAnsi" w:cstheme="minorHAnsi"/>
          <w:lang w:eastAsia="ja-JP"/>
        </w:rPr>
        <w:t>, „</w:t>
      </w:r>
      <w:proofErr w:type="spellStart"/>
      <w:r w:rsidRPr="00DF64C7">
        <w:rPr>
          <w:rFonts w:asciiTheme="minorHAnsi" w:hAnsiTheme="minorHAnsi" w:cstheme="minorHAnsi"/>
          <w:lang w:eastAsia="ja-JP"/>
        </w:rPr>
        <w:t>Effects</w:t>
      </w:r>
      <w:proofErr w:type="spellEnd"/>
      <w:r w:rsidRPr="00DF64C7">
        <w:rPr>
          <w:rFonts w:asciiTheme="minorHAnsi" w:hAnsiTheme="minorHAnsi" w:cstheme="minorHAnsi"/>
          <w:lang w:eastAsia="ja-JP"/>
        </w:rPr>
        <w:t xml:space="preserve"> of </w:t>
      </w:r>
      <w:proofErr w:type="spellStart"/>
      <w:r w:rsidRPr="00DF64C7">
        <w:rPr>
          <w:rFonts w:asciiTheme="minorHAnsi" w:hAnsiTheme="minorHAnsi" w:cstheme="minorHAnsi"/>
          <w:lang w:eastAsia="ja-JP"/>
        </w:rPr>
        <w:t>two</w:t>
      </w:r>
      <w:proofErr w:type="spellEnd"/>
      <w:r w:rsidRPr="00DF64C7">
        <w:rPr>
          <w:rFonts w:asciiTheme="minorHAnsi" w:hAnsiTheme="minorHAnsi" w:cstheme="minorHAnsi"/>
          <w:lang w:eastAsia="ja-JP"/>
        </w:rPr>
        <w:t xml:space="preserve"> 4-week </w:t>
      </w:r>
      <w:proofErr w:type="spellStart"/>
      <w:r w:rsidRPr="00DF64C7">
        <w:rPr>
          <w:rFonts w:asciiTheme="minorHAnsi" w:hAnsiTheme="minorHAnsi" w:cstheme="minorHAnsi"/>
          <w:lang w:eastAsia="ja-JP"/>
        </w:rPr>
        <w:t>proprioceptive</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neuromuscular</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facilitation</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programs</w:t>
      </w:r>
      <w:proofErr w:type="spellEnd"/>
      <w:r w:rsidRPr="00DF64C7">
        <w:rPr>
          <w:rFonts w:asciiTheme="minorHAnsi" w:hAnsiTheme="minorHAnsi" w:cstheme="minorHAnsi"/>
          <w:lang w:eastAsia="ja-JP"/>
        </w:rPr>
        <w:t xml:space="preserve"> on </w:t>
      </w:r>
      <w:proofErr w:type="spellStart"/>
      <w:r w:rsidR="00901F4B" w:rsidRPr="00DF64C7">
        <w:rPr>
          <w:rFonts w:asciiTheme="minorHAnsi" w:hAnsiTheme="minorHAnsi" w:cstheme="minorHAnsi"/>
          <w:lang w:eastAsia="ja-JP"/>
        </w:rPr>
        <w:t>muscle</w:t>
      </w:r>
      <w:proofErr w:type="spellEnd"/>
      <w:r w:rsidR="00901F4B" w:rsidRPr="00DF64C7">
        <w:rPr>
          <w:rFonts w:asciiTheme="minorHAnsi" w:hAnsiTheme="minorHAnsi" w:cstheme="minorHAnsi"/>
          <w:lang w:eastAsia="ja-JP"/>
        </w:rPr>
        <w:t xml:space="preserve"> </w:t>
      </w:r>
      <w:proofErr w:type="spellStart"/>
      <w:r w:rsidR="00901F4B" w:rsidRPr="00DF64C7">
        <w:rPr>
          <w:rFonts w:asciiTheme="minorHAnsi" w:hAnsiTheme="minorHAnsi" w:cstheme="minorHAnsi"/>
          <w:lang w:eastAsia="ja-JP"/>
        </w:rPr>
        <w:t>endurance</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flexibility</w:t>
      </w:r>
      <w:proofErr w:type="spellEnd"/>
      <w:r w:rsidRPr="00DF64C7">
        <w:rPr>
          <w:rFonts w:asciiTheme="minorHAnsi" w:hAnsiTheme="minorHAnsi" w:cstheme="minorHAnsi"/>
          <w:lang w:eastAsia="ja-JP"/>
        </w:rPr>
        <w:t xml:space="preserve">, and </w:t>
      </w:r>
      <w:proofErr w:type="spellStart"/>
      <w:r w:rsidRPr="00DF64C7">
        <w:rPr>
          <w:rFonts w:asciiTheme="minorHAnsi" w:hAnsiTheme="minorHAnsi" w:cstheme="minorHAnsi"/>
          <w:lang w:eastAsia="ja-JP"/>
        </w:rPr>
        <w:t>functional</w:t>
      </w:r>
      <w:proofErr w:type="spellEnd"/>
      <w:r w:rsidRPr="00DF64C7">
        <w:rPr>
          <w:rFonts w:asciiTheme="minorHAnsi" w:hAnsiTheme="minorHAnsi" w:cstheme="minorHAnsi"/>
          <w:lang w:eastAsia="ja-JP"/>
        </w:rPr>
        <w:t xml:space="preserve"> performance in </w:t>
      </w:r>
      <w:proofErr w:type="spellStart"/>
      <w:r w:rsidRPr="00DF64C7">
        <w:rPr>
          <w:rFonts w:asciiTheme="minorHAnsi" w:hAnsiTheme="minorHAnsi" w:cstheme="minorHAnsi"/>
          <w:lang w:eastAsia="ja-JP"/>
        </w:rPr>
        <w:t>women</w:t>
      </w:r>
      <w:proofErr w:type="spellEnd"/>
      <w:r w:rsidRPr="00DF64C7">
        <w:rPr>
          <w:rFonts w:asciiTheme="minorHAnsi" w:hAnsiTheme="minorHAnsi" w:cstheme="minorHAnsi"/>
          <w:lang w:eastAsia="ja-JP"/>
        </w:rPr>
        <w:t xml:space="preserve"> with chronić </w:t>
      </w:r>
      <w:proofErr w:type="spellStart"/>
      <w:r w:rsidRPr="00DF64C7">
        <w:rPr>
          <w:rFonts w:asciiTheme="minorHAnsi" w:hAnsiTheme="minorHAnsi" w:cstheme="minorHAnsi"/>
          <w:lang w:eastAsia="ja-JP"/>
        </w:rPr>
        <w:t>low</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back</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Phys</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Ther</w:t>
      </w:r>
      <w:proofErr w:type="spellEnd"/>
      <w:r w:rsidRPr="00DF64C7">
        <w:rPr>
          <w:rFonts w:asciiTheme="minorHAnsi" w:hAnsiTheme="minorHAnsi" w:cstheme="minorHAnsi"/>
          <w:lang w:eastAsia="ja-JP"/>
        </w:rPr>
        <w:t xml:space="preserve"> 2007, 86(7): 1001</w:t>
      </w:r>
      <w:r w:rsidRPr="00DF64C7">
        <w:rPr>
          <w:rFonts w:asciiTheme="minorHAnsi" w:hAnsiTheme="minorHAnsi" w:cstheme="minorHAnsi"/>
          <w:lang w:eastAsia="ja-JP"/>
        </w:rPr>
        <w:sym w:font="Symbol" w:char="F02D"/>
      </w:r>
      <w:r w:rsidRPr="00DF64C7">
        <w:rPr>
          <w:rFonts w:asciiTheme="minorHAnsi" w:hAnsiTheme="minorHAnsi" w:cstheme="minorHAnsi"/>
          <w:lang w:eastAsia="ja-JP"/>
        </w:rPr>
        <w:t>101,</w:t>
      </w:r>
    </w:p>
    <w:p w14:paraId="61FF5CFD" w14:textId="77777777" w:rsidR="00526A87" w:rsidRPr="00DF64C7" w:rsidRDefault="00526A87"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P. Gajewski, A. Szczeklik, „Interna Szczeklika 2016 </w:t>
      </w:r>
      <w:r w:rsidR="00141DDB">
        <w:rPr>
          <w:rFonts w:asciiTheme="minorHAnsi" w:hAnsiTheme="minorHAnsi" w:cstheme="minorHAnsi"/>
          <w:lang w:eastAsia="ja-JP"/>
        </w:rPr>
        <w:t>–</w:t>
      </w:r>
      <w:r w:rsidRPr="00DF64C7">
        <w:rPr>
          <w:rFonts w:asciiTheme="minorHAnsi" w:hAnsiTheme="minorHAnsi" w:cstheme="minorHAnsi"/>
          <w:lang w:eastAsia="ja-JP"/>
        </w:rPr>
        <w:t xml:space="preserve"> Podręcznik chorób wewnętrznych”, Wydawnictwo Medycyna Praktyczna 2016,</w:t>
      </w:r>
    </w:p>
    <w:p w14:paraId="1C9F3BE4" w14:textId="77777777" w:rsidR="00742E13" w:rsidRPr="00DF64C7" w:rsidRDefault="00742E1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asciiTheme="minorHAnsi" w:hAnsiTheme="minorHAnsi" w:cstheme="minorHAnsi"/>
          <w:lang w:eastAsia="ja-JP"/>
        </w:rPr>
        <w:t xml:space="preserve">Robert J. </w:t>
      </w:r>
      <w:proofErr w:type="spellStart"/>
      <w:r w:rsidRPr="00DF64C7">
        <w:rPr>
          <w:rFonts w:asciiTheme="minorHAnsi" w:hAnsiTheme="minorHAnsi" w:cstheme="minorHAnsi"/>
          <w:lang w:eastAsia="ja-JP"/>
        </w:rPr>
        <w:t>Gatchel</w:t>
      </w:r>
      <w:proofErr w:type="spellEnd"/>
      <w:r w:rsidRPr="00DF64C7">
        <w:rPr>
          <w:rFonts w:asciiTheme="minorHAnsi" w:hAnsiTheme="minorHAnsi" w:cstheme="minorHAnsi"/>
          <w:lang w:eastAsia="ja-JP"/>
        </w:rPr>
        <w:t xml:space="preserve">* and </w:t>
      </w:r>
      <w:proofErr w:type="spellStart"/>
      <w:r w:rsidRPr="00DF64C7">
        <w:rPr>
          <w:rFonts w:asciiTheme="minorHAnsi" w:hAnsiTheme="minorHAnsi" w:cstheme="minorHAnsi"/>
          <w:lang w:eastAsia="ja-JP"/>
        </w:rPr>
        <w:t>Akiko</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Okifuji</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Evidence-Based</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Scientific</w:t>
      </w:r>
      <w:proofErr w:type="spellEnd"/>
      <w:r w:rsidRPr="00DF64C7">
        <w:rPr>
          <w:rFonts w:asciiTheme="minorHAnsi" w:hAnsiTheme="minorHAnsi" w:cstheme="minorHAnsi"/>
          <w:lang w:eastAsia="ja-JP"/>
        </w:rPr>
        <w:t xml:space="preserve"> Data </w:t>
      </w:r>
      <w:proofErr w:type="spellStart"/>
      <w:r w:rsidRPr="00DF64C7">
        <w:rPr>
          <w:rFonts w:asciiTheme="minorHAnsi" w:hAnsiTheme="minorHAnsi" w:cstheme="minorHAnsi"/>
          <w:lang w:eastAsia="ja-JP"/>
        </w:rPr>
        <w:t>Documenting</w:t>
      </w:r>
      <w:proofErr w:type="spellEnd"/>
      <w:r w:rsidRPr="00DF64C7">
        <w:rPr>
          <w:rFonts w:asciiTheme="minorHAnsi" w:hAnsiTheme="minorHAnsi" w:cstheme="minorHAnsi"/>
          <w:lang w:eastAsia="ja-JP"/>
        </w:rPr>
        <w:t xml:space="preserve"> the </w:t>
      </w:r>
      <w:proofErr w:type="spellStart"/>
      <w:r w:rsidRPr="00DF64C7">
        <w:rPr>
          <w:rFonts w:asciiTheme="minorHAnsi" w:hAnsiTheme="minorHAnsi" w:cstheme="minorHAnsi"/>
          <w:lang w:eastAsia="ja-JP"/>
        </w:rPr>
        <w:t>Treatment</w:t>
      </w:r>
      <w:proofErr w:type="spellEnd"/>
      <w:r w:rsidRPr="00DF64C7">
        <w:rPr>
          <w:rFonts w:asciiTheme="minorHAnsi" w:hAnsiTheme="minorHAnsi" w:cstheme="minorHAnsi"/>
          <w:lang w:eastAsia="ja-JP"/>
        </w:rPr>
        <w:t xml:space="preserve"> and </w:t>
      </w:r>
      <w:proofErr w:type="spellStart"/>
      <w:r w:rsidRPr="00DF64C7">
        <w:rPr>
          <w:rFonts w:asciiTheme="minorHAnsi" w:hAnsiTheme="minorHAnsi" w:cstheme="minorHAnsi"/>
          <w:lang w:eastAsia="ja-JP"/>
        </w:rPr>
        <w:t>Cost-Effectiveness</w:t>
      </w:r>
      <w:proofErr w:type="spellEnd"/>
      <w:r w:rsidRPr="00DF64C7">
        <w:rPr>
          <w:rFonts w:asciiTheme="minorHAnsi" w:hAnsiTheme="minorHAnsi" w:cstheme="minorHAnsi"/>
          <w:lang w:eastAsia="ja-JP"/>
        </w:rPr>
        <w:t xml:space="preserve"> of Comprehensive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Programs for </w:t>
      </w:r>
      <w:proofErr w:type="spellStart"/>
      <w:r w:rsidRPr="00DF64C7">
        <w:rPr>
          <w:rFonts w:asciiTheme="minorHAnsi" w:hAnsiTheme="minorHAnsi" w:cstheme="minorHAnsi"/>
          <w:lang w:eastAsia="ja-JP"/>
        </w:rPr>
        <w:t>Chronic</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Nonmalignant</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xml:space="preserve">. The </w:t>
      </w:r>
      <w:proofErr w:type="spellStart"/>
      <w:r w:rsidRPr="00DF64C7">
        <w:rPr>
          <w:rFonts w:asciiTheme="minorHAnsi" w:hAnsiTheme="minorHAnsi" w:cstheme="minorHAnsi"/>
          <w:lang w:eastAsia="ja-JP"/>
        </w:rPr>
        <w:t>Journal</w:t>
      </w:r>
      <w:proofErr w:type="spellEnd"/>
      <w:r w:rsidRPr="00DF64C7">
        <w:rPr>
          <w:rFonts w:asciiTheme="minorHAnsi" w:hAnsiTheme="minorHAnsi" w:cstheme="minorHAnsi"/>
          <w:lang w:eastAsia="ja-JP"/>
        </w:rPr>
        <w:t xml:space="preserve"> of </w:t>
      </w:r>
      <w:proofErr w:type="spellStart"/>
      <w:r w:rsidRPr="00DF64C7">
        <w:rPr>
          <w:rFonts w:asciiTheme="minorHAnsi" w:hAnsiTheme="minorHAnsi" w:cstheme="minorHAnsi"/>
          <w:lang w:eastAsia="ja-JP"/>
        </w:rPr>
        <w:t>Pain</w:t>
      </w:r>
      <w:proofErr w:type="spellEnd"/>
      <w:r w:rsidRPr="00DF64C7">
        <w:rPr>
          <w:rFonts w:asciiTheme="minorHAnsi" w:hAnsiTheme="minorHAnsi" w:cstheme="minorHAnsi"/>
          <w:lang w:eastAsia="ja-JP"/>
        </w:rPr>
        <w:t>, Vol 7, No 11 (</w:t>
      </w:r>
      <w:proofErr w:type="spellStart"/>
      <w:r w:rsidRPr="00DF64C7">
        <w:rPr>
          <w:rFonts w:asciiTheme="minorHAnsi" w:hAnsiTheme="minorHAnsi" w:cstheme="minorHAnsi"/>
          <w:lang w:eastAsia="ja-JP"/>
        </w:rPr>
        <w:t>November</w:t>
      </w:r>
      <w:proofErr w:type="spellEnd"/>
      <w:r w:rsidRPr="00DF64C7">
        <w:rPr>
          <w:rFonts w:asciiTheme="minorHAnsi" w:hAnsiTheme="minorHAnsi" w:cstheme="minorHAnsi"/>
          <w:lang w:eastAsia="ja-JP"/>
        </w:rPr>
        <w:t xml:space="preserve">), 2006: </w:t>
      </w:r>
      <w:proofErr w:type="spellStart"/>
      <w:r w:rsidRPr="00DF64C7">
        <w:rPr>
          <w:rFonts w:asciiTheme="minorHAnsi" w:hAnsiTheme="minorHAnsi" w:cstheme="minorHAnsi"/>
          <w:lang w:eastAsia="ja-JP"/>
        </w:rPr>
        <w:t>pp</w:t>
      </w:r>
      <w:proofErr w:type="spellEnd"/>
      <w:r w:rsidRPr="00DF64C7">
        <w:rPr>
          <w:rFonts w:asciiTheme="minorHAnsi" w:hAnsiTheme="minorHAnsi" w:cstheme="minorHAnsi"/>
          <w:lang w:eastAsia="ja-JP"/>
        </w:rPr>
        <w:t xml:space="preserve"> 779</w:t>
      </w:r>
      <w:r w:rsidRPr="00DF64C7">
        <w:rPr>
          <w:rFonts w:asciiTheme="minorHAnsi" w:hAnsiTheme="minorHAnsi" w:cstheme="minorHAnsi"/>
          <w:lang w:eastAsia="ja-JP"/>
        </w:rPr>
        <w:sym w:font="Symbol" w:char="F02D"/>
      </w:r>
      <w:r w:rsidRPr="00DF64C7">
        <w:rPr>
          <w:rFonts w:asciiTheme="minorHAnsi" w:hAnsiTheme="minorHAnsi" w:cstheme="minorHAnsi"/>
          <w:lang w:eastAsia="ja-JP"/>
        </w:rPr>
        <w:t>793,</w:t>
      </w:r>
    </w:p>
    <w:p w14:paraId="23C95579" w14:textId="77777777" w:rsidR="005A4FF3" w:rsidRPr="00DF64C7"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 xml:space="preserve">Rozporządzenie Ministra Zdrowia z dnia 6 listopada 2013 r. w sprawie świadczeń gwarantowanych </w:t>
      </w:r>
      <w:r w:rsidRPr="00DF64C7">
        <w:rPr>
          <w:rFonts w:cs="Calibri"/>
          <w:lang w:eastAsia="ja-JP"/>
        </w:rPr>
        <w:br/>
        <w:t xml:space="preserve">z zakresu ambulatoryjnej opieki specjalistycznej (Dz.U. 2016 poz. 357 z </w:t>
      </w:r>
      <w:proofErr w:type="spellStart"/>
      <w:r w:rsidRPr="00DF64C7">
        <w:rPr>
          <w:rFonts w:cs="Calibri"/>
          <w:lang w:eastAsia="ja-JP"/>
        </w:rPr>
        <w:t>późn</w:t>
      </w:r>
      <w:proofErr w:type="spellEnd"/>
      <w:r w:rsidRPr="00DF64C7">
        <w:rPr>
          <w:rFonts w:cs="Calibri"/>
          <w:lang w:eastAsia="ja-JP"/>
        </w:rPr>
        <w:t>. zm.),</w:t>
      </w:r>
    </w:p>
    <w:p w14:paraId="7DE0CCE8" w14:textId="77777777" w:rsidR="005A4FF3" w:rsidRPr="00DF64C7"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 xml:space="preserve">Rozporządzenie Ministra Zdrowia z dnia 6 listopada 2013 r. w sprawie świadczeń gwarantowanych </w:t>
      </w:r>
      <w:r w:rsidRPr="00DF64C7">
        <w:rPr>
          <w:rFonts w:cs="Calibri"/>
          <w:lang w:eastAsia="ja-JP"/>
        </w:rPr>
        <w:br/>
        <w:t xml:space="preserve">z zakresu rehabilitacji leczniczej (Dz.U. 2018 poz. 465 z </w:t>
      </w:r>
      <w:proofErr w:type="spellStart"/>
      <w:r w:rsidRPr="00DF64C7">
        <w:rPr>
          <w:rFonts w:cs="Calibri"/>
          <w:lang w:eastAsia="ja-JP"/>
        </w:rPr>
        <w:t>późn</w:t>
      </w:r>
      <w:proofErr w:type="spellEnd"/>
      <w:r w:rsidRPr="00DF64C7">
        <w:rPr>
          <w:rFonts w:cs="Calibri"/>
          <w:lang w:eastAsia="ja-JP"/>
        </w:rPr>
        <w:t>. zm.),</w:t>
      </w:r>
    </w:p>
    <w:p w14:paraId="3421EB33" w14:textId="77777777" w:rsidR="005A4FF3" w:rsidRPr="00DF64C7" w:rsidRDefault="005A4FF3"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Rymarczyk A.</w:t>
      </w:r>
      <w:r w:rsidR="00901F4B" w:rsidRPr="00DF64C7">
        <w:rPr>
          <w:rFonts w:cs="Calibri"/>
          <w:lang w:eastAsia="ja-JP"/>
        </w:rPr>
        <w:t>, Ból</w:t>
      </w:r>
      <w:r w:rsidRPr="00DF64C7">
        <w:rPr>
          <w:rFonts w:cs="Calibri"/>
          <w:lang w:eastAsia="ja-JP"/>
        </w:rPr>
        <w:t xml:space="preserve"> krzyża,  </w:t>
      </w:r>
      <w:hyperlink r:id="rId64" w:history="1">
        <w:r w:rsidRPr="00DF64C7">
          <w:rPr>
            <w:rStyle w:val="Hipercze"/>
            <w:rFonts w:cs="Calibri"/>
            <w:lang w:eastAsia="ja-JP"/>
          </w:rPr>
          <w:t>https://www.mp.pl/bol/wytyczne/74639,bol-krzyza</w:t>
        </w:r>
      </w:hyperlink>
      <w:r w:rsidRPr="00DF64C7">
        <w:rPr>
          <w:rFonts w:cs="Calibri"/>
          <w:lang w:eastAsia="ja-JP"/>
        </w:rPr>
        <w:t xml:space="preserve">, </w:t>
      </w:r>
    </w:p>
    <w:p w14:paraId="1448D461" w14:textId="77777777" w:rsidR="004B76CC" w:rsidRPr="00DF64C7" w:rsidRDefault="004B76CC" w:rsidP="004E2FEA">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proofErr w:type="spellStart"/>
      <w:r w:rsidRPr="00DF64C7">
        <w:rPr>
          <w:rFonts w:asciiTheme="minorHAnsi" w:hAnsiTheme="minorHAnsi" w:cstheme="minorHAnsi"/>
          <w:lang w:eastAsia="ja-JP"/>
        </w:rPr>
        <w:t>Stucki</w:t>
      </w:r>
      <w:proofErr w:type="spellEnd"/>
      <w:r w:rsidRPr="00DF64C7">
        <w:rPr>
          <w:rFonts w:asciiTheme="minorHAnsi" w:hAnsiTheme="minorHAnsi" w:cstheme="minorHAnsi"/>
          <w:lang w:eastAsia="ja-JP"/>
        </w:rPr>
        <w:t xml:space="preserve"> G, </w:t>
      </w:r>
      <w:proofErr w:type="spellStart"/>
      <w:r w:rsidRPr="00DF64C7">
        <w:rPr>
          <w:rFonts w:asciiTheme="minorHAnsi" w:hAnsiTheme="minorHAnsi" w:cstheme="minorHAnsi"/>
          <w:lang w:eastAsia="ja-JP"/>
        </w:rPr>
        <w:t>Cieza</w:t>
      </w:r>
      <w:proofErr w:type="spellEnd"/>
      <w:r w:rsidRPr="00DF64C7">
        <w:rPr>
          <w:rFonts w:asciiTheme="minorHAnsi" w:hAnsiTheme="minorHAnsi" w:cstheme="minorHAnsi"/>
          <w:lang w:eastAsia="ja-JP"/>
        </w:rPr>
        <w:t xml:space="preserve"> A, </w:t>
      </w:r>
      <w:proofErr w:type="spellStart"/>
      <w:r w:rsidRPr="00DF64C7">
        <w:rPr>
          <w:rFonts w:asciiTheme="minorHAnsi" w:hAnsiTheme="minorHAnsi" w:cstheme="minorHAnsi"/>
          <w:lang w:eastAsia="ja-JP"/>
        </w:rPr>
        <w:t>Ewert</w:t>
      </w:r>
      <w:proofErr w:type="spellEnd"/>
      <w:r w:rsidRPr="00DF64C7">
        <w:rPr>
          <w:rFonts w:asciiTheme="minorHAnsi" w:hAnsiTheme="minorHAnsi" w:cstheme="minorHAnsi"/>
          <w:lang w:eastAsia="ja-JP"/>
        </w:rPr>
        <w:t xml:space="preserve"> T, </w:t>
      </w:r>
      <w:proofErr w:type="spellStart"/>
      <w:r w:rsidRPr="00DF64C7">
        <w:rPr>
          <w:rFonts w:asciiTheme="minorHAnsi" w:hAnsiTheme="minorHAnsi" w:cstheme="minorHAnsi"/>
          <w:lang w:eastAsia="ja-JP"/>
        </w:rPr>
        <w:t>Kostanjsek</w:t>
      </w:r>
      <w:proofErr w:type="spellEnd"/>
      <w:r w:rsidRPr="00DF64C7">
        <w:rPr>
          <w:rFonts w:asciiTheme="minorHAnsi" w:hAnsiTheme="minorHAnsi" w:cstheme="minorHAnsi"/>
          <w:lang w:eastAsia="ja-JP"/>
        </w:rPr>
        <w:t xml:space="preserve"> N, </w:t>
      </w:r>
      <w:proofErr w:type="spellStart"/>
      <w:r w:rsidRPr="00DF64C7">
        <w:rPr>
          <w:rFonts w:asciiTheme="minorHAnsi" w:hAnsiTheme="minorHAnsi" w:cstheme="minorHAnsi"/>
          <w:lang w:eastAsia="ja-JP"/>
        </w:rPr>
        <w:t>Chatterji</w:t>
      </w:r>
      <w:proofErr w:type="spellEnd"/>
      <w:r w:rsidRPr="00DF64C7">
        <w:rPr>
          <w:rFonts w:asciiTheme="minorHAnsi" w:hAnsiTheme="minorHAnsi" w:cstheme="minorHAnsi"/>
          <w:lang w:eastAsia="ja-JP"/>
        </w:rPr>
        <w:t xml:space="preserve"> S, </w:t>
      </w:r>
      <w:proofErr w:type="spellStart"/>
      <w:r w:rsidRPr="00DF64C7">
        <w:rPr>
          <w:rFonts w:asciiTheme="minorHAnsi" w:hAnsiTheme="minorHAnsi" w:cstheme="minorHAnsi"/>
          <w:lang w:eastAsia="ja-JP"/>
        </w:rPr>
        <w:t>Ustun</w:t>
      </w:r>
      <w:proofErr w:type="spellEnd"/>
      <w:r w:rsidRPr="00DF64C7">
        <w:rPr>
          <w:rFonts w:asciiTheme="minorHAnsi" w:hAnsiTheme="minorHAnsi" w:cstheme="minorHAnsi"/>
          <w:lang w:eastAsia="ja-JP"/>
        </w:rPr>
        <w:t xml:space="preserve"> TB. Application of the </w:t>
      </w:r>
      <w:proofErr w:type="spellStart"/>
      <w:r w:rsidRPr="00DF64C7">
        <w:rPr>
          <w:rFonts w:asciiTheme="minorHAnsi" w:hAnsiTheme="minorHAnsi" w:cstheme="minorHAnsi"/>
          <w:lang w:eastAsia="ja-JP"/>
        </w:rPr>
        <w:t>international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classification</w:t>
      </w:r>
      <w:proofErr w:type="spellEnd"/>
      <w:r w:rsidRPr="00DF64C7">
        <w:rPr>
          <w:rFonts w:asciiTheme="minorHAnsi" w:hAnsiTheme="minorHAnsi" w:cstheme="minorHAnsi"/>
          <w:lang w:eastAsia="ja-JP"/>
        </w:rPr>
        <w:t xml:space="preserve"> of </w:t>
      </w:r>
      <w:proofErr w:type="spellStart"/>
      <w:r w:rsidRPr="00DF64C7">
        <w:rPr>
          <w:rFonts w:asciiTheme="minorHAnsi" w:hAnsiTheme="minorHAnsi" w:cstheme="minorHAnsi"/>
          <w:lang w:eastAsia="ja-JP"/>
        </w:rPr>
        <w:t>functioning</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disability</w:t>
      </w:r>
      <w:proofErr w:type="spellEnd"/>
      <w:r w:rsidRPr="00DF64C7">
        <w:rPr>
          <w:rFonts w:asciiTheme="minorHAnsi" w:hAnsiTheme="minorHAnsi" w:cstheme="minorHAnsi"/>
          <w:lang w:eastAsia="ja-JP"/>
        </w:rPr>
        <w:t xml:space="preserve"> and </w:t>
      </w:r>
      <w:proofErr w:type="spellStart"/>
      <w:r w:rsidRPr="00DF64C7">
        <w:rPr>
          <w:rFonts w:asciiTheme="minorHAnsi" w:hAnsiTheme="minorHAnsi" w:cstheme="minorHAnsi"/>
          <w:lang w:eastAsia="ja-JP"/>
        </w:rPr>
        <w:t>health</w:t>
      </w:r>
      <w:proofErr w:type="spellEnd"/>
      <w:r w:rsidRPr="00DF64C7">
        <w:rPr>
          <w:rFonts w:asciiTheme="minorHAnsi" w:hAnsiTheme="minorHAnsi" w:cstheme="minorHAnsi"/>
          <w:lang w:eastAsia="ja-JP"/>
        </w:rPr>
        <w:t xml:space="preserve"> (ICF) in </w:t>
      </w:r>
      <w:proofErr w:type="spellStart"/>
      <w:r w:rsidRPr="00DF64C7">
        <w:rPr>
          <w:rFonts w:asciiTheme="minorHAnsi" w:hAnsiTheme="minorHAnsi" w:cstheme="minorHAnsi"/>
          <w:lang w:eastAsia="ja-JP"/>
        </w:rPr>
        <w:t>clinical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practice</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Disabil</w:t>
      </w:r>
      <w:proofErr w:type="spellEnd"/>
      <w:r w:rsidRPr="00DF64C7">
        <w:rPr>
          <w:rFonts w:asciiTheme="minorHAnsi" w:hAnsiTheme="minorHAnsi" w:cstheme="minorHAnsi"/>
          <w:lang w:eastAsia="ja-JP"/>
        </w:rPr>
        <w:t xml:space="preserve"> </w:t>
      </w:r>
      <w:proofErr w:type="spellStart"/>
      <w:r w:rsidRPr="00DF64C7">
        <w:rPr>
          <w:rFonts w:asciiTheme="minorHAnsi" w:hAnsiTheme="minorHAnsi" w:cstheme="minorHAnsi"/>
          <w:lang w:eastAsia="ja-JP"/>
        </w:rPr>
        <w:t>Rehabil</w:t>
      </w:r>
      <w:proofErr w:type="spellEnd"/>
      <w:r w:rsidRPr="00DF64C7">
        <w:rPr>
          <w:rFonts w:asciiTheme="minorHAnsi" w:hAnsiTheme="minorHAnsi" w:cstheme="minorHAnsi"/>
          <w:lang w:eastAsia="ja-JP"/>
        </w:rPr>
        <w:t xml:space="preserve">. (2002) 24:281–2. </w:t>
      </w:r>
      <w:r w:rsidR="00141DDB" w:rsidRPr="00DF64C7">
        <w:rPr>
          <w:rFonts w:asciiTheme="minorHAnsi" w:hAnsiTheme="minorHAnsi" w:cstheme="minorHAnsi"/>
          <w:lang w:eastAsia="ja-JP"/>
        </w:rPr>
        <w:t>D</w:t>
      </w:r>
      <w:r w:rsidRPr="00DF64C7">
        <w:rPr>
          <w:rFonts w:asciiTheme="minorHAnsi" w:hAnsiTheme="minorHAnsi" w:cstheme="minorHAnsi"/>
          <w:lang w:eastAsia="ja-JP"/>
        </w:rPr>
        <w:t>oi: 10.1080/09638280110105222,</w:t>
      </w:r>
    </w:p>
    <w:p w14:paraId="49084057" w14:textId="77777777" w:rsidR="000F3ADD" w:rsidRPr="00DF64C7" w:rsidRDefault="000F3ADD" w:rsidP="004B76CC">
      <w:pPr>
        <w:pStyle w:val="Akapitzlist"/>
        <w:numPr>
          <w:ilvl w:val="0"/>
          <w:numId w:val="20"/>
        </w:numPr>
        <w:autoSpaceDE w:val="0"/>
        <w:autoSpaceDN w:val="0"/>
        <w:adjustRightInd w:val="0"/>
        <w:spacing w:before="0" w:line="240" w:lineRule="auto"/>
        <w:ind w:left="714" w:hanging="357"/>
        <w:contextualSpacing w:val="0"/>
        <w:jc w:val="both"/>
        <w:rPr>
          <w:rFonts w:asciiTheme="minorHAnsi" w:hAnsiTheme="minorHAnsi" w:cstheme="minorHAnsi"/>
          <w:lang w:eastAsia="ja-JP"/>
        </w:rPr>
      </w:pPr>
      <w:r w:rsidRPr="00DF64C7">
        <w:rPr>
          <w:rFonts w:cs="Calibri"/>
          <w:lang w:eastAsia="ja-JP"/>
        </w:rPr>
        <w:t xml:space="preserve">Szczepanowska-Wołowiec B., Lorkowski, J., </w:t>
      </w:r>
      <w:proofErr w:type="spellStart"/>
      <w:r w:rsidRPr="00DF64C7">
        <w:rPr>
          <w:rFonts w:cs="Calibri"/>
          <w:lang w:eastAsia="ja-JP"/>
        </w:rPr>
        <w:t>Kotela</w:t>
      </w:r>
      <w:proofErr w:type="spellEnd"/>
      <w:r w:rsidRPr="00DF64C7">
        <w:rPr>
          <w:rFonts w:cs="Calibri"/>
          <w:lang w:eastAsia="ja-JP"/>
        </w:rPr>
        <w:t xml:space="preserve">, A., </w:t>
      </w:r>
      <w:proofErr w:type="spellStart"/>
      <w:r w:rsidRPr="00DF64C7">
        <w:rPr>
          <w:rFonts w:cs="Calibri"/>
          <w:lang w:eastAsia="ja-JP"/>
        </w:rPr>
        <w:t>Hładki</w:t>
      </w:r>
      <w:proofErr w:type="spellEnd"/>
      <w:r w:rsidRPr="00DF64C7">
        <w:rPr>
          <w:rFonts w:cs="Calibri"/>
          <w:lang w:eastAsia="ja-JP"/>
        </w:rPr>
        <w:t xml:space="preserve">, W., &amp; </w:t>
      </w:r>
      <w:proofErr w:type="spellStart"/>
      <w:r w:rsidRPr="00DF64C7">
        <w:rPr>
          <w:rFonts w:cs="Calibri"/>
          <w:lang w:eastAsia="ja-JP"/>
        </w:rPr>
        <w:t>Kotela</w:t>
      </w:r>
      <w:proofErr w:type="spellEnd"/>
      <w:r w:rsidRPr="00DF64C7">
        <w:rPr>
          <w:rFonts w:cs="Calibri"/>
          <w:lang w:eastAsia="ja-JP"/>
        </w:rPr>
        <w:t xml:space="preserve">, I. Dolegliwości bólowe kręgosłupa w grupie pracowników biurowych,  </w:t>
      </w:r>
      <w:hyperlink r:id="rId65" w:history="1">
        <w:r w:rsidRPr="00DF64C7">
          <w:rPr>
            <w:rStyle w:val="Hipercze"/>
            <w:rFonts w:cs="Calibri"/>
            <w:lang w:eastAsia="ja-JP"/>
          </w:rPr>
          <w:t>http://ostry-dyzur.net/wpcontent/uploads/Str.69-72.pdf</w:t>
        </w:r>
      </w:hyperlink>
      <w:r w:rsidRPr="00DF64C7">
        <w:rPr>
          <w:rFonts w:cs="Calibri"/>
          <w:lang w:eastAsia="ja-JP"/>
        </w:rPr>
        <w:t>,</w:t>
      </w:r>
    </w:p>
    <w:p w14:paraId="5C991ECC" w14:textId="77777777" w:rsidR="00212F14" w:rsidRPr="00DF64C7" w:rsidRDefault="00212F14"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 xml:space="preserve">Urząd Statystyczny w Opolu, Sytuacja demograficzna województwa opolskiego w latach 2010–2019, </w:t>
      </w:r>
      <w:hyperlink r:id="rId66" w:history="1">
        <w:r w:rsidRPr="00DF64C7">
          <w:rPr>
            <w:rStyle w:val="Hipercze"/>
            <w:rFonts w:cs="Calibri"/>
            <w:lang w:eastAsia="ja-JP"/>
          </w:rPr>
          <w:t>https://opole.stat.gov.pl/publikacje-i-foldery/ludnosc/sytuacja-demograficzna-wojewodztwa-opolskiego-w-latach-2010-2019,2,16.html</w:t>
        </w:r>
      </w:hyperlink>
      <w:r w:rsidRPr="00DF64C7">
        <w:rPr>
          <w:rFonts w:cs="Calibri"/>
          <w:lang w:eastAsia="ja-JP"/>
        </w:rPr>
        <w:t xml:space="preserve">, </w:t>
      </w:r>
    </w:p>
    <w:p w14:paraId="793F661A" w14:textId="77777777" w:rsidR="00742E13" w:rsidRPr="00DF64C7" w:rsidRDefault="00742E13"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Ustawa z dnia 8 czerwca 2017 r. o sposobie ustalania najniższego wynagrodzenia zasadniczego niektórych pracowników zatrudnionych w podmiotach leczniczych (Dz.U. z 2022 poz. 2139),</w:t>
      </w:r>
    </w:p>
    <w:p w14:paraId="103CE62A" w14:textId="77777777" w:rsidR="00D535A3" w:rsidRPr="00DF64C7" w:rsidRDefault="00D535A3"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 xml:space="preserve">Wytyczne Krajowej Rady Fizjoterapeutów do udzielania świadczeń zdrowotnych z zakresu fizjoterapii i ich opisywania w dokumentacji medycznej. Uchwała nr 142/I KRF Krajowej Rady Fizjoterapeutów </w:t>
      </w:r>
      <w:r w:rsidRPr="00DF64C7">
        <w:rPr>
          <w:rFonts w:cs="Calibri"/>
          <w:lang w:eastAsia="ja-JP"/>
        </w:rPr>
        <w:br/>
      </w:r>
      <w:r w:rsidRPr="00DF64C7">
        <w:rPr>
          <w:rFonts w:cs="Calibri"/>
          <w:lang w:eastAsia="ja-JP"/>
        </w:rPr>
        <w:lastRenderedPageBreak/>
        <w:t>z dnia 1 marca 2018 r.,</w:t>
      </w:r>
    </w:p>
    <w:p w14:paraId="0B569055" w14:textId="078187F9" w:rsidR="0059337E" w:rsidRPr="00DF64C7" w:rsidRDefault="0059337E"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 xml:space="preserve">Wytyczne WHO dotyczące niechirurgicznego leczenia przewlekłego, pierwotnego bólu dolnej części pleców u dorosłych w placówkach podstawowej opieki zdrowotnej i opieki społecznej; 7 grudnia </w:t>
      </w:r>
      <w:r w:rsidR="00901F4B" w:rsidRPr="00DF64C7">
        <w:rPr>
          <w:rFonts w:cs="Calibri"/>
          <w:lang w:eastAsia="ja-JP"/>
        </w:rPr>
        <w:t>2023 r.</w:t>
      </w:r>
      <w:r w:rsidRPr="00DF64C7">
        <w:rPr>
          <w:rFonts w:cs="Calibri"/>
          <w:lang w:eastAsia="ja-JP"/>
        </w:rPr>
        <w:t xml:space="preserve"> ISBN 978</w:t>
      </w:r>
      <w:r w:rsidRPr="00DF64C7">
        <w:rPr>
          <w:rFonts w:cs="Calibri"/>
          <w:lang w:eastAsia="ja-JP"/>
        </w:rPr>
        <w:sym w:font="Symbol" w:char="F02D"/>
      </w:r>
      <w:r w:rsidRPr="00DF64C7">
        <w:rPr>
          <w:rFonts w:cs="Calibri"/>
          <w:lang w:eastAsia="ja-JP"/>
        </w:rPr>
        <w:t>92</w:t>
      </w:r>
      <w:r w:rsidRPr="00DF64C7">
        <w:rPr>
          <w:rFonts w:cs="Calibri"/>
          <w:lang w:eastAsia="ja-JP"/>
        </w:rPr>
        <w:sym w:font="Symbol" w:char="F02D"/>
      </w:r>
      <w:r w:rsidRPr="00DF64C7">
        <w:rPr>
          <w:rFonts w:cs="Calibri"/>
          <w:lang w:eastAsia="ja-JP"/>
        </w:rPr>
        <w:t>4</w:t>
      </w:r>
      <w:r w:rsidRPr="00DF64C7">
        <w:rPr>
          <w:rFonts w:cs="Calibri"/>
          <w:lang w:eastAsia="ja-JP"/>
        </w:rPr>
        <w:sym w:font="Symbol" w:char="F02D"/>
      </w:r>
      <w:r w:rsidRPr="00DF64C7">
        <w:rPr>
          <w:rFonts w:cs="Calibri"/>
          <w:lang w:eastAsia="ja-JP"/>
        </w:rPr>
        <w:t>008178</w:t>
      </w:r>
      <w:r w:rsidRPr="00DF64C7">
        <w:rPr>
          <w:rFonts w:cs="Calibri"/>
          <w:lang w:eastAsia="ja-JP"/>
        </w:rPr>
        <w:sym w:font="Symbol" w:char="F02D"/>
      </w:r>
      <w:r w:rsidRPr="00DF64C7">
        <w:rPr>
          <w:rFonts w:cs="Calibri"/>
          <w:lang w:eastAsia="ja-JP"/>
        </w:rPr>
        <w:t>9 (</w:t>
      </w:r>
      <w:proofErr w:type="spellStart"/>
      <w:r w:rsidRPr="00DF64C7">
        <w:rPr>
          <w:rFonts w:cs="Calibri"/>
          <w:lang w:eastAsia="ja-JP"/>
        </w:rPr>
        <w:t>electronic</w:t>
      </w:r>
      <w:proofErr w:type="spellEnd"/>
      <w:r w:rsidRPr="00DF64C7">
        <w:rPr>
          <w:rFonts w:cs="Calibri"/>
          <w:lang w:eastAsia="ja-JP"/>
        </w:rPr>
        <w:t xml:space="preserve"> version)</w:t>
      </w:r>
      <w:r w:rsidR="004502CA" w:rsidRPr="00DF64C7">
        <w:rPr>
          <w:rFonts w:cs="Calibri"/>
          <w:lang w:eastAsia="ja-JP"/>
        </w:rPr>
        <w:t>,</w:t>
      </w:r>
    </w:p>
    <w:p w14:paraId="12EBD3C4" w14:textId="77777777" w:rsidR="000D56F3" w:rsidRPr="00DF64C7" w:rsidRDefault="000D56F3"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 xml:space="preserve">Z. Kubińska, „Modelowe ujęcie potrzeb zdrowotnych realizowanych przez aktywność fizyczną </w:t>
      </w:r>
      <w:r w:rsidRPr="00DF64C7">
        <w:rPr>
          <w:rFonts w:cs="Calibri"/>
          <w:lang w:eastAsia="ja-JP"/>
        </w:rPr>
        <w:br/>
        <w:t xml:space="preserve">w całożyciowej edukacji zdrowotnej”. </w:t>
      </w:r>
      <w:proofErr w:type="spellStart"/>
      <w:r w:rsidRPr="00DF64C7">
        <w:rPr>
          <w:rFonts w:cs="Calibri"/>
          <w:lang w:eastAsia="ja-JP"/>
        </w:rPr>
        <w:t>Polish</w:t>
      </w:r>
      <w:proofErr w:type="spellEnd"/>
      <w:r w:rsidRPr="00DF64C7">
        <w:rPr>
          <w:rFonts w:cs="Calibri"/>
          <w:lang w:eastAsia="ja-JP"/>
        </w:rPr>
        <w:t xml:space="preserve"> </w:t>
      </w:r>
      <w:proofErr w:type="spellStart"/>
      <w:r w:rsidRPr="00DF64C7">
        <w:rPr>
          <w:rFonts w:cs="Calibri"/>
          <w:lang w:eastAsia="ja-JP"/>
        </w:rPr>
        <w:t>Journal</w:t>
      </w:r>
      <w:proofErr w:type="spellEnd"/>
      <w:r w:rsidRPr="00DF64C7">
        <w:rPr>
          <w:rFonts w:cs="Calibri"/>
          <w:lang w:eastAsia="ja-JP"/>
        </w:rPr>
        <w:t xml:space="preserve"> of </w:t>
      </w:r>
      <w:proofErr w:type="spellStart"/>
      <w:r w:rsidRPr="00DF64C7">
        <w:rPr>
          <w:rFonts w:cs="Calibri"/>
          <w:lang w:eastAsia="ja-JP"/>
        </w:rPr>
        <w:t>Continuing</w:t>
      </w:r>
      <w:proofErr w:type="spellEnd"/>
      <w:r w:rsidRPr="00DF64C7">
        <w:rPr>
          <w:rFonts w:cs="Calibri"/>
          <w:lang w:eastAsia="ja-JP"/>
        </w:rPr>
        <w:t xml:space="preserve"> </w:t>
      </w:r>
      <w:proofErr w:type="spellStart"/>
      <w:r w:rsidRPr="00DF64C7">
        <w:rPr>
          <w:rFonts w:cs="Calibri"/>
          <w:lang w:eastAsia="ja-JP"/>
        </w:rPr>
        <w:t>Education</w:t>
      </w:r>
      <w:proofErr w:type="spellEnd"/>
      <w:r w:rsidRPr="00DF64C7">
        <w:rPr>
          <w:rFonts w:cs="Calibri"/>
          <w:lang w:eastAsia="ja-JP"/>
        </w:rPr>
        <w:t xml:space="preserve"> 2017; 3:128 132,</w:t>
      </w:r>
    </w:p>
    <w:p w14:paraId="7C27B33B" w14:textId="77777777" w:rsidR="004502CA" w:rsidRPr="00DF64C7" w:rsidRDefault="004502CA"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Z. Kubińska, K. Zaworski</w:t>
      </w:r>
      <w:r w:rsidR="00901F4B" w:rsidRPr="00DF64C7">
        <w:rPr>
          <w:rFonts w:cs="Calibri"/>
          <w:lang w:eastAsia="ja-JP"/>
        </w:rPr>
        <w:t xml:space="preserve">,” </w:t>
      </w:r>
      <w:proofErr w:type="spellStart"/>
      <w:r w:rsidR="00901F4B" w:rsidRPr="00DF64C7">
        <w:rPr>
          <w:rFonts w:cs="Calibri"/>
          <w:lang w:eastAsia="ja-JP"/>
        </w:rPr>
        <w:t>Fizjoprofilaktyka</w:t>
      </w:r>
      <w:proofErr w:type="spellEnd"/>
      <w:r w:rsidRPr="00DF64C7">
        <w:rPr>
          <w:rFonts w:cs="Calibri"/>
          <w:lang w:eastAsia="ja-JP"/>
        </w:rPr>
        <w:t xml:space="preserve"> jako potrzeba i świadczenie zdrowotne. Podstawy teoretyczne</w:t>
      </w:r>
      <w:r w:rsidR="00901F4B" w:rsidRPr="00DF64C7">
        <w:rPr>
          <w:rFonts w:cs="Calibri"/>
          <w:lang w:eastAsia="ja-JP"/>
        </w:rPr>
        <w:t>”, Państwowa</w:t>
      </w:r>
      <w:r w:rsidRPr="00DF64C7">
        <w:rPr>
          <w:rFonts w:cs="Calibri"/>
          <w:lang w:eastAsia="ja-JP"/>
        </w:rPr>
        <w:t xml:space="preserve"> Szkoła Wyższa im. Papieża Jana Pawła II w Białej Podlaskiej, Zakład Fizjoterapii,</w:t>
      </w:r>
    </w:p>
    <w:p w14:paraId="1A13E502" w14:textId="77777777" w:rsidR="00212F14" w:rsidRPr="00DF64C7" w:rsidRDefault="008B3975"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Zakład Ubezpieczeń Społecznych, Orzeczenia lekarzy orzeczników ZUS o niezdolności do pracy wydane w 2023 roku, Warszawa 2024,</w:t>
      </w:r>
    </w:p>
    <w:p w14:paraId="084539E6" w14:textId="77777777" w:rsidR="008B3975" w:rsidRPr="00DF64C7" w:rsidRDefault="008B3975" w:rsidP="004E2FEA">
      <w:pPr>
        <w:pStyle w:val="Akapitzlist"/>
        <w:numPr>
          <w:ilvl w:val="0"/>
          <w:numId w:val="20"/>
        </w:numPr>
        <w:autoSpaceDE w:val="0"/>
        <w:autoSpaceDN w:val="0"/>
        <w:adjustRightInd w:val="0"/>
        <w:spacing w:before="0" w:line="240" w:lineRule="auto"/>
        <w:ind w:left="714" w:hanging="357"/>
        <w:contextualSpacing w:val="0"/>
        <w:jc w:val="both"/>
        <w:rPr>
          <w:rFonts w:cs="Calibri"/>
          <w:lang w:eastAsia="ja-JP"/>
        </w:rPr>
      </w:pPr>
      <w:r w:rsidRPr="00DF64C7">
        <w:rPr>
          <w:rFonts w:cs="Calibri"/>
          <w:lang w:eastAsia="ja-JP"/>
        </w:rPr>
        <w:t xml:space="preserve">Zakład Ubezpieczeń Społecznych, Wydatki na świadczenia z ubezpieczeń społecznych związane </w:t>
      </w:r>
      <w:r w:rsidRPr="00DF64C7">
        <w:rPr>
          <w:rFonts w:cs="Calibri"/>
          <w:lang w:eastAsia="ja-JP"/>
        </w:rPr>
        <w:br/>
        <w:t>z niezdolnością do pracy w 2022 r., Warszawa 2023.</w:t>
      </w:r>
    </w:p>
    <w:p w14:paraId="62CADA8F" w14:textId="77777777" w:rsidR="002B5A8D" w:rsidRPr="00B565B2" w:rsidRDefault="002B5A8D" w:rsidP="008526B7">
      <w:pPr>
        <w:autoSpaceDE w:val="0"/>
        <w:autoSpaceDN w:val="0"/>
        <w:adjustRightInd w:val="0"/>
        <w:jc w:val="both"/>
        <w:rPr>
          <w:rFonts w:ascii="Calibri" w:hAnsi="Calibri" w:cs="Calibri"/>
          <w:lang w:eastAsia="ja-JP"/>
        </w:rPr>
      </w:pPr>
    </w:p>
    <w:p w14:paraId="1B2F8E05" w14:textId="77777777" w:rsidR="002B5A8D" w:rsidRPr="00B565B2" w:rsidRDefault="002B5A8D" w:rsidP="008526B7">
      <w:pPr>
        <w:autoSpaceDE w:val="0"/>
        <w:autoSpaceDN w:val="0"/>
        <w:adjustRightInd w:val="0"/>
        <w:jc w:val="both"/>
        <w:rPr>
          <w:rFonts w:ascii="Calibri" w:hAnsi="Calibri" w:cs="Calibri"/>
          <w:lang w:eastAsia="ja-JP"/>
        </w:rPr>
      </w:pPr>
    </w:p>
    <w:p w14:paraId="0A682924" w14:textId="77777777" w:rsidR="00C769D0" w:rsidRPr="00B565B2" w:rsidRDefault="00C769D0" w:rsidP="008526B7">
      <w:pPr>
        <w:autoSpaceDE w:val="0"/>
        <w:autoSpaceDN w:val="0"/>
        <w:adjustRightInd w:val="0"/>
        <w:jc w:val="both"/>
        <w:rPr>
          <w:rFonts w:ascii="Calibri" w:hAnsi="Calibri" w:cs="Calibri"/>
          <w:lang w:eastAsia="ja-JP"/>
        </w:rPr>
      </w:pPr>
    </w:p>
    <w:p w14:paraId="58FEFCF4" w14:textId="77777777" w:rsidR="00C769D0" w:rsidRPr="00B565B2" w:rsidRDefault="00C769D0" w:rsidP="008526B7">
      <w:pPr>
        <w:autoSpaceDE w:val="0"/>
        <w:autoSpaceDN w:val="0"/>
        <w:adjustRightInd w:val="0"/>
        <w:jc w:val="both"/>
        <w:rPr>
          <w:rFonts w:ascii="Calibri" w:hAnsi="Calibri" w:cs="Calibri"/>
          <w:lang w:eastAsia="ja-JP"/>
        </w:rPr>
      </w:pPr>
    </w:p>
    <w:p w14:paraId="493B034B" w14:textId="77777777" w:rsidR="00C769D0" w:rsidRPr="00B565B2" w:rsidRDefault="00C769D0" w:rsidP="008526B7">
      <w:pPr>
        <w:autoSpaceDE w:val="0"/>
        <w:autoSpaceDN w:val="0"/>
        <w:adjustRightInd w:val="0"/>
        <w:jc w:val="both"/>
        <w:rPr>
          <w:rFonts w:ascii="Calibri" w:hAnsi="Calibri" w:cs="Calibri"/>
          <w:lang w:eastAsia="ja-JP"/>
        </w:rPr>
      </w:pPr>
    </w:p>
    <w:p w14:paraId="77FA283D" w14:textId="77777777" w:rsidR="00C769D0" w:rsidRPr="00B565B2" w:rsidRDefault="00C769D0" w:rsidP="008526B7">
      <w:pPr>
        <w:autoSpaceDE w:val="0"/>
        <w:autoSpaceDN w:val="0"/>
        <w:adjustRightInd w:val="0"/>
        <w:jc w:val="both"/>
        <w:rPr>
          <w:rFonts w:ascii="Calibri" w:hAnsi="Calibri" w:cs="Calibri"/>
          <w:lang w:eastAsia="ja-JP"/>
        </w:rPr>
      </w:pPr>
    </w:p>
    <w:p w14:paraId="52E69DC0" w14:textId="77777777" w:rsidR="00C769D0" w:rsidRPr="00B565B2" w:rsidRDefault="00C769D0" w:rsidP="008526B7">
      <w:pPr>
        <w:autoSpaceDE w:val="0"/>
        <w:autoSpaceDN w:val="0"/>
        <w:adjustRightInd w:val="0"/>
        <w:jc w:val="both"/>
        <w:rPr>
          <w:rFonts w:ascii="Calibri" w:hAnsi="Calibri" w:cs="Calibri"/>
          <w:lang w:eastAsia="ja-JP"/>
        </w:rPr>
      </w:pPr>
    </w:p>
    <w:p w14:paraId="743EB6AC" w14:textId="77777777" w:rsidR="00C769D0" w:rsidRPr="00B565B2" w:rsidRDefault="00C769D0" w:rsidP="008526B7">
      <w:pPr>
        <w:autoSpaceDE w:val="0"/>
        <w:autoSpaceDN w:val="0"/>
        <w:adjustRightInd w:val="0"/>
        <w:jc w:val="both"/>
        <w:rPr>
          <w:rFonts w:ascii="Calibri" w:hAnsi="Calibri" w:cs="Calibri"/>
          <w:lang w:eastAsia="ja-JP"/>
        </w:rPr>
      </w:pPr>
    </w:p>
    <w:p w14:paraId="24F2E237" w14:textId="77777777" w:rsidR="00C769D0" w:rsidRPr="00B565B2" w:rsidRDefault="00C769D0" w:rsidP="008526B7">
      <w:pPr>
        <w:autoSpaceDE w:val="0"/>
        <w:autoSpaceDN w:val="0"/>
        <w:adjustRightInd w:val="0"/>
        <w:jc w:val="both"/>
        <w:rPr>
          <w:rFonts w:ascii="Calibri" w:hAnsi="Calibri" w:cs="Calibri"/>
          <w:lang w:eastAsia="ja-JP"/>
        </w:rPr>
      </w:pPr>
    </w:p>
    <w:p w14:paraId="14DD2A08" w14:textId="77777777" w:rsidR="00C769D0" w:rsidRPr="00B565B2" w:rsidRDefault="00C769D0" w:rsidP="008526B7">
      <w:pPr>
        <w:autoSpaceDE w:val="0"/>
        <w:autoSpaceDN w:val="0"/>
        <w:adjustRightInd w:val="0"/>
        <w:jc w:val="both"/>
        <w:rPr>
          <w:rFonts w:ascii="Calibri" w:hAnsi="Calibri" w:cs="Calibri"/>
          <w:lang w:eastAsia="ja-JP"/>
        </w:rPr>
      </w:pPr>
    </w:p>
    <w:p w14:paraId="03A2246A" w14:textId="77777777" w:rsidR="00C769D0" w:rsidRPr="00B565B2" w:rsidRDefault="00C769D0" w:rsidP="008526B7">
      <w:pPr>
        <w:autoSpaceDE w:val="0"/>
        <w:autoSpaceDN w:val="0"/>
        <w:adjustRightInd w:val="0"/>
        <w:jc w:val="both"/>
        <w:rPr>
          <w:rFonts w:ascii="Calibri" w:hAnsi="Calibri" w:cs="Calibri"/>
          <w:lang w:eastAsia="ja-JP"/>
        </w:rPr>
      </w:pPr>
    </w:p>
    <w:p w14:paraId="7E5BB020" w14:textId="77777777" w:rsidR="00C769D0" w:rsidRPr="00B565B2" w:rsidRDefault="00C769D0" w:rsidP="008526B7">
      <w:pPr>
        <w:autoSpaceDE w:val="0"/>
        <w:autoSpaceDN w:val="0"/>
        <w:adjustRightInd w:val="0"/>
        <w:jc w:val="both"/>
        <w:rPr>
          <w:rFonts w:ascii="Calibri" w:hAnsi="Calibri" w:cs="Calibri"/>
          <w:lang w:eastAsia="ja-JP"/>
        </w:rPr>
      </w:pPr>
    </w:p>
    <w:p w14:paraId="1E80AF9E" w14:textId="77777777" w:rsidR="00C769D0" w:rsidRPr="00B565B2" w:rsidRDefault="00C769D0" w:rsidP="008526B7">
      <w:pPr>
        <w:autoSpaceDE w:val="0"/>
        <w:autoSpaceDN w:val="0"/>
        <w:adjustRightInd w:val="0"/>
        <w:jc w:val="both"/>
        <w:rPr>
          <w:rFonts w:ascii="Calibri" w:hAnsi="Calibri" w:cs="Calibri"/>
          <w:lang w:eastAsia="ja-JP"/>
        </w:rPr>
      </w:pPr>
    </w:p>
    <w:p w14:paraId="49DDFAC4" w14:textId="77777777" w:rsidR="00C769D0" w:rsidRPr="00B565B2" w:rsidRDefault="00C769D0" w:rsidP="008526B7">
      <w:pPr>
        <w:autoSpaceDE w:val="0"/>
        <w:autoSpaceDN w:val="0"/>
        <w:adjustRightInd w:val="0"/>
        <w:jc w:val="both"/>
        <w:rPr>
          <w:rFonts w:ascii="Calibri" w:hAnsi="Calibri" w:cs="Calibri"/>
          <w:lang w:eastAsia="ja-JP"/>
        </w:rPr>
      </w:pPr>
    </w:p>
    <w:p w14:paraId="63EA1E26" w14:textId="77777777" w:rsidR="00C769D0" w:rsidRPr="00B565B2" w:rsidRDefault="00C769D0" w:rsidP="008526B7">
      <w:pPr>
        <w:autoSpaceDE w:val="0"/>
        <w:autoSpaceDN w:val="0"/>
        <w:adjustRightInd w:val="0"/>
        <w:jc w:val="both"/>
        <w:rPr>
          <w:rFonts w:ascii="Calibri" w:hAnsi="Calibri" w:cs="Calibri"/>
          <w:lang w:eastAsia="ja-JP"/>
        </w:rPr>
      </w:pPr>
    </w:p>
    <w:p w14:paraId="279375B1" w14:textId="77777777" w:rsidR="00B565B2" w:rsidRPr="00B565B2" w:rsidRDefault="00B565B2" w:rsidP="008526B7">
      <w:pPr>
        <w:autoSpaceDE w:val="0"/>
        <w:autoSpaceDN w:val="0"/>
        <w:adjustRightInd w:val="0"/>
        <w:jc w:val="both"/>
        <w:rPr>
          <w:rFonts w:ascii="Calibri" w:hAnsi="Calibri" w:cs="Calibri"/>
          <w:lang w:eastAsia="ja-JP"/>
        </w:rPr>
      </w:pPr>
    </w:p>
    <w:p w14:paraId="5F16D1A1" w14:textId="77777777" w:rsidR="00B565B2" w:rsidRPr="00B565B2" w:rsidRDefault="00B565B2" w:rsidP="008526B7">
      <w:pPr>
        <w:autoSpaceDE w:val="0"/>
        <w:autoSpaceDN w:val="0"/>
        <w:adjustRightInd w:val="0"/>
        <w:jc w:val="both"/>
        <w:rPr>
          <w:rFonts w:ascii="Calibri" w:hAnsi="Calibri" w:cs="Calibri"/>
          <w:lang w:eastAsia="ja-JP"/>
        </w:rPr>
      </w:pPr>
    </w:p>
    <w:p w14:paraId="77CAEBE9" w14:textId="77777777" w:rsidR="00C261E5" w:rsidRPr="00F9728B" w:rsidRDefault="00584995" w:rsidP="004B4A72">
      <w:pPr>
        <w:pStyle w:val="Nagwek1"/>
        <w:framePr w:wrap="around"/>
      </w:pPr>
      <w:bookmarkStart w:id="13" w:name="_Toc122374022"/>
      <w:r w:rsidRPr="00F9728B">
        <w:t>IX</w:t>
      </w:r>
      <w:r w:rsidR="00C261E5" w:rsidRPr="00F9728B">
        <w:t xml:space="preserve">. </w:t>
      </w:r>
      <w:bookmarkEnd w:id="13"/>
      <w:r w:rsidRPr="00F9728B">
        <w:t>Załączniki</w:t>
      </w:r>
    </w:p>
    <w:p w14:paraId="3EC94CD8" w14:textId="77777777" w:rsidR="002925C0" w:rsidRDefault="002925C0" w:rsidP="0009608C">
      <w:pPr>
        <w:shd w:val="clear" w:color="auto" w:fill="FFFFFF" w:themeFill="background1"/>
        <w:rPr>
          <w:rFonts w:ascii="Calibri" w:hAnsi="Calibri" w:cs="Calibri"/>
          <w:b/>
          <w:color w:val="FF0000"/>
          <w:sz w:val="20"/>
        </w:rPr>
      </w:pPr>
    </w:p>
    <w:p w14:paraId="4B95D668" w14:textId="77777777" w:rsidR="00671911" w:rsidRDefault="003B7189" w:rsidP="009E47E4">
      <w:pPr>
        <w:shd w:val="clear" w:color="auto" w:fill="FFFFFF" w:themeFill="background1"/>
        <w:spacing w:before="120" w:after="240"/>
        <w:rPr>
          <w:rFonts w:ascii="Calibri" w:hAnsi="Calibri" w:cs="Calibri"/>
        </w:rPr>
      </w:pPr>
      <w:r w:rsidRPr="003B7189">
        <w:rPr>
          <w:rFonts w:ascii="Calibri" w:hAnsi="Calibri" w:cs="Calibri"/>
        </w:rPr>
        <w:t>VIII.1. Załącznik nr 1 Ankieta satysfakcji uczestników Programu</w:t>
      </w:r>
    </w:p>
    <w:tbl>
      <w:tblPr>
        <w:tblStyle w:val="Tabela-Siatka"/>
        <w:tblW w:w="9288" w:type="dxa"/>
        <w:tblLayout w:type="fixed"/>
        <w:tblLook w:val="04A0" w:firstRow="1" w:lastRow="0" w:firstColumn="1" w:lastColumn="0" w:noHBand="0" w:noVBand="1"/>
      </w:tblPr>
      <w:tblGrid>
        <w:gridCol w:w="1838"/>
        <w:gridCol w:w="1877"/>
        <w:gridCol w:w="1857"/>
        <w:gridCol w:w="1858"/>
        <w:gridCol w:w="1858"/>
      </w:tblGrid>
      <w:tr w:rsidR="005A7383" w14:paraId="4DDB26D7" w14:textId="77777777" w:rsidTr="005B7407">
        <w:trPr>
          <w:trHeight w:hRule="exact" w:val="437"/>
        </w:trPr>
        <w:tc>
          <w:tcPr>
            <w:tcW w:w="9288" w:type="dxa"/>
            <w:gridSpan w:val="5"/>
            <w:vAlign w:val="center"/>
          </w:tcPr>
          <w:p w14:paraId="4E4F28C0" w14:textId="77777777" w:rsidR="005A7383" w:rsidRPr="008052A6" w:rsidRDefault="005A7383" w:rsidP="005A7383">
            <w:pPr>
              <w:widowControl w:val="0"/>
              <w:shd w:val="clear" w:color="auto" w:fill="FFFFFF" w:themeFill="background1"/>
              <w:spacing w:before="40" w:after="40"/>
              <w:jc w:val="center"/>
              <w:rPr>
                <w:rFonts w:cstheme="minorHAnsi"/>
                <w:b/>
                <w:i/>
                <w:iCs/>
                <w:color w:val="FF0000"/>
                <w:sz w:val="20"/>
              </w:rPr>
            </w:pPr>
            <w:bookmarkStart w:id="14" w:name="_Hlk195102013"/>
            <w:r w:rsidRPr="008052A6">
              <w:rPr>
                <w:rFonts w:asciiTheme="minorHAnsi" w:eastAsia="SimSun" w:hAnsiTheme="minorHAnsi" w:cstheme="minorHAnsi"/>
                <w:b/>
                <w:bCs/>
                <w:i/>
                <w:iCs/>
                <w:kern w:val="1"/>
                <w:lang w:eastAsia="ko-KR" w:bidi="hi-IN"/>
              </w:rPr>
              <w:t>Ankieta satysfakcji uczestników Programu</w:t>
            </w:r>
            <w:r w:rsidR="00B565B2">
              <w:rPr>
                <w:rFonts w:asciiTheme="minorHAnsi" w:eastAsia="SimSun" w:hAnsiTheme="minorHAnsi" w:cstheme="minorHAnsi"/>
                <w:b/>
                <w:bCs/>
                <w:i/>
                <w:iCs/>
                <w:kern w:val="1"/>
                <w:lang w:eastAsia="ko-KR" w:bidi="hi-IN"/>
              </w:rPr>
              <w:t xml:space="preserve"> </w:t>
            </w:r>
            <w:r>
              <w:rPr>
                <w:rFonts w:asciiTheme="minorHAnsi" w:eastAsia="SimSun" w:hAnsiTheme="minorHAnsi" w:cstheme="minorHAnsi"/>
                <w:b/>
                <w:bCs/>
                <w:i/>
                <w:iCs/>
                <w:kern w:val="1"/>
                <w:lang w:eastAsia="ko-KR" w:bidi="hi-IN"/>
              </w:rPr>
              <w:sym w:font="Symbol" w:char="F02D"/>
            </w:r>
            <w:r>
              <w:rPr>
                <w:rFonts w:asciiTheme="minorHAnsi" w:eastAsia="SimSun" w:hAnsiTheme="minorHAnsi" w:cstheme="minorHAnsi"/>
                <w:b/>
                <w:bCs/>
                <w:i/>
                <w:iCs/>
                <w:kern w:val="1"/>
                <w:lang w:eastAsia="ko-KR" w:bidi="hi-IN"/>
              </w:rPr>
              <w:t xml:space="preserve"> </w:t>
            </w:r>
            <w:r w:rsidR="00B565B2">
              <w:rPr>
                <w:rFonts w:asciiTheme="minorHAnsi" w:eastAsia="SimSun" w:hAnsiTheme="minorHAnsi" w:cstheme="minorHAnsi"/>
                <w:b/>
                <w:bCs/>
                <w:i/>
                <w:iCs/>
                <w:kern w:val="1"/>
                <w:lang w:eastAsia="ko-KR" w:bidi="hi-IN"/>
              </w:rPr>
              <w:t>„Plecy bez bólu”</w:t>
            </w:r>
            <w:r w:rsidRPr="008052A6">
              <w:rPr>
                <w:rFonts w:asciiTheme="minorHAnsi" w:hAnsiTheme="minorHAnsi" w:cstheme="minorHAnsi"/>
                <w:b/>
                <w:i/>
                <w:iCs/>
                <w:sz w:val="20"/>
              </w:rPr>
              <w:t xml:space="preserve"> </w:t>
            </w:r>
          </w:p>
        </w:tc>
      </w:tr>
      <w:tr w:rsidR="005A7383" w14:paraId="0147D83C" w14:textId="77777777" w:rsidTr="005B7407">
        <w:trPr>
          <w:trHeight w:val="1973"/>
        </w:trPr>
        <w:tc>
          <w:tcPr>
            <w:tcW w:w="9288" w:type="dxa"/>
            <w:gridSpan w:val="5"/>
            <w:vAlign w:val="center"/>
          </w:tcPr>
          <w:p w14:paraId="6B6DDED1" w14:textId="77777777" w:rsidR="005A7383" w:rsidRDefault="005A7383" w:rsidP="005A7383">
            <w:pPr>
              <w:spacing w:before="40" w:after="120"/>
              <w:jc w:val="both"/>
              <w:rPr>
                <w:rFonts w:asciiTheme="minorHAnsi" w:hAnsiTheme="minorHAnsi" w:cstheme="minorHAnsi"/>
                <w:i/>
                <w:sz w:val="20"/>
                <w:szCs w:val="20"/>
              </w:rPr>
            </w:pPr>
            <w:r>
              <w:rPr>
                <w:rFonts w:asciiTheme="minorHAnsi" w:hAnsiTheme="minorHAnsi" w:cstheme="minorHAnsi"/>
                <w:i/>
                <w:sz w:val="20"/>
                <w:szCs w:val="20"/>
              </w:rPr>
              <w:t>Szanowni Państwo,</w:t>
            </w:r>
          </w:p>
          <w:p w14:paraId="7109FA86" w14:textId="72EB23ED" w:rsidR="005A7383" w:rsidRPr="00E803E6" w:rsidRDefault="005A7383" w:rsidP="005A7383">
            <w:pPr>
              <w:widowControl w:val="0"/>
              <w:spacing w:after="40" w:line="280" w:lineRule="exact"/>
              <w:jc w:val="both"/>
              <w:rPr>
                <w:rFonts w:asciiTheme="minorHAnsi" w:hAnsiTheme="minorHAnsi" w:cstheme="minorHAnsi"/>
                <w:i/>
                <w:iCs/>
                <w:sz w:val="20"/>
                <w:szCs w:val="20"/>
              </w:rPr>
            </w:pPr>
            <w:r>
              <w:rPr>
                <w:rFonts w:asciiTheme="minorHAnsi" w:hAnsiTheme="minorHAnsi" w:cstheme="minorHAnsi"/>
                <w:i/>
                <w:sz w:val="20"/>
                <w:szCs w:val="20"/>
              </w:rPr>
              <w:t xml:space="preserve">Ankieta ma na </w:t>
            </w:r>
            <w:r w:rsidRPr="00E803E6">
              <w:rPr>
                <w:rFonts w:asciiTheme="minorHAnsi" w:hAnsiTheme="minorHAnsi" w:cstheme="minorHAnsi"/>
                <w:i/>
                <w:sz w:val="20"/>
                <w:szCs w:val="20"/>
              </w:rPr>
              <w:t xml:space="preserve">celu poznanie Pani/Pana opinii, sugestii oraz uwag na temat udziału w Programie polityki zdrowotnej pn.: </w:t>
            </w:r>
            <w:r w:rsidR="00141DDB" w:rsidRPr="00E803E6">
              <w:rPr>
                <w:rFonts w:asciiTheme="minorHAnsi" w:hAnsiTheme="minorHAnsi" w:cstheme="minorHAnsi"/>
                <w:i/>
                <w:sz w:val="20"/>
                <w:szCs w:val="20"/>
              </w:rPr>
              <w:t>„</w:t>
            </w:r>
            <w:r w:rsidR="00B565B2" w:rsidRPr="00E803E6">
              <w:rPr>
                <w:rFonts w:asciiTheme="minorHAnsi" w:hAnsiTheme="minorHAnsi" w:cstheme="minorHAnsi"/>
                <w:i/>
                <w:sz w:val="20"/>
                <w:szCs w:val="20"/>
              </w:rPr>
              <w:t>Plecy bez bólu</w:t>
            </w:r>
            <w:r w:rsidR="00141DDB" w:rsidRPr="00E803E6">
              <w:rPr>
                <w:rFonts w:asciiTheme="minorHAnsi" w:hAnsiTheme="minorHAnsi" w:cstheme="minorHAnsi"/>
                <w:i/>
                <w:sz w:val="20"/>
                <w:szCs w:val="20"/>
              </w:rPr>
              <w:t>”</w:t>
            </w:r>
            <w:r w:rsidR="00B565B2" w:rsidRPr="00E803E6">
              <w:rPr>
                <w:rFonts w:asciiTheme="minorHAnsi" w:hAnsiTheme="minorHAnsi" w:cstheme="minorHAnsi"/>
                <w:i/>
                <w:sz w:val="20"/>
                <w:szCs w:val="20"/>
              </w:rPr>
              <w:t xml:space="preserve"> </w:t>
            </w:r>
            <w:r w:rsidR="00141DDB" w:rsidRPr="00E803E6">
              <w:rPr>
                <w:rFonts w:asciiTheme="minorHAnsi" w:hAnsiTheme="minorHAnsi" w:cstheme="minorHAnsi"/>
                <w:i/>
                <w:sz w:val="20"/>
                <w:szCs w:val="20"/>
              </w:rPr>
              <w:t>–</w:t>
            </w:r>
            <w:r w:rsidR="00B565B2" w:rsidRPr="00E803E6">
              <w:rPr>
                <w:rFonts w:asciiTheme="minorHAnsi" w:hAnsiTheme="minorHAnsi" w:cstheme="minorHAnsi"/>
                <w:i/>
                <w:sz w:val="20"/>
                <w:szCs w:val="20"/>
              </w:rPr>
              <w:t xml:space="preserve"> </w:t>
            </w:r>
            <w:r w:rsidR="000805C2" w:rsidRPr="00E803E6">
              <w:rPr>
                <w:rFonts w:asciiTheme="minorHAnsi" w:hAnsiTheme="minorHAnsi" w:cstheme="minorHAnsi"/>
                <w:i/>
                <w:sz w:val="20"/>
                <w:szCs w:val="20"/>
              </w:rPr>
              <w:t>Regionalny p</w:t>
            </w:r>
            <w:r w:rsidR="00B565B2" w:rsidRPr="00E803E6">
              <w:rPr>
                <w:rFonts w:asciiTheme="minorHAnsi" w:hAnsiTheme="minorHAnsi" w:cstheme="minorHAnsi"/>
                <w:i/>
                <w:sz w:val="20"/>
                <w:szCs w:val="20"/>
              </w:rPr>
              <w:t xml:space="preserve">rogram profilaktyki i leczenia przewlekłych bóli pleców </w:t>
            </w:r>
            <w:r w:rsidR="000805C2" w:rsidRPr="00E803E6">
              <w:rPr>
                <w:rFonts w:asciiTheme="minorHAnsi" w:hAnsiTheme="minorHAnsi" w:cstheme="minorHAnsi"/>
                <w:i/>
                <w:sz w:val="20"/>
                <w:szCs w:val="20"/>
              </w:rPr>
              <w:br/>
            </w:r>
            <w:r w:rsidR="00B565B2" w:rsidRPr="00E803E6">
              <w:rPr>
                <w:rFonts w:asciiTheme="minorHAnsi" w:hAnsiTheme="minorHAnsi" w:cstheme="minorHAnsi"/>
                <w:i/>
                <w:sz w:val="20"/>
                <w:szCs w:val="20"/>
              </w:rPr>
              <w:t>w województwie opolskim w latach 2026</w:t>
            </w:r>
            <w:r w:rsidR="00B565B2" w:rsidRPr="00E803E6">
              <w:rPr>
                <w:rFonts w:asciiTheme="minorHAnsi" w:hAnsiTheme="minorHAnsi" w:cstheme="minorHAnsi"/>
                <w:i/>
                <w:sz w:val="20"/>
                <w:szCs w:val="20"/>
              </w:rPr>
              <w:sym w:font="Symbol" w:char="F02D"/>
            </w:r>
            <w:r w:rsidR="00B565B2" w:rsidRPr="00E803E6">
              <w:rPr>
                <w:rFonts w:asciiTheme="minorHAnsi" w:hAnsiTheme="minorHAnsi" w:cstheme="minorHAnsi"/>
                <w:i/>
                <w:sz w:val="20"/>
                <w:szCs w:val="20"/>
              </w:rPr>
              <w:t>2028.</w:t>
            </w:r>
          </w:p>
          <w:p w14:paraId="26DCD799" w14:textId="77777777" w:rsidR="005A7383" w:rsidRPr="008658F1" w:rsidRDefault="005A7383" w:rsidP="005A7383">
            <w:pPr>
              <w:widowControl w:val="0"/>
              <w:spacing w:after="40" w:line="280" w:lineRule="exact"/>
              <w:jc w:val="both"/>
              <w:rPr>
                <w:rFonts w:cstheme="minorHAnsi"/>
                <w:i/>
                <w:sz w:val="20"/>
                <w:szCs w:val="20"/>
              </w:rPr>
            </w:pPr>
            <w:r w:rsidRPr="00E803E6">
              <w:rPr>
                <w:rFonts w:asciiTheme="minorHAnsi" w:hAnsiTheme="minorHAnsi" w:cstheme="minorHAnsi"/>
                <w:i/>
                <w:sz w:val="20"/>
                <w:szCs w:val="20"/>
              </w:rPr>
              <w:t>Badanie jest anonimowe, a jego wyniki będą wykorzystywane</w:t>
            </w:r>
            <w:r>
              <w:rPr>
                <w:rFonts w:asciiTheme="minorHAnsi" w:hAnsiTheme="minorHAnsi" w:cstheme="minorHAnsi"/>
                <w:i/>
                <w:sz w:val="20"/>
                <w:szCs w:val="20"/>
              </w:rPr>
              <w:t xml:space="preserve"> wyłącznie do analizy jakości i zasadności usług świadczonych w ramach Programu</w:t>
            </w:r>
            <w:r>
              <w:rPr>
                <w:rFonts w:asciiTheme="minorHAnsi" w:hAnsiTheme="minorHAnsi" w:cstheme="minorHAnsi"/>
                <w:i/>
                <w:sz w:val="20"/>
                <w:szCs w:val="20"/>
                <w:lang w:eastAsia="ko-KR"/>
              </w:rPr>
              <w:t>.</w:t>
            </w:r>
            <w:r>
              <w:rPr>
                <w:rFonts w:asciiTheme="minorHAnsi" w:hAnsiTheme="minorHAnsi" w:cstheme="minorHAnsi"/>
                <w:i/>
                <w:sz w:val="20"/>
                <w:szCs w:val="20"/>
              </w:rPr>
              <w:t xml:space="preserve"> Prosimy o jej wypełnienie i przekazanie wyznaczonej osobie. W pytaniach 1−5 należy zaznaczyć odpowiedź w skali 1−5, gdzie: 1− oznacza ocenę najniższą, a 5 – oznacza ocenę najwyższą.</w:t>
            </w:r>
          </w:p>
        </w:tc>
      </w:tr>
      <w:tr w:rsidR="005A7383" w14:paraId="5E9ACE8A" w14:textId="77777777" w:rsidTr="005B7407">
        <w:trPr>
          <w:trHeight w:val="839"/>
        </w:trPr>
        <w:tc>
          <w:tcPr>
            <w:tcW w:w="9288" w:type="dxa"/>
            <w:gridSpan w:val="5"/>
            <w:vAlign w:val="center"/>
          </w:tcPr>
          <w:p w14:paraId="3C3F2C7F" w14:textId="65038EF6" w:rsidR="005A7383" w:rsidRDefault="00F61643" w:rsidP="005A7383">
            <w:pPr>
              <w:widowControl w:val="0"/>
              <w:spacing w:before="40" w:after="40"/>
              <w:ind w:firstLine="2148"/>
              <w:jc w:val="both"/>
              <w:rPr>
                <w:rFonts w:asciiTheme="minorHAnsi" w:eastAsia="Calibri" w:hAnsiTheme="minorHAnsi" w:cstheme="minorHAnsi"/>
                <w:b/>
                <w:spacing w:val="-4"/>
              </w:rPr>
            </w:pPr>
            <w:r>
              <w:rPr>
                <w:noProof/>
              </w:rPr>
              <w:lastRenderedPageBreak/>
              <mc:AlternateContent>
                <mc:Choice Requires="wpg">
                  <w:drawing>
                    <wp:inline distT="0" distB="0" distL="0" distR="0" wp14:anchorId="56528107" wp14:editId="319CBCCB">
                      <wp:extent cx="3217545" cy="262255"/>
                      <wp:effectExtent l="7620" t="0" r="3810" b="0"/>
                      <wp:docPr id="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262255"/>
                                <a:chOff x="0" y="0"/>
                                <a:chExt cx="32175" cy="2728"/>
                              </a:xfrm>
                            </wpg:grpSpPr>
                            <wpg:grpSp>
                              <wpg:cNvPr id="10" name="Grupa 1691343293"/>
                              <wpg:cNvGrpSpPr>
                                <a:grpSpLocks/>
                              </wpg:cNvGrpSpPr>
                              <wpg:grpSpPr bwMode="auto">
                                <a:xfrm>
                                  <a:off x="0" y="0"/>
                                  <a:ext cx="11639" cy="2728"/>
                                  <a:chOff x="0" y="0"/>
                                  <a:chExt cx="11640" cy="2728"/>
                                </a:xfrm>
                              </wpg:grpSpPr>
                              <wps:wsp>
                                <wps:cNvPr id="11" name="Prostokąt 720379649"/>
                                <wps:cNvSpPr>
                                  <a:spLocks noChangeArrowheads="1"/>
                                </wps:cNvSpPr>
                                <wps:spPr bwMode="auto">
                                  <a:xfrm>
                                    <a:off x="0" y="517"/>
                                    <a:ext cx="3619" cy="1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 Box 14"/>
                                <wps:cNvSpPr txBox="1">
                                  <a:spLocks noChangeArrowheads="1"/>
                                </wps:cNvSpPr>
                                <wps:spPr bwMode="auto">
                                  <a:xfrm>
                                    <a:off x="4140" y="0"/>
                                    <a:ext cx="7500" cy="2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E5CC" w14:textId="77777777" w:rsidR="00A66471" w:rsidRDefault="00A66471" w:rsidP="005A7383">
                                      <w:pPr>
                                        <w:rPr>
                                          <w:rFonts w:cs="Calibri"/>
                                        </w:rPr>
                                      </w:pPr>
                                      <w:r>
                                        <w:rPr>
                                          <w:rFonts w:ascii="Calibri" w:hAnsi="Calibri" w:cs="Calibri"/>
                                          <w:sz w:val="22"/>
                                          <w:szCs w:val="22"/>
                                        </w:rPr>
                                        <w:t>Kobieta</w:t>
                                      </w:r>
                                    </w:p>
                                  </w:txbxContent>
                                </wps:txbx>
                                <wps:bodyPr rot="0" vert="horz" wrap="square" lIns="91440" tIns="45720" rIns="91440" bIns="45720" anchor="t" anchorCtr="0" upright="1">
                                  <a:spAutoFit/>
                                </wps:bodyPr>
                              </wps:wsp>
                            </wpg:grpSp>
                            <wpg:grpSp>
                              <wpg:cNvPr id="13" name="Grupa 1836436806"/>
                              <wpg:cNvGrpSpPr>
                                <a:grpSpLocks/>
                              </wpg:cNvGrpSpPr>
                              <wpg:grpSpPr bwMode="auto">
                                <a:xfrm>
                                  <a:off x="18288" y="0"/>
                                  <a:ext cx="13887" cy="2728"/>
                                  <a:chOff x="0" y="0"/>
                                  <a:chExt cx="13888" cy="2733"/>
                                </a:xfrm>
                              </wpg:grpSpPr>
                              <wps:wsp>
                                <wps:cNvPr id="14" name="Prostokąt 941663670"/>
                                <wps:cNvSpPr>
                                  <a:spLocks noChangeArrowheads="1"/>
                                </wps:cNvSpPr>
                                <wps:spPr bwMode="auto">
                                  <a:xfrm>
                                    <a:off x="0" y="517"/>
                                    <a:ext cx="3619" cy="1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 name="Text Box 11"/>
                                <wps:cNvSpPr txBox="1">
                                  <a:spLocks noChangeArrowheads="1"/>
                                </wps:cNvSpPr>
                                <wps:spPr bwMode="auto">
                                  <a:xfrm>
                                    <a:off x="4140" y="0"/>
                                    <a:ext cx="9748" cy="2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66675" w14:textId="77777777" w:rsidR="00A66471" w:rsidRDefault="00A66471" w:rsidP="005A7383">
                                      <w:pPr>
                                        <w:jc w:val="center"/>
                                        <w:rPr>
                                          <w:rFonts w:asciiTheme="minorHAnsi" w:hAnsiTheme="minorHAnsi" w:cstheme="minorHAnsi"/>
                                        </w:rPr>
                                      </w:pPr>
                                      <w:r>
                                        <w:rPr>
                                          <w:rFonts w:asciiTheme="minorHAnsi" w:hAnsiTheme="minorHAnsi" w:cstheme="minorHAnsi"/>
                                          <w:sz w:val="22"/>
                                          <w:szCs w:val="22"/>
                                        </w:rPr>
                                        <w:t>Mężczyzna</w:t>
                                      </w:r>
                                    </w:p>
                                  </w:txbxContent>
                                </wps:txbx>
                                <wps:bodyPr rot="0" vert="horz" wrap="square" lIns="91440" tIns="45720" rIns="91440" bIns="45720" anchor="t" anchorCtr="0" upright="1">
                                  <a:spAutoFit/>
                                </wps:bodyPr>
                              </wps:wsp>
                            </wpg:grpSp>
                          </wpg:wgp>
                        </a:graphicData>
                      </a:graphic>
                    </wp:inline>
                  </w:drawing>
                </mc:Choice>
                <mc:Fallback>
                  <w:pict>
                    <v:group w14:anchorId="56528107" id="Grupa 2" o:spid="_x0000_s1337" style="width:253.35pt;height:20.65pt;mso-position-horizontal-relative:char;mso-position-vertical-relative:line" coordsize="32175,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">
                      <v:group id="Grupa 1691343293" o:spid="_x0000_s1338" style="position:absolute;width:11639;height:2728" coordsize="1164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Prostokąt 720379649" o:spid="_x0000_s1339" style="position:absolute;top:517;width:3619;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" filled="f" strokeweight="1pt"/>
                        <v:shape id="Text Box 14" o:spid="_x0000_s1340" type="#_x0000_t202" style="position:absolute;left:4140;width:7500;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57C0E5CC" w14:textId="77777777" w:rsidR="00A66471" w:rsidRDefault="00A66471" w:rsidP="005A7383">
                                <w:pPr>
                                  <w:rPr>
                                    <w:rFonts w:cs="Calibri"/>
                                  </w:rPr>
                                </w:pPr>
                                <w:r>
                                  <w:rPr>
                                    <w:rFonts w:ascii="Calibri" w:hAnsi="Calibri" w:cs="Calibri"/>
                                    <w:sz w:val="22"/>
                                    <w:szCs w:val="22"/>
                                  </w:rPr>
                                  <w:t>Kobieta</w:t>
                                </w:r>
                              </w:p>
                            </w:txbxContent>
                          </v:textbox>
                        </v:shape>
                      </v:group>
                      <v:group id="Grupa 1836436806" o:spid="_x0000_s1341" style="position:absolute;left:18288;width:13887;height:2728" coordsize="13888,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Prostokąt 941663670" o:spid="_x0000_s1342" style="position:absolute;top:517;width:3619;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" filled="f" strokeweight="1pt"/>
                        <v:shape id="Text Box 11" o:spid="_x0000_s1343" type="#_x0000_t202" style="position:absolute;left:4140;width:9748;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19466675" w14:textId="77777777" w:rsidR="00A66471" w:rsidRDefault="00A66471" w:rsidP="005A7383">
                                <w:pPr>
                                  <w:jc w:val="center"/>
                                  <w:rPr>
                                    <w:rFonts w:asciiTheme="minorHAnsi" w:hAnsiTheme="minorHAnsi" w:cstheme="minorHAnsi"/>
                                  </w:rPr>
                                </w:pPr>
                                <w:r>
                                  <w:rPr>
                                    <w:rFonts w:asciiTheme="minorHAnsi" w:hAnsiTheme="minorHAnsi" w:cstheme="minorHAnsi"/>
                                    <w:sz w:val="22"/>
                                    <w:szCs w:val="22"/>
                                  </w:rPr>
                                  <w:t>Mężczyzna</w:t>
                                </w:r>
                              </w:p>
                            </w:txbxContent>
                          </v:textbox>
                        </v:shape>
                      </v:group>
                      <w10:anchorlock/>
                    </v:group>
                  </w:pict>
                </mc:Fallback>
              </mc:AlternateContent>
            </w:r>
          </w:p>
        </w:tc>
      </w:tr>
      <w:tr w:rsidR="005A7383" w14:paraId="37E2FEE6" w14:textId="77777777" w:rsidTr="005B7407">
        <w:tc>
          <w:tcPr>
            <w:tcW w:w="9288" w:type="dxa"/>
            <w:gridSpan w:val="5"/>
            <w:vAlign w:val="center"/>
          </w:tcPr>
          <w:p w14:paraId="73F27798" w14:textId="77777777" w:rsidR="005A7383" w:rsidRDefault="005A7383" w:rsidP="005A7383">
            <w:pPr>
              <w:widowControl w:val="0"/>
              <w:spacing w:before="40" w:after="40"/>
              <w:jc w:val="both"/>
              <w:rPr>
                <w:rFonts w:asciiTheme="minorHAnsi" w:eastAsia="Calibri" w:hAnsiTheme="minorHAnsi" w:cstheme="minorHAnsi"/>
                <w:b/>
                <w:spacing w:val="-4"/>
              </w:rPr>
            </w:pPr>
            <w:r>
              <w:rPr>
                <w:rFonts w:asciiTheme="minorHAnsi" w:eastAsia="Calibri" w:hAnsiTheme="minorHAnsi" w:cstheme="minorHAnsi"/>
                <w:b/>
                <w:spacing w:val="-4"/>
              </w:rPr>
              <w:t>1. W jakim stopniu Program spełnił Pani/Pana oczekiwania nt. udzielonych interwencji dot.:</w:t>
            </w:r>
          </w:p>
        </w:tc>
      </w:tr>
      <w:tr w:rsidR="005A7383" w14:paraId="7B81BECE" w14:textId="77777777" w:rsidTr="005B7407">
        <w:tc>
          <w:tcPr>
            <w:tcW w:w="9288" w:type="dxa"/>
            <w:gridSpan w:val="5"/>
            <w:vAlign w:val="center"/>
          </w:tcPr>
          <w:p w14:paraId="1A59A0FD" w14:textId="77777777" w:rsidR="005A7383" w:rsidRDefault="005A7383" w:rsidP="005A7383">
            <w:pPr>
              <w:widowControl w:val="0"/>
              <w:spacing w:before="40" w:after="40"/>
              <w:ind w:left="709" w:hanging="709"/>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działań</w:t>
            </w:r>
            <w:r w:rsidR="00191C5F">
              <w:rPr>
                <w:spacing w:val="-10"/>
                <w:sz w:val="20"/>
              </w:rPr>
              <w:t xml:space="preserve"> </w:t>
            </w:r>
            <w:r w:rsidR="00191C5F">
              <w:rPr>
                <w:sz w:val="20"/>
              </w:rPr>
              <w:t>informacyjno-</w:t>
            </w:r>
            <w:r w:rsidR="00191C5F">
              <w:rPr>
                <w:spacing w:val="-2"/>
                <w:sz w:val="20"/>
              </w:rPr>
              <w:t>edukacyjnych</w:t>
            </w:r>
          </w:p>
        </w:tc>
      </w:tr>
      <w:tr w:rsidR="005A7383" w14:paraId="1A6B8984" w14:textId="77777777" w:rsidTr="005B7407">
        <w:tc>
          <w:tcPr>
            <w:tcW w:w="1838" w:type="dxa"/>
            <w:vAlign w:val="center"/>
          </w:tcPr>
          <w:p w14:paraId="3B81EE2E"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029B329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16F11A43"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3A89276D"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3ABA5C16"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25576440" w14:textId="77777777" w:rsidTr="005B7407">
        <w:tc>
          <w:tcPr>
            <w:tcW w:w="9288" w:type="dxa"/>
            <w:gridSpan w:val="5"/>
            <w:vAlign w:val="center"/>
          </w:tcPr>
          <w:p w14:paraId="2A875868"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szkoleń</w:t>
            </w:r>
            <w:r w:rsidR="00191C5F">
              <w:rPr>
                <w:spacing w:val="-2"/>
                <w:sz w:val="20"/>
              </w:rPr>
              <w:t xml:space="preserve"> </w:t>
            </w:r>
            <w:r w:rsidR="00191C5F">
              <w:rPr>
                <w:sz w:val="20"/>
              </w:rPr>
              <w:t>w</w:t>
            </w:r>
            <w:r w:rsidR="00191C5F">
              <w:rPr>
                <w:spacing w:val="-2"/>
                <w:sz w:val="20"/>
              </w:rPr>
              <w:t xml:space="preserve"> </w:t>
            </w:r>
            <w:r w:rsidR="00191C5F">
              <w:rPr>
                <w:sz w:val="20"/>
              </w:rPr>
              <w:t>zakładach</w:t>
            </w:r>
            <w:r w:rsidR="00191C5F">
              <w:rPr>
                <w:spacing w:val="-1"/>
                <w:sz w:val="20"/>
              </w:rPr>
              <w:t xml:space="preserve"> </w:t>
            </w:r>
            <w:r w:rsidR="00191C5F">
              <w:rPr>
                <w:spacing w:val="-4"/>
                <w:sz w:val="20"/>
              </w:rPr>
              <w:t>pracy</w:t>
            </w:r>
          </w:p>
        </w:tc>
      </w:tr>
      <w:tr w:rsidR="005A7383" w14:paraId="3C828FD3" w14:textId="77777777" w:rsidTr="005B7407">
        <w:tc>
          <w:tcPr>
            <w:tcW w:w="1838" w:type="dxa"/>
            <w:vAlign w:val="center"/>
          </w:tcPr>
          <w:p w14:paraId="24ADB641"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3735AEA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21796095"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487B04E7"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3277E46A"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2863B285" w14:textId="77777777" w:rsidTr="005B7407">
        <w:tc>
          <w:tcPr>
            <w:tcW w:w="9288" w:type="dxa"/>
            <w:gridSpan w:val="5"/>
            <w:vAlign w:val="center"/>
          </w:tcPr>
          <w:p w14:paraId="77D458E8"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wizyt</w:t>
            </w:r>
            <w:r w:rsidR="00191C5F">
              <w:rPr>
                <w:spacing w:val="-7"/>
                <w:sz w:val="20"/>
              </w:rPr>
              <w:t xml:space="preserve"> </w:t>
            </w:r>
            <w:r w:rsidR="00191C5F">
              <w:rPr>
                <w:sz w:val="20"/>
              </w:rPr>
              <w:t>diagnostyczno-</w:t>
            </w:r>
            <w:r w:rsidR="00191C5F">
              <w:rPr>
                <w:spacing w:val="-2"/>
                <w:sz w:val="20"/>
              </w:rPr>
              <w:t>terapeutycznych</w:t>
            </w:r>
          </w:p>
        </w:tc>
      </w:tr>
      <w:tr w:rsidR="005A7383" w14:paraId="706C4B83" w14:textId="77777777" w:rsidTr="005B7407">
        <w:tc>
          <w:tcPr>
            <w:tcW w:w="1838" w:type="dxa"/>
            <w:vAlign w:val="center"/>
          </w:tcPr>
          <w:p w14:paraId="13C4641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703FD284"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5B7BF2D6"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3D1FD056"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08884FD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7B65BCA9" w14:textId="77777777" w:rsidTr="005B7407">
        <w:tc>
          <w:tcPr>
            <w:tcW w:w="9288" w:type="dxa"/>
            <w:gridSpan w:val="5"/>
            <w:vAlign w:val="center"/>
          </w:tcPr>
          <w:p w14:paraId="0599E152"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działań</w:t>
            </w:r>
            <w:r w:rsidR="00191C5F">
              <w:rPr>
                <w:spacing w:val="-7"/>
                <w:sz w:val="20"/>
              </w:rPr>
              <w:t xml:space="preserve"> </w:t>
            </w:r>
            <w:r w:rsidR="00191C5F">
              <w:rPr>
                <w:spacing w:val="-2"/>
                <w:sz w:val="20"/>
              </w:rPr>
              <w:t>rehabilitacyjnych</w:t>
            </w:r>
            <w:r w:rsidR="002F1210">
              <w:rPr>
                <w:spacing w:val="-2"/>
                <w:sz w:val="20"/>
              </w:rPr>
              <w:t xml:space="preserve"> z elementami edukacyjnymi</w:t>
            </w:r>
          </w:p>
        </w:tc>
      </w:tr>
      <w:tr w:rsidR="005A7383" w14:paraId="45472C91" w14:textId="77777777" w:rsidTr="005B7407">
        <w:tc>
          <w:tcPr>
            <w:tcW w:w="1838" w:type="dxa"/>
            <w:vAlign w:val="center"/>
          </w:tcPr>
          <w:p w14:paraId="0903903D"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68C13CEA"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584AC528"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477A7BCD"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40EC535F"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5D988307" w14:textId="77777777" w:rsidTr="005B7407">
        <w:tc>
          <w:tcPr>
            <w:tcW w:w="9288" w:type="dxa"/>
            <w:gridSpan w:val="5"/>
            <w:vAlign w:val="center"/>
          </w:tcPr>
          <w:p w14:paraId="56859456" w14:textId="77777777" w:rsidR="005A7383" w:rsidRPr="008D05BD" w:rsidRDefault="005A7383" w:rsidP="005A7383">
            <w:pPr>
              <w:widowControl w:val="0"/>
              <w:spacing w:before="40" w:after="40"/>
              <w:jc w:val="both"/>
              <w:rPr>
                <w:rFonts w:asciiTheme="minorHAnsi" w:hAnsiTheme="minorHAnsi" w:cstheme="minorHAnsi"/>
                <w:b/>
              </w:rPr>
            </w:pPr>
            <w:r>
              <w:rPr>
                <w:rFonts w:asciiTheme="minorHAnsi" w:eastAsia="Calibri" w:hAnsiTheme="minorHAnsi" w:cstheme="minorHAnsi"/>
                <w:b/>
              </w:rPr>
              <w:t>2. Jak Pani/Pan ocenia personel (zaangażowanie, wiedzę, kompetencje) realizujący następujące interwencje:</w:t>
            </w:r>
          </w:p>
        </w:tc>
      </w:tr>
      <w:tr w:rsidR="005A7383" w14:paraId="54B02885" w14:textId="77777777" w:rsidTr="005B7407">
        <w:tc>
          <w:tcPr>
            <w:tcW w:w="9288" w:type="dxa"/>
            <w:gridSpan w:val="5"/>
            <w:vAlign w:val="center"/>
          </w:tcPr>
          <w:p w14:paraId="3EE790F0"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działania</w:t>
            </w:r>
            <w:r w:rsidR="00191C5F">
              <w:rPr>
                <w:spacing w:val="-10"/>
                <w:sz w:val="20"/>
              </w:rPr>
              <w:t xml:space="preserve"> </w:t>
            </w:r>
            <w:r w:rsidR="00191C5F">
              <w:rPr>
                <w:sz w:val="20"/>
              </w:rPr>
              <w:t>informacyjno-</w:t>
            </w:r>
            <w:r w:rsidR="00191C5F">
              <w:rPr>
                <w:spacing w:val="-2"/>
                <w:sz w:val="20"/>
              </w:rPr>
              <w:t>edukacyjne</w:t>
            </w:r>
          </w:p>
        </w:tc>
      </w:tr>
      <w:tr w:rsidR="005A7383" w14:paraId="5C9CE13E" w14:textId="77777777" w:rsidTr="005B7407">
        <w:tc>
          <w:tcPr>
            <w:tcW w:w="1838" w:type="dxa"/>
            <w:vAlign w:val="center"/>
          </w:tcPr>
          <w:p w14:paraId="050F4E49"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373B0370"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6DFFAD03"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049D3751"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1E5FCF35"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28B285D0" w14:textId="77777777" w:rsidTr="005B7407">
        <w:tc>
          <w:tcPr>
            <w:tcW w:w="9288" w:type="dxa"/>
            <w:gridSpan w:val="5"/>
            <w:vAlign w:val="center"/>
          </w:tcPr>
          <w:p w14:paraId="097A022F"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szkolenia</w:t>
            </w:r>
            <w:r w:rsidR="00191C5F">
              <w:rPr>
                <w:spacing w:val="-2"/>
                <w:sz w:val="20"/>
              </w:rPr>
              <w:t xml:space="preserve"> </w:t>
            </w:r>
            <w:r w:rsidR="00191C5F">
              <w:rPr>
                <w:sz w:val="20"/>
              </w:rPr>
              <w:t>w</w:t>
            </w:r>
            <w:r w:rsidR="00191C5F">
              <w:rPr>
                <w:spacing w:val="-2"/>
                <w:sz w:val="20"/>
              </w:rPr>
              <w:t xml:space="preserve"> </w:t>
            </w:r>
            <w:r w:rsidR="00191C5F">
              <w:rPr>
                <w:sz w:val="20"/>
              </w:rPr>
              <w:t>zakładach</w:t>
            </w:r>
            <w:r w:rsidR="00191C5F">
              <w:rPr>
                <w:spacing w:val="-1"/>
                <w:sz w:val="20"/>
              </w:rPr>
              <w:t xml:space="preserve"> </w:t>
            </w:r>
            <w:r w:rsidR="00191C5F">
              <w:rPr>
                <w:spacing w:val="-4"/>
                <w:sz w:val="20"/>
              </w:rPr>
              <w:t>pracy</w:t>
            </w:r>
          </w:p>
        </w:tc>
      </w:tr>
      <w:tr w:rsidR="005A7383" w14:paraId="2C13A33F" w14:textId="77777777" w:rsidTr="005B7407">
        <w:tc>
          <w:tcPr>
            <w:tcW w:w="1838" w:type="dxa"/>
            <w:vAlign w:val="center"/>
          </w:tcPr>
          <w:p w14:paraId="63C45401"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7DD7833A"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4FD2323E"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4DDE5D33"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66AA3DD9"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76E046AF" w14:textId="77777777" w:rsidTr="005B7407">
        <w:tc>
          <w:tcPr>
            <w:tcW w:w="9288" w:type="dxa"/>
            <w:gridSpan w:val="5"/>
            <w:vAlign w:val="center"/>
          </w:tcPr>
          <w:p w14:paraId="086A7391"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wizyty</w:t>
            </w:r>
            <w:r w:rsidR="00191C5F">
              <w:rPr>
                <w:spacing w:val="-7"/>
                <w:sz w:val="20"/>
              </w:rPr>
              <w:t xml:space="preserve"> </w:t>
            </w:r>
            <w:r w:rsidR="00191C5F">
              <w:rPr>
                <w:sz w:val="20"/>
              </w:rPr>
              <w:t>diagnostyczno-</w:t>
            </w:r>
            <w:r w:rsidR="00191C5F">
              <w:rPr>
                <w:spacing w:val="-2"/>
                <w:sz w:val="20"/>
              </w:rPr>
              <w:t>terapeutyczne</w:t>
            </w:r>
          </w:p>
        </w:tc>
      </w:tr>
      <w:tr w:rsidR="005A7383" w14:paraId="25256D12" w14:textId="77777777" w:rsidTr="005B7407">
        <w:tc>
          <w:tcPr>
            <w:tcW w:w="1838" w:type="dxa"/>
            <w:vAlign w:val="center"/>
          </w:tcPr>
          <w:p w14:paraId="15048C95"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6A91DDE8"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78FB0CCE"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522740E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46F0F64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59AA76D8" w14:textId="77777777" w:rsidTr="005B7407">
        <w:tc>
          <w:tcPr>
            <w:tcW w:w="9288" w:type="dxa"/>
            <w:gridSpan w:val="5"/>
            <w:vAlign w:val="center"/>
          </w:tcPr>
          <w:p w14:paraId="27D60C81"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działania</w:t>
            </w:r>
            <w:r w:rsidR="00191C5F">
              <w:rPr>
                <w:spacing w:val="-7"/>
                <w:sz w:val="20"/>
              </w:rPr>
              <w:t xml:space="preserve"> </w:t>
            </w:r>
            <w:r w:rsidR="00191C5F">
              <w:rPr>
                <w:spacing w:val="-2"/>
                <w:sz w:val="20"/>
              </w:rPr>
              <w:t>rehabilitacyjne</w:t>
            </w:r>
            <w:r w:rsidR="002F1210">
              <w:rPr>
                <w:spacing w:val="-2"/>
                <w:sz w:val="20"/>
              </w:rPr>
              <w:t xml:space="preserve"> z elementami edukacyjnymi</w:t>
            </w:r>
          </w:p>
        </w:tc>
      </w:tr>
      <w:tr w:rsidR="005A7383" w14:paraId="037C54CA" w14:textId="77777777" w:rsidTr="005B7407">
        <w:tc>
          <w:tcPr>
            <w:tcW w:w="1838" w:type="dxa"/>
            <w:vAlign w:val="center"/>
          </w:tcPr>
          <w:p w14:paraId="7B9E2F55"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7E8ABB2C"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2B3B8B6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265F06F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269A2B50"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0A5ED693" w14:textId="77777777" w:rsidTr="005B7407">
        <w:tc>
          <w:tcPr>
            <w:tcW w:w="9288" w:type="dxa"/>
            <w:gridSpan w:val="5"/>
            <w:vAlign w:val="center"/>
          </w:tcPr>
          <w:p w14:paraId="53CD69C0" w14:textId="77777777" w:rsidR="005A7383" w:rsidRDefault="005A7383" w:rsidP="005A7383">
            <w:pPr>
              <w:widowControl w:val="0"/>
              <w:spacing w:before="40" w:after="40"/>
              <w:rPr>
                <w:rFonts w:asciiTheme="minorHAnsi" w:hAnsiTheme="minorHAnsi" w:cstheme="minorHAnsi"/>
                <w:b/>
              </w:rPr>
            </w:pPr>
            <w:r>
              <w:rPr>
                <w:rFonts w:asciiTheme="minorHAnsi" w:eastAsia="Calibri" w:hAnsiTheme="minorHAnsi" w:cstheme="minorHAnsi"/>
                <w:b/>
              </w:rPr>
              <w:t>3. Jak ocenia Pani/Pan organizację Programu w zakresie udzielonych interwencji dot.:</w:t>
            </w:r>
          </w:p>
        </w:tc>
      </w:tr>
      <w:tr w:rsidR="005A7383" w14:paraId="730CA830" w14:textId="77777777" w:rsidTr="005B7407">
        <w:tc>
          <w:tcPr>
            <w:tcW w:w="9288" w:type="dxa"/>
            <w:gridSpan w:val="5"/>
            <w:vAlign w:val="center"/>
          </w:tcPr>
          <w:p w14:paraId="735A877C"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działań</w:t>
            </w:r>
            <w:r w:rsidR="00191C5F">
              <w:rPr>
                <w:spacing w:val="-10"/>
                <w:sz w:val="20"/>
              </w:rPr>
              <w:t xml:space="preserve"> </w:t>
            </w:r>
            <w:r w:rsidR="00191C5F">
              <w:rPr>
                <w:sz w:val="20"/>
              </w:rPr>
              <w:t>informacyjno-</w:t>
            </w:r>
            <w:r w:rsidR="00191C5F">
              <w:rPr>
                <w:spacing w:val="-2"/>
                <w:sz w:val="20"/>
              </w:rPr>
              <w:t>edukacyjnych</w:t>
            </w:r>
          </w:p>
        </w:tc>
      </w:tr>
      <w:tr w:rsidR="005A7383" w14:paraId="3121594B" w14:textId="77777777" w:rsidTr="005B7407">
        <w:tc>
          <w:tcPr>
            <w:tcW w:w="1838" w:type="dxa"/>
            <w:vAlign w:val="center"/>
          </w:tcPr>
          <w:p w14:paraId="479D3B4A" w14:textId="77777777" w:rsidR="005A7383" w:rsidRDefault="005A7383" w:rsidP="005A7383">
            <w:pPr>
              <w:widowControl w:val="0"/>
              <w:spacing w:before="40" w:after="40"/>
              <w:jc w:val="center"/>
              <w:rPr>
                <w:sz w:val="20"/>
                <w:szCs w:val="20"/>
              </w:rPr>
            </w:pPr>
            <w:r>
              <w:rPr>
                <w:sz w:val="20"/>
                <w:szCs w:val="20"/>
              </w:rPr>
              <w:t>1</w:t>
            </w:r>
          </w:p>
        </w:tc>
        <w:tc>
          <w:tcPr>
            <w:tcW w:w="1877" w:type="dxa"/>
            <w:vAlign w:val="center"/>
          </w:tcPr>
          <w:p w14:paraId="75F8577A"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5340DC1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7A48CA27"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55802BE8"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1F99F41B" w14:textId="77777777" w:rsidTr="005B7407">
        <w:tc>
          <w:tcPr>
            <w:tcW w:w="9288" w:type="dxa"/>
            <w:gridSpan w:val="5"/>
            <w:vAlign w:val="center"/>
          </w:tcPr>
          <w:p w14:paraId="676B6F4E"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szkoleń</w:t>
            </w:r>
            <w:r w:rsidR="00191C5F">
              <w:rPr>
                <w:spacing w:val="-2"/>
                <w:sz w:val="20"/>
              </w:rPr>
              <w:t xml:space="preserve"> </w:t>
            </w:r>
            <w:r w:rsidR="00191C5F">
              <w:rPr>
                <w:sz w:val="20"/>
              </w:rPr>
              <w:t>w</w:t>
            </w:r>
            <w:r w:rsidR="00191C5F">
              <w:rPr>
                <w:spacing w:val="-2"/>
                <w:sz w:val="20"/>
              </w:rPr>
              <w:t xml:space="preserve"> </w:t>
            </w:r>
            <w:r w:rsidR="00191C5F">
              <w:rPr>
                <w:sz w:val="20"/>
              </w:rPr>
              <w:t>zakładach</w:t>
            </w:r>
            <w:r w:rsidR="00191C5F">
              <w:rPr>
                <w:spacing w:val="-1"/>
                <w:sz w:val="20"/>
              </w:rPr>
              <w:t xml:space="preserve"> </w:t>
            </w:r>
            <w:r w:rsidR="00191C5F">
              <w:rPr>
                <w:spacing w:val="-4"/>
                <w:sz w:val="20"/>
              </w:rPr>
              <w:t>pracy</w:t>
            </w:r>
          </w:p>
        </w:tc>
      </w:tr>
      <w:tr w:rsidR="005A7383" w14:paraId="1A4FB201" w14:textId="77777777" w:rsidTr="005B7407">
        <w:tc>
          <w:tcPr>
            <w:tcW w:w="1838" w:type="dxa"/>
            <w:vAlign w:val="center"/>
          </w:tcPr>
          <w:p w14:paraId="70367171" w14:textId="77777777" w:rsidR="005A7383" w:rsidRDefault="005A7383" w:rsidP="005A7383">
            <w:pPr>
              <w:widowControl w:val="0"/>
              <w:spacing w:before="40" w:after="40"/>
              <w:jc w:val="center"/>
              <w:rPr>
                <w:sz w:val="20"/>
                <w:szCs w:val="20"/>
              </w:rPr>
            </w:pPr>
            <w:r>
              <w:rPr>
                <w:sz w:val="20"/>
                <w:szCs w:val="20"/>
              </w:rPr>
              <w:t>1</w:t>
            </w:r>
          </w:p>
        </w:tc>
        <w:tc>
          <w:tcPr>
            <w:tcW w:w="1877" w:type="dxa"/>
            <w:vAlign w:val="center"/>
          </w:tcPr>
          <w:p w14:paraId="73AB00BF"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0248939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35534A4C"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575606CC"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24949A92" w14:textId="77777777" w:rsidTr="005B7407">
        <w:tc>
          <w:tcPr>
            <w:tcW w:w="9288" w:type="dxa"/>
            <w:gridSpan w:val="5"/>
            <w:vAlign w:val="center"/>
          </w:tcPr>
          <w:p w14:paraId="7E6C876F"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wizyt</w:t>
            </w:r>
            <w:r w:rsidR="00191C5F">
              <w:rPr>
                <w:spacing w:val="-7"/>
                <w:sz w:val="20"/>
              </w:rPr>
              <w:t xml:space="preserve"> </w:t>
            </w:r>
            <w:r w:rsidR="00191C5F">
              <w:rPr>
                <w:sz w:val="20"/>
              </w:rPr>
              <w:t>diagnostyczno-</w:t>
            </w:r>
            <w:r w:rsidR="00191C5F">
              <w:rPr>
                <w:spacing w:val="-2"/>
                <w:sz w:val="20"/>
              </w:rPr>
              <w:t>terapeutycznych</w:t>
            </w:r>
          </w:p>
        </w:tc>
      </w:tr>
      <w:tr w:rsidR="005A7383" w14:paraId="28A25376" w14:textId="77777777" w:rsidTr="005B7407">
        <w:tc>
          <w:tcPr>
            <w:tcW w:w="1838" w:type="dxa"/>
            <w:vAlign w:val="center"/>
          </w:tcPr>
          <w:p w14:paraId="73FAA695" w14:textId="77777777" w:rsidR="005A7383" w:rsidRDefault="005A7383" w:rsidP="005A7383">
            <w:pPr>
              <w:widowControl w:val="0"/>
              <w:spacing w:before="40" w:after="40"/>
              <w:jc w:val="center"/>
              <w:rPr>
                <w:sz w:val="20"/>
                <w:szCs w:val="20"/>
              </w:rPr>
            </w:pPr>
            <w:r>
              <w:rPr>
                <w:sz w:val="20"/>
                <w:szCs w:val="20"/>
              </w:rPr>
              <w:t>1</w:t>
            </w:r>
          </w:p>
        </w:tc>
        <w:tc>
          <w:tcPr>
            <w:tcW w:w="1877" w:type="dxa"/>
            <w:vAlign w:val="center"/>
          </w:tcPr>
          <w:p w14:paraId="71D59045"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290CA7DF"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6590D2C7"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7FF3020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28A54A60" w14:textId="77777777" w:rsidTr="005B7407">
        <w:tc>
          <w:tcPr>
            <w:tcW w:w="9288" w:type="dxa"/>
            <w:gridSpan w:val="5"/>
            <w:vAlign w:val="center"/>
          </w:tcPr>
          <w:p w14:paraId="7668AC42"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xml:space="preserve">● </w:t>
            </w:r>
            <w:r w:rsidR="00191C5F">
              <w:rPr>
                <w:sz w:val="20"/>
              </w:rPr>
              <w:t>działań</w:t>
            </w:r>
            <w:r w:rsidR="00191C5F">
              <w:rPr>
                <w:spacing w:val="-7"/>
                <w:sz w:val="20"/>
              </w:rPr>
              <w:t xml:space="preserve"> </w:t>
            </w:r>
            <w:r w:rsidR="00191C5F">
              <w:rPr>
                <w:spacing w:val="-2"/>
                <w:sz w:val="20"/>
              </w:rPr>
              <w:t>rehabilitacyjnych</w:t>
            </w:r>
            <w:r w:rsidR="002F1210">
              <w:rPr>
                <w:spacing w:val="-2"/>
                <w:sz w:val="20"/>
              </w:rPr>
              <w:t xml:space="preserve"> z elementami edukacyjnymi</w:t>
            </w:r>
          </w:p>
        </w:tc>
      </w:tr>
      <w:tr w:rsidR="005A7383" w14:paraId="396E76CB" w14:textId="77777777" w:rsidTr="005B7407">
        <w:tc>
          <w:tcPr>
            <w:tcW w:w="1838" w:type="dxa"/>
            <w:vAlign w:val="center"/>
          </w:tcPr>
          <w:p w14:paraId="68231C04" w14:textId="77777777" w:rsidR="005A7383" w:rsidRDefault="005A7383" w:rsidP="005A7383">
            <w:pPr>
              <w:widowControl w:val="0"/>
              <w:spacing w:before="40" w:after="40"/>
              <w:jc w:val="center"/>
              <w:rPr>
                <w:sz w:val="20"/>
                <w:szCs w:val="20"/>
              </w:rPr>
            </w:pPr>
            <w:r>
              <w:rPr>
                <w:sz w:val="20"/>
                <w:szCs w:val="20"/>
              </w:rPr>
              <w:t>1</w:t>
            </w:r>
          </w:p>
        </w:tc>
        <w:tc>
          <w:tcPr>
            <w:tcW w:w="1877" w:type="dxa"/>
            <w:vAlign w:val="center"/>
          </w:tcPr>
          <w:p w14:paraId="25F6A8CF"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02B6E17F"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3CF585E0"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321DB9D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1608D69F" w14:textId="77777777" w:rsidTr="005B7407">
        <w:tc>
          <w:tcPr>
            <w:tcW w:w="9288" w:type="dxa"/>
            <w:gridSpan w:val="5"/>
            <w:vAlign w:val="center"/>
          </w:tcPr>
          <w:p w14:paraId="5DD02ADA" w14:textId="77777777" w:rsidR="005A7383" w:rsidRDefault="005A7383" w:rsidP="005A7383">
            <w:pPr>
              <w:widowControl w:val="0"/>
              <w:spacing w:before="40" w:after="40"/>
              <w:rPr>
                <w:rFonts w:asciiTheme="minorHAnsi" w:hAnsiTheme="minorHAnsi" w:cstheme="minorHAnsi"/>
                <w:b/>
              </w:rPr>
            </w:pPr>
            <w:r>
              <w:rPr>
                <w:rFonts w:asciiTheme="minorHAnsi" w:eastAsia="Calibri" w:hAnsiTheme="minorHAnsi" w:cstheme="minorHAnsi"/>
                <w:b/>
              </w:rPr>
              <w:t>4. W jakim stopniu odpowiadała Pani/Panu atmosfera panująca w trakcie trwania Programu?</w:t>
            </w:r>
          </w:p>
        </w:tc>
      </w:tr>
      <w:tr w:rsidR="005A7383" w14:paraId="0C3B3875" w14:textId="77777777" w:rsidTr="005B7407">
        <w:tc>
          <w:tcPr>
            <w:tcW w:w="1838" w:type="dxa"/>
            <w:vAlign w:val="center"/>
          </w:tcPr>
          <w:p w14:paraId="6C1E5B0A"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vAlign w:val="center"/>
          </w:tcPr>
          <w:p w14:paraId="63978132"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2</w:t>
            </w:r>
          </w:p>
        </w:tc>
        <w:tc>
          <w:tcPr>
            <w:tcW w:w="1857" w:type="dxa"/>
            <w:vAlign w:val="center"/>
          </w:tcPr>
          <w:p w14:paraId="46445107"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3</w:t>
            </w:r>
          </w:p>
        </w:tc>
        <w:tc>
          <w:tcPr>
            <w:tcW w:w="1858" w:type="dxa"/>
            <w:vAlign w:val="center"/>
          </w:tcPr>
          <w:p w14:paraId="45E548AB"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4</w:t>
            </w:r>
          </w:p>
        </w:tc>
        <w:tc>
          <w:tcPr>
            <w:tcW w:w="1858" w:type="dxa"/>
            <w:vAlign w:val="center"/>
          </w:tcPr>
          <w:p w14:paraId="08219AC5" w14:textId="77777777" w:rsidR="005A7383" w:rsidRDefault="005A7383" w:rsidP="005A7383">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5</w:t>
            </w:r>
          </w:p>
        </w:tc>
      </w:tr>
      <w:tr w:rsidR="005A7383" w14:paraId="0E8181F1" w14:textId="77777777" w:rsidTr="005B7407">
        <w:trPr>
          <w:trHeight w:val="311"/>
        </w:trPr>
        <w:tc>
          <w:tcPr>
            <w:tcW w:w="9288" w:type="dxa"/>
            <w:gridSpan w:val="5"/>
            <w:vAlign w:val="center"/>
          </w:tcPr>
          <w:p w14:paraId="56F19F84" w14:textId="77777777" w:rsidR="005A7383" w:rsidRDefault="005A7383" w:rsidP="005A7383">
            <w:pPr>
              <w:widowControl w:val="0"/>
              <w:spacing w:before="40" w:after="40"/>
              <w:rPr>
                <w:rFonts w:asciiTheme="minorHAnsi" w:hAnsiTheme="minorHAnsi" w:cstheme="minorHAnsi"/>
                <w:b/>
              </w:rPr>
            </w:pPr>
            <w:r>
              <w:rPr>
                <w:rFonts w:asciiTheme="minorHAnsi" w:eastAsia="Calibri" w:hAnsiTheme="minorHAnsi" w:cstheme="minorHAnsi"/>
                <w:b/>
              </w:rPr>
              <w:t>5. Czy poleciłaby/poleciłby Pani/Pan udział w Programie innym osobom?</w:t>
            </w:r>
          </w:p>
        </w:tc>
      </w:tr>
      <w:tr w:rsidR="005A7383" w14:paraId="7C4A76BA" w14:textId="77777777" w:rsidTr="005B7407">
        <w:trPr>
          <w:trHeight w:val="340"/>
        </w:trPr>
        <w:tc>
          <w:tcPr>
            <w:tcW w:w="9288" w:type="dxa"/>
            <w:gridSpan w:val="5"/>
            <w:vAlign w:val="center"/>
          </w:tcPr>
          <w:p w14:paraId="1962BF1D" w14:textId="77777777" w:rsidR="005A7383" w:rsidRPr="008658F1" w:rsidRDefault="005A7383" w:rsidP="005A7383">
            <w:pPr>
              <w:widowControl w:val="0"/>
              <w:tabs>
                <w:tab w:val="left" w:pos="2148"/>
              </w:tabs>
              <w:spacing w:before="40" w:after="40"/>
              <w:rPr>
                <w:rFonts w:eastAsia="Calibri" w:cstheme="minorHAnsi"/>
                <w:b/>
                <w:sz w:val="20"/>
                <w:szCs w:val="20"/>
              </w:rPr>
            </w:pPr>
            <w:r w:rsidRPr="008658F1">
              <w:rPr>
                <w:sz w:val="20"/>
                <w:szCs w:val="20"/>
              </w:rPr>
              <w:t>● tak</w:t>
            </w:r>
          </w:p>
        </w:tc>
      </w:tr>
      <w:tr w:rsidR="005A7383" w14:paraId="20CC880B" w14:textId="77777777" w:rsidTr="005B7407">
        <w:trPr>
          <w:trHeight w:val="340"/>
        </w:trPr>
        <w:tc>
          <w:tcPr>
            <w:tcW w:w="9288" w:type="dxa"/>
            <w:gridSpan w:val="5"/>
            <w:vAlign w:val="center"/>
          </w:tcPr>
          <w:p w14:paraId="4FB9AA71" w14:textId="77777777" w:rsidR="005A7383" w:rsidRPr="008658F1" w:rsidRDefault="005A7383" w:rsidP="005A7383">
            <w:pPr>
              <w:widowControl w:val="0"/>
              <w:tabs>
                <w:tab w:val="left" w:pos="2148"/>
              </w:tabs>
              <w:spacing w:before="40" w:after="40"/>
              <w:rPr>
                <w:rFonts w:eastAsia="Calibri" w:cstheme="minorHAnsi"/>
                <w:b/>
                <w:sz w:val="20"/>
                <w:szCs w:val="20"/>
              </w:rPr>
            </w:pPr>
            <w:r w:rsidRPr="008658F1">
              <w:rPr>
                <w:sz w:val="20"/>
                <w:szCs w:val="20"/>
              </w:rPr>
              <w:t>● nie</w:t>
            </w:r>
          </w:p>
        </w:tc>
      </w:tr>
      <w:tr w:rsidR="005A7383" w14:paraId="4EA0360B" w14:textId="77777777" w:rsidTr="005B7407">
        <w:tc>
          <w:tcPr>
            <w:tcW w:w="9288" w:type="dxa"/>
            <w:gridSpan w:val="5"/>
            <w:vAlign w:val="center"/>
          </w:tcPr>
          <w:p w14:paraId="618BE36A" w14:textId="77777777" w:rsidR="005A7383" w:rsidRDefault="005A7383" w:rsidP="005A7383">
            <w:pPr>
              <w:widowControl w:val="0"/>
              <w:spacing w:before="40" w:after="40"/>
              <w:ind w:left="284" w:hanging="284"/>
              <w:rPr>
                <w:rFonts w:asciiTheme="minorHAnsi" w:hAnsiTheme="minorHAnsi" w:cstheme="minorHAnsi"/>
                <w:b/>
              </w:rPr>
            </w:pPr>
            <w:r>
              <w:rPr>
                <w:rFonts w:asciiTheme="minorHAnsi" w:eastAsia="Calibri" w:hAnsiTheme="minorHAnsi" w:cstheme="minorHAnsi"/>
                <w:b/>
              </w:rPr>
              <w:lastRenderedPageBreak/>
              <w:t>6. Skąd dowiedziała/dowiedział się Pani/Pan o możliwości udziału w Programie (zaznacz jedną odpowiedź)?</w:t>
            </w:r>
          </w:p>
        </w:tc>
      </w:tr>
      <w:tr w:rsidR="005A7383" w14:paraId="65D376D1" w14:textId="77777777" w:rsidTr="005B7407">
        <w:trPr>
          <w:trHeight w:val="340"/>
        </w:trPr>
        <w:tc>
          <w:tcPr>
            <w:tcW w:w="9288" w:type="dxa"/>
            <w:gridSpan w:val="5"/>
            <w:vAlign w:val="center"/>
          </w:tcPr>
          <w:p w14:paraId="73462A58"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z podmiotu leczniczego,</w:t>
            </w:r>
          </w:p>
        </w:tc>
      </w:tr>
      <w:tr w:rsidR="005A7383" w14:paraId="24083284" w14:textId="77777777" w:rsidTr="005B7407">
        <w:trPr>
          <w:trHeight w:val="340"/>
        </w:trPr>
        <w:tc>
          <w:tcPr>
            <w:tcW w:w="9288" w:type="dxa"/>
            <w:gridSpan w:val="5"/>
            <w:vAlign w:val="center"/>
          </w:tcPr>
          <w:p w14:paraId="7C820BB6"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z Internetu,</w:t>
            </w:r>
          </w:p>
        </w:tc>
      </w:tr>
      <w:tr w:rsidR="005A7383" w14:paraId="6EA4B1B3" w14:textId="77777777" w:rsidTr="005B7407">
        <w:trPr>
          <w:trHeight w:val="340"/>
        </w:trPr>
        <w:tc>
          <w:tcPr>
            <w:tcW w:w="9288" w:type="dxa"/>
            <w:gridSpan w:val="5"/>
            <w:vAlign w:val="center"/>
          </w:tcPr>
          <w:p w14:paraId="6986ACEB"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od znajomych/innych uczestników,</w:t>
            </w:r>
          </w:p>
        </w:tc>
      </w:tr>
      <w:tr w:rsidR="005A7383" w14:paraId="6285BB19" w14:textId="77777777" w:rsidTr="005B7407">
        <w:trPr>
          <w:trHeight w:val="340"/>
        </w:trPr>
        <w:tc>
          <w:tcPr>
            <w:tcW w:w="9288" w:type="dxa"/>
            <w:gridSpan w:val="5"/>
            <w:vAlign w:val="center"/>
          </w:tcPr>
          <w:p w14:paraId="3F42034F"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inne (jakie?) ………………………………………………………………………………………………………………………………………………..</w:t>
            </w:r>
          </w:p>
        </w:tc>
      </w:tr>
      <w:tr w:rsidR="005A7383" w14:paraId="057C7061" w14:textId="77777777" w:rsidTr="005B7407">
        <w:tc>
          <w:tcPr>
            <w:tcW w:w="9288" w:type="dxa"/>
            <w:gridSpan w:val="5"/>
            <w:vAlign w:val="center"/>
          </w:tcPr>
          <w:p w14:paraId="3F67A046" w14:textId="77777777" w:rsidR="005A7383" w:rsidRDefault="005A7383" w:rsidP="005A7383">
            <w:pPr>
              <w:widowControl w:val="0"/>
              <w:spacing w:before="40" w:after="40"/>
              <w:rPr>
                <w:rFonts w:asciiTheme="minorHAnsi" w:hAnsiTheme="minorHAnsi" w:cstheme="minorHAnsi"/>
                <w:b/>
              </w:rPr>
            </w:pPr>
            <w:r>
              <w:rPr>
                <w:rFonts w:asciiTheme="minorHAnsi" w:eastAsia="Calibri" w:hAnsiTheme="minorHAnsi" w:cstheme="minorHAnsi"/>
                <w:b/>
              </w:rPr>
              <w:t>7. Czy uważa Pani/Pan, że Program powinien być powtórzony w następnych latach?</w:t>
            </w:r>
          </w:p>
        </w:tc>
      </w:tr>
      <w:tr w:rsidR="005A7383" w14:paraId="3CC9151C" w14:textId="77777777" w:rsidTr="005B7407">
        <w:trPr>
          <w:trHeight w:val="340"/>
        </w:trPr>
        <w:tc>
          <w:tcPr>
            <w:tcW w:w="9288" w:type="dxa"/>
            <w:gridSpan w:val="5"/>
            <w:vAlign w:val="center"/>
          </w:tcPr>
          <w:p w14:paraId="11EFEFA4"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tak</w:t>
            </w:r>
          </w:p>
        </w:tc>
      </w:tr>
      <w:tr w:rsidR="005A7383" w14:paraId="50410B15" w14:textId="77777777" w:rsidTr="005B7407">
        <w:trPr>
          <w:trHeight w:val="340"/>
        </w:trPr>
        <w:tc>
          <w:tcPr>
            <w:tcW w:w="9288" w:type="dxa"/>
            <w:gridSpan w:val="5"/>
            <w:vAlign w:val="center"/>
          </w:tcPr>
          <w:p w14:paraId="093BA54C"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nie</w:t>
            </w:r>
          </w:p>
        </w:tc>
      </w:tr>
      <w:tr w:rsidR="005A7383" w14:paraId="0D46AFC7" w14:textId="77777777" w:rsidTr="005B7407">
        <w:tc>
          <w:tcPr>
            <w:tcW w:w="9288" w:type="dxa"/>
            <w:gridSpan w:val="5"/>
            <w:vAlign w:val="center"/>
          </w:tcPr>
          <w:p w14:paraId="6A53007D" w14:textId="77777777" w:rsidR="005A7383" w:rsidRDefault="005A7383" w:rsidP="005A7383">
            <w:pPr>
              <w:widowControl w:val="0"/>
              <w:spacing w:before="40" w:after="40"/>
              <w:rPr>
                <w:rFonts w:asciiTheme="minorHAnsi" w:hAnsiTheme="minorHAnsi" w:cstheme="minorHAnsi"/>
                <w:b/>
              </w:rPr>
            </w:pPr>
            <w:r>
              <w:rPr>
                <w:rFonts w:asciiTheme="minorHAnsi" w:eastAsia="Calibri" w:hAnsiTheme="minorHAnsi" w:cstheme="minorHAnsi"/>
                <w:b/>
              </w:rPr>
              <w:t>8. Czy wprowadziłaby/wprowadziłby Pani/Pan jakieś zmiany w organizacji Programu?</w:t>
            </w:r>
          </w:p>
        </w:tc>
      </w:tr>
      <w:tr w:rsidR="005A7383" w14:paraId="768E696A" w14:textId="77777777" w:rsidTr="005B7407">
        <w:trPr>
          <w:trHeight w:val="340"/>
        </w:trPr>
        <w:tc>
          <w:tcPr>
            <w:tcW w:w="9288" w:type="dxa"/>
            <w:gridSpan w:val="5"/>
            <w:vAlign w:val="center"/>
          </w:tcPr>
          <w:p w14:paraId="6BD21C23"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tak (jakie?) ………………………………………………………………………………………………………………………………………………….</w:t>
            </w:r>
          </w:p>
        </w:tc>
      </w:tr>
      <w:tr w:rsidR="005A7383" w14:paraId="4F6D9884" w14:textId="77777777" w:rsidTr="005B7407">
        <w:trPr>
          <w:trHeight w:val="340"/>
        </w:trPr>
        <w:tc>
          <w:tcPr>
            <w:tcW w:w="9288" w:type="dxa"/>
            <w:gridSpan w:val="5"/>
            <w:vAlign w:val="center"/>
          </w:tcPr>
          <w:p w14:paraId="506F0DB4" w14:textId="77777777" w:rsidR="005A7383" w:rsidRDefault="005A7383" w:rsidP="005A7383">
            <w:pPr>
              <w:widowControl w:val="0"/>
              <w:spacing w:before="40" w:after="40"/>
              <w:rPr>
                <w:rFonts w:asciiTheme="minorHAnsi" w:hAnsiTheme="minorHAnsi" w:cstheme="minorHAnsi"/>
                <w:sz w:val="20"/>
                <w:szCs w:val="20"/>
              </w:rPr>
            </w:pPr>
            <w:r>
              <w:rPr>
                <w:rFonts w:asciiTheme="minorHAnsi" w:hAnsiTheme="minorHAnsi" w:cstheme="minorHAnsi"/>
                <w:sz w:val="20"/>
                <w:szCs w:val="20"/>
              </w:rPr>
              <w:t>● nie</w:t>
            </w:r>
          </w:p>
        </w:tc>
      </w:tr>
      <w:tr w:rsidR="005A7383" w14:paraId="7F800C43" w14:textId="77777777" w:rsidTr="005B7407">
        <w:tc>
          <w:tcPr>
            <w:tcW w:w="9288" w:type="dxa"/>
            <w:gridSpan w:val="5"/>
            <w:vAlign w:val="center"/>
          </w:tcPr>
          <w:p w14:paraId="3A80EFE6" w14:textId="77777777" w:rsidR="005A7383" w:rsidRDefault="005A7383" w:rsidP="005A7383">
            <w:pPr>
              <w:widowControl w:val="0"/>
              <w:spacing w:before="40" w:after="40"/>
              <w:rPr>
                <w:rFonts w:asciiTheme="minorHAnsi" w:hAnsiTheme="minorHAnsi" w:cstheme="minorHAnsi"/>
                <w:b/>
              </w:rPr>
            </w:pPr>
            <w:r>
              <w:rPr>
                <w:rFonts w:asciiTheme="minorHAnsi" w:eastAsia="Calibri" w:hAnsiTheme="minorHAnsi" w:cstheme="minorHAnsi"/>
                <w:b/>
              </w:rPr>
              <w:t>9. Inne uwagi:</w:t>
            </w:r>
          </w:p>
        </w:tc>
      </w:tr>
      <w:tr w:rsidR="005A7383" w14:paraId="48A1EF51" w14:textId="77777777" w:rsidTr="005B7407">
        <w:trPr>
          <w:cantSplit/>
          <w:trHeight w:hRule="exact" w:val="1701"/>
        </w:trPr>
        <w:tc>
          <w:tcPr>
            <w:tcW w:w="9288" w:type="dxa"/>
            <w:gridSpan w:val="5"/>
            <w:vAlign w:val="center"/>
          </w:tcPr>
          <w:p w14:paraId="6E637201" w14:textId="77777777" w:rsidR="005A7383" w:rsidRDefault="005A7383" w:rsidP="005A7383">
            <w:pPr>
              <w:widowControl w:val="0"/>
              <w:spacing w:before="20" w:after="20"/>
              <w:ind w:left="993" w:hanging="567"/>
              <w:rPr>
                <w:rFonts w:asciiTheme="minorHAnsi" w:hAnsiTheme="minorHAnsi" w:cstheme="minorHAnsi"/>
              </w:rPr>
            </w:pPr>
          </w:p>
          <w:p w14:paraId="78198061" w14:textId="77777777" w:rsidR="005A7383" w:rsidRDefault="005A7383" w:rsidP="005A7383">
            <w:pPr>
              <w:widowControl w:val="0"/>
              <w:spacing w:before="20" w:after="20"/>
              <w:ind w:left="993" w:hanging="567"/>
              <w:rPr>
                <w:rFonts w:asciiTheme="minorHAnsi" w:hAnsiTheme="minorHAnsi" w:cstheme="minorHAnsi"/>
              </w:rPr>
            </w:pPr>
          </w:p>
          <w:p w14:paraId="055EF85C" w14:textId="77777777" w:rsidR="005A7383" w:rsidRDefault="005A7383" w:rsidP="005A7383">
            <w:pPr>
              <w:widowControl w:val="0"/>
              <w:spacing w:before="20" w:after="20"/>
              <w:ind w:left="993" w:hanging="567"/>
              <w:rPr>
                <w:rFonts w:asciiTheme="minorHAnsi" w:hAnsiTheme="minorHAnsi" w:cstheme="minorHAnsi"/>
              </w:rPr>
            </w:pPr>
          </w:p>
          <w:p w14:paraId="276AA349" w14:textId="77777777" w:rsidR="005A7383" w:rsidRDefault="005A7383" w:rsidP="005A7383">
            <w:pPr>
              <w:widowControl w:val="0"/>
              <w:spacing w:before="20" w:after="20"/>
              <w:ind w:left="993" w:hanging="567"/>
              <w:rPr>
                <w:rFonts w:asciiTheme="minorHAnsi" w:hAnsiTheme="minorHAnsi" w:cstheme="minorHAnsi"/>
              </w:rPr>
            </w:pPr>
          </w:p>
          <w:p w14:paraId="4106F465" w14:textId="77777777" w:rsidR="005A7383" w:rsidRDefault="005A7383" w:rsidP="005A7383">
            <w:pPr>
              <w:widowControl w:val="0"/>
              <w:spacing w:before="20" w:after="20"/>
              <w:ind w:left="993" w:hanging="567"/>
              <w:rPr>
                <w:rFonts w:asciiTheme="minorHAnsi" w:hAnsiTheme="minorHAnsi" w:cstheme="minorHAnsi"/>
              </w:rPr>
            </w:pPr>
          </w:p>
          <w:p w14:paraId="42DAAE78" w14:textId="77777777" w:rsidR="005A7383" w:rsidRDefault="005A7383" w:rsidP="005A7383">
            <w:pPr>
              <w:widowControl w:val="0"/>
              <w:spacing w:before="20" w:after="20"/>
              <w:ind w:left="993" w:hanging="567"/>
              <w:rPr>
                <w:rFonts w:asciiTheme="minorHAnsi" w:hAnsiTheme="minorHAnsi" w:cstheme="minorHAnsi"/>
              </w:rPr>
            </w:pPr>
          </w:p>
          <w:p w14:paraId="5A63FB06" w14:textId="77777777" w:rsidR="005A7383" w:rsidRDefault="005A7383" w:rsidP="005A7383">
            <w:pPr>
              <w:widowControl w:val="0"/>
              <w:spacing w:before="20" w:after="20"/>
              <w:rPr>
                <w:rFonts w:asciiTheme="minorHAnsi" w:hAnsiTheme="minorHAnsi" w:cstheme="minorHAnsi"/>
              </w:rPr>
            </w:pPr>
          </w:p>
        </w:tc>
      </w:tr>
      <w:tr w:rsidR="005A7383" w14:paraId="0E630F83" w14:textId="77777777" w:rsidTr="005B7407">
        <w:trPr>
          <w:trHeight w:hRule="exact" w:val="437"/>
        </w:trPr>
        <w:tc>
          <w:tcPr>
            <w:tcW w:w="9288" w:type="dxa"/>
            <w:gridSpan w:val="5"/>
            <w:vAlign w:val="center"/>
          </w:tcPr>
          <w:p w14:paraId="0766E3FA" w14:textId="77777777" w:rsidR="005A7383" w:rsidRDefault="005A7383" w:rsidP="005A7383">
            <w:pPr>
              <w:spacing w:before="40" w:after="40"/>
              <w:jc w:val="center"/>
              <w:rPr>
                <w:rFonts w:asciiTheme="minorHAnsi" w:hAnsiTheme="minorHAnsi" w:cstheme="minorHAnsi"/>
                <w:b/>
                <w:i/>
              </w:rPr>
            </w:pPr>
            <w:r>
              <w:rPr>
                <w:rFonts w:asciiTheme="minorHAnsi" w:hAnsiTheme="minorHAnsi" w:cstheme="minorHAnsi"/>
                <w:b/>
                <w:i/>
              </w:rPr>
              <w:t>Bardzo dziękujemy za wypełnienie ankiety</w:t>
            </w:r>
          </w:p>
          <w:p w14:paraId="1144905E" w14:textId="77777777" w:rsidR="005A7383" w:rsidRDefault="005A7383" w:rsidP="005A7383">
            <w:pPr>
              <w:widowControl w:val="0"/>
              <w:spacing w:before="20" w:after="20"/>
              <w:ind w:left="993" w:hanging="567"/>
              <w:rPr>
                <w:rFonts w:asciiTheme="minorHAnsi" w:hAnsiTheme="minorHAnsi" w:cstheme="minorHAnsi"/>
              </w:rPr>
            </w:pPr>
          </w:p>
        </w:tc>
      </w:tr>
      <w:bookmarkEnd w:id="14"/>
    </w:tbl>
    <w:p w14:paraId="0956D242" w14:textId="77777777" w:rsidR="003926BF" w:rsidRDefault="003926BF" w:rsidP="009E47E4">
      <w:pPr>
        <w:shd w:val="clear" w:color="auto" w:fill="FFFFFF" w:themeFill="background1"/>
        <w:spacing w:before="120" w:after="240"/>
        <w:rPr>
          <w:rFonts w:ascii="Calibri" w:hAnsi="Calibri" w:cs="Calibri"/>
        </w:rPr>
      </w:pPr>
    </w:p>
    <w:p w14:paraId="62CCF442" w14:textId="77777777" w:rsidR="003926BF" w:rsidRDefault="003926BF" w:rsidP="009E47E4">
      <w:pPr>
        <w:shd w:val="clear" w:color="auto" w:fill="FFFFFF" w:themeFill="background1"/>
        <w:spacing w:before="120" w:after="240"/>
        <w:rPr>
          <w:rFonts w:ascii="Calibri" w:hAnsi="Calibri" w:cs="Calibri"/>
        </w:rPr>
      </w:pPr>
    </w:p>
    <w:p w14:paraId="6BC37059" w14:textId="77777777" w:rsidR="003926BF" w:rsidRDefault="003926BF" w:rsidP="009E47E4">
      <w:pPr>
        <w:shd w:val="clear" w:color="auto" w:fill="FFFFFF" w:themeFill="background1"/>
        <w:spacing w:before="120" w:after="240"/>
        <w:rPr>
          <w:rFonts w:ascii="Calibri" w:hAnsi="Calibri" w:cs="Calibri"/>
        </w:rPr>
      </w:pPr>
    </w:p>
    <w:p w14:paraId="43BA0782" w14:textId="77777777" w:rsidR="003926BF" w:rsidRDefault="003926BF" w:rsidP="009E47E4">
      <w:pPr>
        <w:shd w:val="clear" w:color="auto" w:fill="FFFFFF" w:themeFill="background1"/>
        <w:spacing w:before="120" w:after="240"/>
        <w:rPr>
          <w:rFonts w:ascii="Calibri" w:hAnsi="Calibri" w:cs="Calibri"/>
        </w:rPr>
      </w:pPr>
    </w:p>
    <w:p w14:paraId="52BEE5C2" w14:textId="77777777" w:rsidR="00C769D0" w:rsidRDefault="00C769D0" w:rsidP="009E47E4">
      <w:pPr>
        <w:shd w:val="clear" w:color="auto" w:fill="FFFFFF" w:themeFill="background1"/>
        <w:spacing w:before="120" w:after="240"/>
        <w:rPr>
          <w:rFonts w:ascii="Calibri" w:hAnsi="Calibri" w:cs="Calibri"/>
        </w:rPr>
      </w:pPr>
    </w:p>
    <w:p w14:paraId="00813406" w14:textId="77777777" w:rsidR="00C769D0" w:rsidRDefault="00C769D0" w:rsidP="009E47E4">
      <w:pPr>
        <w:shd w:val="clear" w:color="auto" w:fill="FFFFFF" w:themeFill="background1"/>
        <w:spacing w:before="120" w:after="240"/>
        <w:rPr>
          <w:rFonts w:ascii="Calibri" w:hAnsi="Calibri" w:cs="Calibri"/>
        </w:rPr>
      </w:pPr>
    </w:p>
    <w:p w14:paraId="77B576E9" w14:textId="77777777" w:rsidR="00C769D0" w:rsidRDefault="00C769D0" w:rsidP="009E47E4">
      <w:pPr>
        <w:shd w:val="clear" w:color="auto" w:fill="FFFFFF" w:themeFill="background1"/>
        <w:spacing w:before="120" w:after="240"/>
        <w:rPr>
          <w:rFonts w:ascii="Calibri" w:hAnsi="Calibri" w:cs="Calibri"/>
        </w:rPr>
      </w:pPr>
    </w:p>
    <w:p w14:paraId="079FB359" w14:textId="77777777" w:rsidR="003926BF" w:rsidRDefault="003926BF" w:rsidP="009E47E4">
      <w:pPr>
        <w:shd w:val="clear" w:color="auto" w:fill="FFFFFF" w:themeFill="background1"/>
        <w:spacing w:before="120" w:after="240"/>
        <w:rPr>
          <w:rFonts w:ascii="Calibri" w:hAnsi="Calibri" w:cs="Calibri"/>
        </w:rPr>
      </w:pPr>
    </w:p>
    <w:p w14:paraId="14B00F2A" w14:textId="77777777" w:rsidR="003B7189" w:rsidRPr="003B7189" w:rsidRDefault="003B7189" w:rsidP="003B7189">
      <w:pPr>
        <w:shd w:val="clear" w:color="auto" w:fill="FFFFFF" w:themeFill="background1"/>
        <w:spacing w:after="240"/>
        <w:rPr>
          <w:rFonts w:asciiTheme="minorHAnsi" w:hAnsiTheme="minorHAnsi" w:cstheme="minorHAnsi"/>
        </w:rPr>
      </w:pPr>
      <w:r w:rsidRPr="003B7189">
        <w:rPr>
          <w:rFonts w:asciiTheme="minorHAnsi" w:hAnsiTheme="minorHAnsi" w:cstheme="minorHAnsi"/>
        </w:rPr>
        <w:t xml:space="preserve">VIII.1. Załącznik nr 2 Ankieta satysfakcji uczestników Programu </w:t>
      </w:r>
      <w:r w:rsidRPr="003B7189">
        <w:rPr>
          <w:rFonts w:asciiTheme="minorHAnsi" w:hAnsiTheme="minorHAnsi" w:cstheme="minorHAnsi"/>
        </w:rPr>
        <w:sym w:font="Symbol" w:char="F02D"/>
      </w:r>
      <w:r w:rsidRPr="003B7189">
        <w:rPr>
          <w:rFonts w:asciiTheme="minorHAnsi" w:hAnsiTheme="minorHAnsi" w:cstheme="minorHAnsi"/>
        </w:rPr>
        <w:t xml:space="preserve"> personelu medycznego</w:t>
      </w:r>
    </w:p>
    <w:tbl>
      <w:tblPr>
        <w:tblStyle w:val="Tabela-Siatka"/>
        <w:tblW w:w="9288" w:type="dxa"/>
        <w:tblLayout w:type="fixed"/>
        <w:tblLook w:val="04A0" w:firstRow="1" w:lastRow="0" w:firstColumn="1" w:lastColumn="0" w:noHBand="0" w:noVBand="1"/>
      </w:tblPr>
      <w:tblGrid>
        <w:gridCol w:w="1838"/>
        <w:gridCol w:w="19"/>
        <w:gridCol w:w="1858"/>
        <w:gridCol w:w="1857"/>
        <w:gridCol w:w="1858"/>
        <w:gridCol w:w="1858"/>
      </w:tblGrid>
      <w:tr w:rsidR="003926BF" w14:paraId="2BDE78CF" w14:textId="77777777" w:rsidTr="005B7407">
        <w:trPr>
          <w:trHeight w:hRule="exact" w:val="437"/>
        </w:trPr>
        <w:tc>
          <w:tcPr>
            <w:tcW w:w="9288" w:type="dxa"/>
            <w:gridSpan w:val="6"/>
            <w:vAlign w:val="center"/>
          </w:tcPr>
          <w:p w14:paraId="414269B7" w14:textId="77777777" w:rsidR="003926BF" w:rsidRPr="008052A6" w:rsidRDefault="003926BF" w:rsidP="005B7407">
            <w:pPr>
              <w:widowControl w:val="0"/>
              <w:shd w:val="clear" w:color="auto" w:fill="FFFFFF" w:themeFill="background1"/>
              <w:spacing w:before="40" w:after="40"/>
              <w:jc w:val="center"/>
              <w:rPr>
                <w:rFonts w:cstheme="minorHAnsi"/>
                <w:b/>
                <w:i/>
                <w:iCs/>
                <w:color w:val="FF0000"/>
                <w:sz w:val="20"/>
              </w:rPr>
            </w:pPr>
            <w:r w:rsidRPr="008052A6">
              <w:rPr>
                <w:rFonts w:asciiTheme="minorHAnsi" w:eastAsia="SimSun" w:hAnsiTheme="minorHAnsi" w:cstheme="minorHAnsi"/>
                <w:b/>
                <w:bCs/>
                <w:i/>
                <w:iCs/>
                <w:kern w:val="1"/>
                <w:lang w:eastAsia="ko-KR" w:bidi="hi-IN"/>
              </w:rPr>
              <w:t>Ankieta satysfakcji uczestników Programu</w:t>
            </w:r>
            <w:r>
              <w:rPr>
                <w:rFonts w:asciiTheme="minorHAnsi" w:eastAsia="SimSun" w:hAnsiTheme="minorHAnsi" w:cstheme="minorHAnsi"/>
                <w:b/>
                <w:bCs/>
                <w:i/>
                <w:iCs/>
                <w:kern w:val="1"/>
                <w:lang w:eastAsia="ko-KR" w:bidi="hi-IN"/>
              </w:rPr>
              <w:sym w:font="Symbol" w:char="F02D"/>
            </w:r>
            <w:r>
              <w:rPr>
                <w:rFonts w:asciiTheme="minorHAnsi" w:eastAsia="SimSun" w:hAnsiTheme="minorHAnsi" w:cstheme="minorHAnsi"/>
                <w:b/>
                <w:bCs/>
                <w:i/>
                <w:iCs/>
                <w:kern w:val="1"/>
                <w:lang w:eastAsia="ko-KR" w:bidi="hi-IN"/>
              </w:rPr>
              <w:t xml:space="preserve"> personelu medycznego</w:t>
            </w:r>
            <w:r w:rsidR="00B565B2">
              <w:rPr>
                <w:rFonts w:asciiTheme="minorHAnsi" w:eastAsia="SimSun" w:hAnsiTheme="minorHAnsi" w:cstheme="minorHAnsi"/>
                <w:b/>
                <w:bCs/>
                <w:i/>
                <w:iCs/>
                <w:kern w:val="1"/>
                <w:lang w:eastAsia="ko-KR" w:bidi="hi-IN"/>
              </w:rPr>
              <w:t xml:space="preserve"> </w:t>
            </w:r>
            <w:r w:rsidR="00B565B2">
              <w:rPr>
                <w:rFonts w:asciiTheme="minorHAnsi" w:eastAsia="SimSun" w:hAnsiTheme="minorHAnsi" w:cstheme="minorHAnsi"/>
                <w:b/>
                <w:bCs/>
                <w:i/>
                <w:iCs/>
                <w:kern w:val="1"/>
                <w:lang w:eastAsia="ko-KR" w:bidi="hi-IN"/>
              </w:rPr>
              <w:sym w:font="Symbol" w:char="F02D"/>
            </w:r>
            <w:r w:rsidR="005A7383">
              <w:rPr>
                <w:rFonts w:asciiTheme="minorHAnsi" w:eastAsia="SimSun" w:hAnsiTheme="minorHAnsi" w:cstheme="minorHAnsi"/>
                <w:b/>
                <w:bCs/>
                <w:i/>
                <w:iCs/>
                <w:kern w:val="1"/>
                <w:lang w:eastAsia="ko-KR" w:bidi="hi-IN"/>
              </w:rPr>
              <w:t xml:space="preserve"> „</w:t>
            </w:r>
            <w:r w:rsidR="00B565B2" w:rsidRPr="00B565B2">
              <w:rPr>
                <w:rFonts w:asciiTheme="minorHAnsi" w:eastAsia="SimSun" w:hAnsiTheme="minorHAnsi" w:cstheme="minorHAnsi"/>
                <w:b/>
                <w:bCs/>
                <w:i/>
                <w:iCs/>
                <w:kern w:val="1"/>
                <w:lang w:eastAsia="ko-KR" w:bidi="hi-IN"/>
              </w:rPr>
              <w:t>Plecy bez bólu”</w:t>
            </w:r>
          </w:p>
        </w:tc>
      </w:tr>
      <w:tr w:rsidR="003926BF" w14:paraId="5A6F5910" w14:textId="77777777" w:rsidTr="005B7407">
        <w:trPr>
          <w:trHeight w:val="1973"/>
        </w:trPr>
        <w:tc>
          <w:tcPr>
            <w:tcW w:w="9288" w:type="dxa"/>
            <w:gridSpan w:val="6"/>
            <w:vAlign w:val="center"/>
          </w:tcPr>
          <w:p w14:paraId="10CD632F" w14:textId="77777777" w:rsidR="003926BF" w:rsidRPr="00E803E6" w:rsidRDefault="003926BF" w:rsidP="005B7407">
            <w:pPr>
              <w:spacing w:before="40" w:after="120"/>
              <w:jc w:val="both"/>
              <w:rPr>
                <w:rFonts w:asciiTheme="minorHAnsi" w:hAnsiTheme="minorHAnsi" w:cstheme="minorHAnsi"/>
                <w:i/>
                <w:sz w:val="20"/>
                <w:szCs w:val="20"/>
              </w:rPr>
            </w:pPr>
            <w:r w:rsidRPr="00E803E6">
              <w:rPr>
                <w:rFonts w:asciiTheme="minorHAnsi" w:hAnsiTheme="minorHAnsi" w:cstheme="minorHAnsi"/>
                <w:i/>
                <w:sz w:val="20"/>
                <w:szCs w:val="20"/>
              </w:rPr>
              <w:lastRenderedPageBreak/>
              <w:t>Szanowni Państwo,</w:t>
            </w:r>
          </w:p>
          <w:p w14:paraId="3262CE94" w14:textId="7D976A96" w:rsidR="003926BF" w:rsidRPr="00E803E6" w:rsidRDefault="003926BF" w:rsidP="005B7407">
            <w:pPr>
              <w:spacing w:after="120" w:line="280" w:lineRule="exact"/>
              <w:jc w:val="both"/>
              <w:rPr>
                <w:rFonts w:cstheme="minorHAnsi"/>
                <w:i/>
                <w:iCs/>
                <w:sz w:val="20"/>
                <w:szCs w:val="20"/>
              </w:rPr>
            </w:pPr>
            <w:r w:rsidRPr="00E803E6">
              <w:rPr>
                <w:rFonts w:asciiTheme="minorHAnsi" w:hAnsiTheme="minorHAnsi" w:cstheme="minorHAnsi"/>
                <w:i/>
                <w:sz w:val="20"/>
                <w:szCs w:val="20"/>
              </w:rPr>
              <w:t xml:space="preserve">Ankieta ma na celu poznanie Pani/Pana opinii, sugestii oraz uwag na temat udziału w Programie polityki zdrowotnej pn.: </w:t>
            </w:r>
            <w:r w:rsidR="00141DDB" w:rsidRPr="00E803E6">
              <w:rPr>
                <w:rFonts w:asciiTheme="minorHAnsi" w:hAnsiTheme="minorHAnsi" w:cstheme="minorHAnsi"/>
                <w:i/>
                <w:sz w:val="20"/>
                <w:szCs w:val="20"/>
              </w:rPr>
              <w:t>„</w:t>
            </w:r>
            <w:r w:rsidR="00B565B2" w:rsidRPr="00E803E6">
              <w:rPr>
                <w:rFonts w:asciiTheme="minorHAnsi" w:hAnsiTheme="minorHAnsi" w:cstheme="minorHAnsi"/>
                <w:i/>
                <w:sz w:val="20"/>
                <w:szCs w:val="20"/>
              </w:rPr>
              <w:t>Plecy bez bólu</w:t>
            </w:r>
            <w:r w:rsidR="00141DDB" w:rsidRPr="00E803E6">
              <w:rPr>
                <w:rFonts w:asciiTheme="minorHAnsi" w:hAnsiTheme="minorHAnsi" w:cstheme="minorHAnsi"/>
                <w:i/>
                <w:sz w:val="20"/>
                <w:szCs w:val="20"/>
              </w:rPr>
              <w:t>”</w:t>
            </w:r>
            <w:r w:rsidR="00B565B2" w:rsidRPr="00E803E6">
              <w:rPr>
                <w:rFonts w:asciiTheme="minorHAnsi" w:hAnsiTheme="minorHAnsi" w:cstheme="minorHAnsi"/>
                <w:i/>
                <w:sz w:val="20"/>
                <w:szCs w:val="20"/>
              </w:rPr>
              <w:t xml:space="preserve"> </w:t>
            </w:r>
            <w:r w:rsidR="00141DDB" w:rsidRPr="00E803E6">
              <w:rPr>
                <w:rFonts w:asciiTheme="minorHAnsi" w:hAnsiTheme="minorHAnsi" w:cstheme="minorHAnsi"/>
                <w:i/>
                <w:sz w:val="20"/>
                <w:szCs w:val="20"/>
              </w:rPr>
              <w:t>–</w:t>
            </w:r>
            <w:r w:rsidR="00B565B2" w:rsidRPr="00E803E6">
              <w:rPr>
                <w:rFonts w:asciiTheme="minorHAnsi" w:hAnsiTheme="minorHAnsi" w:cstheme="minorHAnsi"/>
                <w:i/>
                <w:sz w:val="20"/>
                <w:szCs w:val="20"/>
              </w:rPr>
              <w:t xml:space="preserve"> </w:t>
            </w:r>
            <w:r w:rsidR="000805C2" w:rsidRPr="00E803E6">
              <w:rPr>
                <w:rFonts w:asciiTheme="minorHAnsi" w:hAnsiTheme="minorHAnsi" w:cstheme="minorHAnsi"/>
                <w:i/>
                <w:sz w:val="20"/>
                <w:szCs w:val="20"/>
              </w:rPr>
              <w:t>Regionalny p</w:t>
            </w:r>
            <w:r w:rsidR="00B565B2" w:rsidRPr="00E803E6">
              <w:rPr>
                <w:rFonts w:asciiTheme="minorHAnsi" w:hAnsiTheme="minorHAnsi" w:cstheme="minorHAnsi"/>
                <w:i/>
                <w:sz w:val="20"/>
                <w:szCs w:val="20"/>
              </w:rPr>
              <w:t xml:space="preserve">rogram profilaktyki i leczenia przewlekłych bóli pleców </w:t>
            </w:r>
            <w:r w:rsidR="000805C2" w:rsidRPr="00E803E6">
              <w:rPr>
                <w:rFonts w:asciiTheme="minorHAnsi" w:hAnsiTheme="minorHAnsi" w:cstheme="minorHAnsi"/>
                <w:i/>
                <w:sz w:val="20"/>
                <w:szCs w:val="20"/>
              </w:rPr>
              <w:br/>
            </w:r>
            <w:r w:rsidR="00B565B2" w:rsidRPr="00E803E6">
              <w:rPr>
                <w:rFonts w:asciiTheme="minorHAnsi" w:hAnsiTheme="minorHAnsi" w:cstheme="minorHAnsi"/>
                <w:i/>
                <w:sz w:val="20"/>
                <w:szCs w:val="20"/>
              </w:rPr>
              <w:t>w województwie opolskim w latach 2026</w:t>
            </w:r>
            <w:r w:rsidR="00B565B2" w:rsidRPr="00E803E6">
              <w:rPr>
                <w:rFonts w:asciiTheme="minorHAnsi" w:hAnsiTheme="minorHAnsi" w:cstheme="minorHAnsi"/>
                <w:i/>
                <w:sz w:val="20"/>
                <w:szCs w:val="20"/>
              </w:rPr>
              <w:sym w:font="Symbol" w:char="F02D"/>
            </w:r>
            <w:r w:rsidR="00B565B2" w:rsidRPr="00E803E6">
              <w:rPr>
                <w:rFonts w:asciiTheme="minorHAnsi" w:hAnsiTheme="minorHAnsi" w:cstheme="minorHAnsi"/>
                <w:i/>
                <w:sz w:val="20"/>
                <w:szCs w:val="20"/>
              </w:rPr>
              <w:t>2028.</w:t>
            </w:r>
          </w:p>
          <w:p w14:paraId="139BC8B4" w14:textId="77777777" w:rsidR="003926BF" w:rsidRPr="00E803E6" w:rsidRDefault="003926BF" w:rsidP="005B7407">
            <w:pPr>
              <w:widowControl w:val="0"/>
              <w:spacing w:after="40" w:line="280" w:lineRule="exact"/>
              <w:jc w:val="both"/>
              <w:rPr>
                <w:rFonts w:cstheme="minorHAnsi"/>
                <w:i/>
                <w:sz w:val="20"/>
                <w:szCs w:val="20"/>
              </w:rPr>
            </w:pPr>
            <w:r w:rsidRPr="00E803E6">
              <w:rPr>
                <w:rFonts w:asciiTheme="minorHAnsi" w:hAnsiTheme="minorHAnsi" w:cstheme="minorHAnsi"/>
                <w:i/>
                <w:sz w:val="20"/>
                <w:szCs w:val="20"/>
              </w:rPr>
              <w:t>Badanie jest anonimowe, a jego wyniki będą wykorzystywane wyłącznie do analizy jakości i zasadności usług świadczonych w ramach Programu</w:t>
            </w:r>
            <w:r w:rsidRPr="00E803E6">
              <w:rPr>
                <w:rFonts w:asciiTheme="minorHAnsi" w:hAnsiTheme="minorHAnsi" w:cstheme="minorHAnsi"/>
                <w:i/>
                <w:sz w:val="20"/>
                <w:szCs w:val="20"/>
                <w:lang w:eastAsia="ko-KR"/>
              </w:rPr>
              <w:t>.</w:t>
            </w:r>
            <w:r w:rsidRPr="00E803E6">
              <w:rPr>
                <w:rFonts w:asciiTheme="minorHAnsi" w:hAnsiTheme="minorHAnsi" w:cstheme="minorHAnsi"/>
                <w:i/>
                <w:sz w:val="20"/>
                <w:szCs w:val="20"/>
              </w:rPr>
              <w:t xml:space="preserve"> Prosimy o jej wypełnienie i przekazanie wyznaczonej osobie. W pytaniach 1−5 należy zaznaczyć odpowiedź w skali 1−5, gdzie: 1− oznacza ocenę najniższą, a 5 – oznacza ocenę najwyższą.</w:t>
            </w:r>
          </w:p>
        </w:tc>
      </w:tr>
      <w:tr w:rsidR="003926BF" w14:paraId="4FEF3F0E" w14:textId="77777777" w:rsidTr="005B7407">
        <w:trPr>
          <w:trHeight w:val="839"/>
        </w:trPr>
        <w:tc>
          <w:tcPr>
            <w:tcW w:w="9288" w:type="dxa"/>
            <w:gridSpan w:val="6"/>
            <w:vAlign w:val="center"/>
          </w:tcPr>
          <w:p w14:paraId="7CB89313" w14:textId="3C6F8C47" w:rsidR="003926BF" w:rsidRPr="00E803E6" w:rsidRDefault="00F61643" w:rsidP="005B7407">
            <w:pPr>
              <w:widowControl w:val="0"/>
              <w:spacing w:before="40" w:after="40"/>
              <w:ind w:firstLine="2148"/>
              <w:jc w:val="both"/>
              <w:rPr>
                <w:rFonts w:asciiTheme="minorHAnsi" w:eastAsia="Calibri" w:hAnsiTheme="minorHAnsi" w:cstheme="minorHAnsi"/>
                <w:b/>
                <w:spacing w:val="-4"/>
              </w:rPr>
            </w:pPr>
            <w:r w:rsidRPr="00E803E6">
              <w:rPr>
                <w:noProof/>
              </w:rPr>
              <mc:AlternateContent>
                <mc:Choice Requires="wpg">
                  <w:drawing>
                    <wp:inline distT="0" distB="0" distL="0" distR="0" wp14:anchorId="71331709" wp14:editId="0E1AFD2E">
                      <wp:extent cx="3217545" cy="262255"/>
                      <wp:effectExtent l="7620" t="3810" r="3810" b="63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262255"/>
                                <a:chOff x="0" y="0"/>
                                <a:chExt cx="32175" cy="2728"/>
                              </a:xfrm>
                            </wpg:grpSpPr>
                            <wpg:grpSp>
                              <wpg:cNvPr id="26215618" name="Grupa 308625697"/>
                              <wpg:cNvGrpSpPr>
                                <a:grpSpLocks/>
                              </wpg:cNvGrpSpPr>
                              <wpg:grpSpPr bwMode="auto">
                                <a:xfrm>
                                  <a:off x="0" y="0"/>
                                  <a:ext cx="11639" cy="2728"/>
                                  <a:chOff x="0" y="0"/>
                                  <a:chExt cx="11640" cy="2728"/>
                                </a:xfrm>
                              </wpg:grpSpPr>
                              <wps:wsp>
                                <wps:cNvPr id="26215619" name="Prostokąt 1133868183"/>
                                <wps:cNvSpPr>
                                  <a:spLocks noChangeArrowheads="1"/>
                                </wps:cNvSpPr>
                                <wps:spPr bwMode="auto">
                                  <a:xfrm>
                                    <a:off x="0" y="517"/>
                                    <a:ext cx="3619" cy="1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15620" name="Text Box 7"/>
                                <wps:cNvSpPr txBox="1">
                                  <a:spLocks noChangeArrowheads="1"/>
                                </wps:cNvSpPr>
                                <wps:spPr bwMode="auto">
                                  <a:xfrm>
                                    <a:off x="4140" y="0"/>
                                    <a:ext cx="7500" cy="2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848DC" w14:textId="77777777" w:rsidR="00A66471" w:rsidRDefault="00A66471" w:rsidP="003926BF">
                                      <w:pPr>
                                        <w:rPr>
                                          <w:rFonts w:cs="Calibri"/>
                                        </w:rPr>
                                      </w:pPr>
                                      <w:r>
                                        <w:rPr>
                                          <w:rFonts w:ascii="Calibri" w:hAnsi="Calibri" w:cs="Calibri"/>
                                          <w:sz w:val="22"/>
                                          <w:szCs w:val="22"/>
                                        </w:rPr>
                                        <w:t>Kobieta</w:t>
                                      </w:r>
                                    </w:p>
                                  </w:txbxContent>
                                </wps:txbx>
                                <wps:bodyPr rot="0" vert="horz" wrap="square" lIns="91440" tIns="45720" rIns="91440" bIns="45720" anchor="t" anchorCtr="0" upright="1">
                                  <a:spAutoFit/>
                                </wps:bodyPr>
                              </wps:wsp>
                            </wpg:grpSp>
                            <wpg:grpSp>
                              <wpg:cNvPr id="26215621" name="Grupa 1541567193"/>
                              <wpg:cNvGrpSpPr>
                                <a:grpSpLocks/>
                              </wpg:cNvGrpSpPr>
                              <wpg:grpSpPr bwMode="auto">
                                <a:xfrm>
                                  <a:off x="18288" y="0"/>
                                  <a:ext cx="13887" cy="2728"/>
                                  <a:chOff x="0" y="0"/>
                                  <a:chExt cx="13888" cy="2733"/>
                                </a:xfrm>
                              </wpg:grpSpPr>
                              <wps:wsp>
                                <wps:cNvPr id="26215622" name="Prostokąt 1456323142"/>
                                <wps:cNvSpPr>
                                  <a:spLocks noChangeArrowheads="1"/>
                                </wps:cNvSpPr>
                                <wps:spPr bwMode="auto">
                                  <a:xfrm>
                                    <a:off x="0" y="517"/>
                                    <a:ext cx="3619" cy="1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15623" name="Text Box 4"/>
                                <wps:cNvSpPr txBox="1">
                                  <a:spLocks noChangeArrowheads="1"/>
                                </wps:cNvSpPr>
                                <wps:spPr bwMode="auto">
                                  <a:xfrm>
                                    <a:off x="4140" y="0"/>
                                    <a:ext cx="9748" cy="2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B66BC" w14:textId="77777777" w:rsidR="00A66471" w:rsidRDefault="00A66471" w:rsidP="003926BF">
                                      <w:pPr>
                                        <w:jc w:val="center"/>
                                        <w:rPr>
                                          <w:rFonts w:asciiTheme="minorHAnsi" w:hAnsiTheme="minorHAnsi" w:cstheme="minorHAnsi"/>
                                        </w:rPr>
                                      </w:pPr>
                                      <w:r>
                                        <w:rPr>
                                          <w:rFonts w:asciiTheme="minorHAnsi" w:hAnsiTheme="minorHAnsi" w:cstheme="minorHAnsi"/>
                                          <w:sz w:val="22"/>
                                          <w:szCs w:val="22"/>
                                        </w:rPr>
                                        <w:t>Mężczyzna</w:t>
                                      </w:r>
                                    </w:p>
                                  </w:txbxContent>
                                </wps:txbx>
                                <wps:bodyPr rot="0" vert="horz" wrap="square" lIns="91440" tIns="45720" rIns="91440" bIns="45720" anchor="t" anchorCtr="0" upright="1">
                                  <a:spAutoFit/>
                                </wps:bodyPr>
                              </wps:wsp>
                            </wpg:grpSp>
                          </wpg:wgp>
                        </a:graphicData>
                      </a:graphic>
                    </wp:inline>
                  </w:drawing>
                </mc:Choice>
                <mc:Fallback>
                  <w:pict>
                    <v:group w14:anchorId="71331709" id="Group 2" o:spid="_x0000_s1344" style="width:253.35pt;height:20.65pt;mso-position-horizontal-relative:char;mso-position-vertical-relative:line" coordsize="32175,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">
                      <v:group id="Grupa 308625697" o:spid="_x0000_s1345" style="position:absolute;width:11639;height:2728" coordsize="1164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">
                        <v:rect id="Prostokąt 1133868183" o:spid="_x0000_s1346" style="position:absolute;top:517;width:3619;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" filled="f" strokeweight="1pt"/>
                        <v:shape id="Text Box 7" o:spid="_x0000_s1347" type="#_x0000_t202" style="position:absolute;left:4140;width:7500;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" stroked="f">
                          <v:textbox style="mso-fit-shape-to-text:t">
                            <w:txbxContent>
                              <w:p w14:paraId="5E7848DC" w14:textId="77777777" w:rsidR="00A66471" w:rsidRDefault="00A66471" w:rsidP="003926BF">
                                <w:pPr>
                                  <w:rPr>
                                    <w:rFonts w:cs="Calibri"/>
                                  </w:rPr>
                                </w:pPr>
                                <w:r>
                                  <w:rPr>
                                    <w:rFonts w:ascii="Calibri" w:hAnsi="Calibri" w:cs="Calibri"/>
                                    <w:sz w:val="22"/>
                                    <w:szCs w:val="22"/>
                                  </w:rPr>
                                  <w:t>Kobieta</w:t>
                                </w:r>
                              </w:p>
                            </w:txbxContent>
                          </v:textbox>
                        </v:shape>
                      </v:group>
                      <v:group id="Grupa 1541567193" o:spid="_x0000_s1348" style="position:absolute;left:18288;width:13887;height:2728" coordsize="13888,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">
                        <v:rect id="Prostokąt 1456323142" o:spid="_x0000_s1349" style="position:absolute;top:517;width:3619;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" filled="f" strokeweight="1pt"/>
                        <v:shape id="Text Box 4" o:spid="_x0000_s1350" type="#_x0000_t202" style="position:absolute;left:4140;width:9748;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" stroked="f">
                          <v:textbox style="mso-fit-shape-to-text:t">
                            <w:txbxContent>
                              <w:p w14:paraId="7E5B66BC" w14:textId="77777777" w:rsidR="00A66471" w:rsidRDefault="00A66471" w:rsidP="003926BF">
                                <w:pPr>
                                  <w:jc w:val="center"/>
                                  <w:rPr>
                                    <w:rFonts w:asciiTheme="minorHAnsi" w:hAnsiTheme="minorHAnsi" w:cstheme="minorHAnsi"/>
                                  </w:rPr>
                                </w:pPr>
                                <w:r>
                                  <w:rPr>
                                    <w:rFonts w:asciiTheme="minorHAnsi" w:hAnsiTheme="minorHAnsi" w:cstheme="minorHAnsi"/>
                                    <w:sz w:val="22"/>
                                    <w:szCs w:val="22"/>
                                  </w:rPr>
                                  <w:t>Mężczyzna</w:t>
                                </w:r>
                              </w:p>
                            </w:txbxContent>
                          </v:textbox>
                        </v:shape>
                      </v:group>
                      <w10:anchorlock/>
                    </v:group>
                  </w:pict>
                </mc:Fallback>
              </mc:AlternateContent>
            </w:r>
          </w:p>
        </w:tc>
      </w:tr>
      <w:tr w:rsidR="00D12CF6" w14:paraId="0E4FE67A" w14:textId="77777777" w:rsidTr="005B7407">
        <w:tc>
          <w:tcPr>
            <w:tcW w:w="9288" w:type="dxa"/>
            <w:gridSpan w:val="6"/>
            <w:vAlign w:val="center"/>
          </w:tcPr>
          <w:p w14:paraId="2852DF5E" w14:textId="75252291" w:rsidR="00D12CF6" w:rsidRDefault="00D12CF6" w:rsidP="00D12CF6">
            <w:pPr>
              <w:widowControl w:val="0"/>
              <w:spacing w:before="40" w:after="40"/>
              <w:jc w:val="both"/>
              <w:rPr>
                <w:rFonts w:asciiTheme="minorHAnsi" w:eastAsia="Calibri" w:hAnsiTheme="minorHAnsi" w:cstheme="minorHAnsi"/>
                <w:b/>
                <w:spacing w:val="-4"/>
              </w:rPr>
            </w:pPr>
            <w:r>
              <w:rPr>
                <w:rFonts w:asciiTheme="minorHAnsi" w:eastAsia="Calibri" w:hAnsiTheme="minorHAnsi" w:cstheme="minorHAnsi"/>
                <w:b/>
                <w:spacing w:val="-4"/>
              </w:rPr>
              <w:t xml:space="preserve">1. </w:t>
            </w:r>
            <w:r w:rsidRPr="004A2B08">
              <w:rPr>
                <w:rFonts w:asciiTheme="minorHAnsi" w:eastAsia="Calibri" w:hAnsiTheme="minorHAnsi" w:cstheme="minorHAnsi"/>
                <w:b/>
                <w:spacing w:val="-4"/>
              </w:rPr>
              <w:t>W jakim stopniu szkolenie spełniło Pani/Pana oczekiwania?</w:t>
            </w:r>
          </w:p>
        </w:tc>
      </w:tr>
      <w:tr w:rsidR="00D12CF6" w14:paraId="15F6F929" w14:textId="77777777" w:rsidTr="005B7407">
        <w:tc>
          <w:tcPr>
            <w:tcW w:w="1838" w:type="dxa"/>
            <w:vAlign w:val="center"/>
          </w:tcPr>
          <w:p w14:paraId="2A499B2E"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gridSpan w:val="2"/>
            <w:vAlign w:val="center"/>
          </w:tcPr>
          <w:p w14:paraId="64D30AC7"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7" w:type="dxa"/>
            <w:vAlign w:val="center"/>
          </w:tcPr>
          <w:p w14:paraId="0F5150AF"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3D90FBA0"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7E120FD9"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r>
      <w:tr w:rsidR="00D12CF6" w14:paraId="1BB8E50B" w14:textId="77777777" w:rsidTr="005B7407">
        <w:tc>
          <w:tcPr>
            <w:tcW w:w="9288" w:type="dxa"/>
            <w:gridSpan w:val="6"/>
            <w:vAlign w:val="center"/>
          </w:tcPr>
          <w:p w14:paraId="3EC16127" w14:textId="77777777" w:rsidR="00D12CF6" w:rsidRPr="004A2B08" w:rsidRDefault="00D12CF6" w:rsidP="00D12CF6">
            <w:pPr>
              <w:widowControl w:val="0"/>
              <w:spacing w:before="40" w:after="40"/>
              <w:ind w:left="284" w:hanging="284"/>
              <w:jc w:val="both"/>
              <w:rPr>
                <w:rFonts w:asciiTheme="minorHAnsi" w:eastAsia="Calibri" w:hAnsiTheme="minorHAnsi" w:cstheme="minorHAnsi"/>
                <w:b/>
              </w:rPr>
            </w:pPr>
            <w:r>
              <w:rPr>
                <w:rFonts w:asciiTheme="minorHAnsi" w:eastAsia="Calibri" w:hAnsiTheme="minorHAnsi" w:cstheme="minorHAnsi"/>
                <w:b/>
              </w:rPr>
              <w:t xml:space="preserve">2. </w:t>
            </w:r>
            <w:r w:rsidRPr="004A2B08">
              <w:rPr>
                <w:rFonts w:asciiTheme="minorHAnsi" w:hAnsiTheme="minorHAnsi" w:cstheme="minorHAnsi"/>
                <w:b/>
                <w:bCs/>
              </w:rPr>
              <w:t xml:space="preserve">Jak </w:t>
            </w:r>
            <w:r w:rsidRPr="003464F7">
              <w:rPr>
                <w:rFonts w:asciiTheme="minorHAnsi" w:hAnsiTheme="minorHAnsi" w:cstheme="minorHAnsi"/>
                <w:b/>
                <w:bCs/>
              </w:rPr>
              <w:t>ocenia Pani/Pan</w:t>
            </w:r>
            <w:r w:rsidRPr="004A2B08">
              <w:rPr>
                <w:rFonts w:asciiTheme="minorHAnsi" w:hAnsiTheme="minorHAnsi" w:cstheme="minorHAnsi"/>
                <w:b/>
                <w:bCs/>
              </w:rPr>
              <w:t xml:space="preserve"> wiedzę i kompetencję osoby/osób prowadzącej/prowadzących szkolenie?</w:t>
            </w:r>
          </w:p>
        </w:tc>
      </w:tr>
      <w:tr w:rsidR="00D12CF6" w14:paraId="75562AE5" w14:textId="77777777" w:rsidTr="005B7407">
        <w:tc>
          <w:tcPr>
            <w:tcW w:w="1838" w:type="dxa"/>
            <w:vAlign w:val="center"/>
          </w:tcPr>
          <w:p w14:paraId="1F37A29A"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gridSpan w:val="2"/>
            <w:vAlign w:val="center"/>
          </w:tcPr>
          <w:p w14:paraId="3465ABFD"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7" w:type="dxa"/>
            <w:vAlign w:val="center"/>
          </w:tcPr>
          <w:p w14:paraId="3B83CBAC"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4A295941"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2F51EF4D"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r>
      <w:tr w:rsidR="00D12CF6" w14:paraId="147161A6" w14:textId="77777777" w:rsidTr="005B7407">
        <w:tc>
          <w:tcPr>
            <w:tcW w:w="9288" w:type="dxa"/>
            <w:gridSpan w:val="6"/>
            <w:vAlign w:val="center"/>
          </w:tcPr>
          <w:p w14:paraId="05B88FCD" w14:textId="77777777" w:rsidR="00D12CF6" w:rsidRDefault="00D12CF6" w:rsidP="00D12CF6">
            <w:pPr>
              <w:widowControl w:val="0"/>
              <w:spacing w:before="40" w:after="40"/>
              <w:rPr>
                <w:rFonts w:asciiTheme="minorHAnsi" w:hAnsiTheme="minorHAnsi" w:cstheme="minorHAnsi"/>
                <w:b/>
              </w:rPr>
            </w:pPr>
            <w:r>
              <w:rPr>
                <w:rFonts w:asciiTheme="minorHAnsi" w:eastAsia="Calibri" w:hAnsiTheme="minorHAnsi" w:cstheme="minorHAnsi"/>
                <w:b/>
              </w:rPr>
              <w:t xml:space="preserve">3. </w:t>
            </w:r>
            <w:r w:rsidRPr="004A2B08">
              <w:rPr>
                <w:rFonts w:asciiTheme="minorHAnsi" w:eastAsia="Calibri" w:hAnsiTheme="minorHAnsi" w:cstheme="minorHAnsi"/>
                <w:b/>
              </w:rPr>
              <w:t xml:space="preserve">Jak </w:t>
            </w:r>
            <w:r w:rsidRPr="003464F7">
              <w:rPr>
                <w:rFonts w:asciiTheme="minorHAnsi" w:eastAsia="Calibri" w:hAnsiTheme="minorHAnsi" w:cstheme="minorHAnsi"/>
                <w:b/>
              </w:rPr>
              <w:t>ocenia Pani/Pan</w:t>
            </w:r>
            <w:r w:rsidRPr="004A2B08">
              <w:rPr>
                <w:rFonts w:asciiTheme="minorHAnsi" w:eastAsia="Calibri" w:hAnsiTheme="minorHAnsi" w:cstheme="minorHAnsi"/>
                <w:b/>
              </w:rPr>
              <w:t xml:space="preserve"> przydatność przekazywanych treści?</w:t>
            </w:r>
          </w:p>
        </w:tc>
      </w:tr>
      <w:tr w:rsidR="00D12CF6" w14:paraId="0F37A37C" w14:textId="77777777" w:rsidTr="005B7407">
        <w:tc>
          <w:tcPr>
            <w:tcW w:w="1838" w:type="dxa"/>
            <w:vAlign w:val="center"/>
          </w:tcPr>
          <w:p w14:paraId="5CBBDD4B" w14:textId="77777777" w:rsidR="00D12CF6" w:rsidRDefault="00D12CF6" w:rsidP="00D12CF6">
            <w:pPr>
              <w:widowControl w:val="0"/>
              <w:spacing w:before="40" w:after="40"/>
              <w:jc w:val="center"/>
              <w:rPr>
                <w:sz w:val="20"/>
                <w:szCs w:val="20"/>
              </w:rPr>
            </w:pPr>
            <w:r>
              <w:rPr>
                <w:sz w:val="20"/>
                <w:szCs w:val="20"/>
              </w:rPr>
              <w:t>1</w:t>
            </w:r>
          </w:p>
        </w:tc>
        <w:tc>
          <w:tcPr>
            <w:tcW w:w="1877" w:type="dxa"/>
            <w:gridSpan w:val="2"/>
            <w:vAlign w:val="center"/>
          </w:tcPr>
          <w:p w14:paraId="2E2564BB" w14:textId="77777777" w:rsidR="00D12CF6" w:rsidRDefault="00D12CF6" w:rsidP="00D12CF6">
            <w:pPr>
              <w:widowControl w:val="0"/>
              <w:spacing w:before="40" w:after="40"/>
              <w:jc w:val="center"/>
              <w:rPr>
                <w:rFonts w:asciiTheme="minorHAnsi" w:hAnsiTheme="minorHAnsi" w:cstheme="minorHAnsi"/>
                <w:sz w:val="20"/>
                <w:szCs w:val="20"/>
              </w:rPr>
            </w:pPr>
            <w:r>
              <w:rPr>
                <w:sz w:val="20"/>
                <w:szCs w:val="20"/>
              </w:rPr>
              <w:t>1</w:t>
            </w:r>
          </w:p>
        </w:tc>
        <w:tc>
          <w:tcPr>
            <w:tcW w:w="1857" w:type="dxa"/>
            <w:vAlign w:val="center"/>
          </w:tcPr>
          <w:p w14:paraId="6B9635A5" w14:textId="77777777" w:rsidR="00D12CF6" w:rsidRDefault="00D12CF6" w:rsidP="00D12CF6">
            <w:pPr>
              <w:widowControl w:val="0"/>
              <w:spacing w:before="40" w:after="40"/>
              <w:jc w:val="center"/>
              <w:rPr>
                <w:rFonts w:asciiTheme="minorHAnsi" w:hAnsiTheme="minorHAnsi" w:cstheme="minorHAnsi"/>
                <w:sz w:val="20"/>
                <w:szCs w:val="20"/>
              </w:rPr>
            </w:pPr>
            <w:r>
              <w:rPr>
                <w:sz w:val="20"/>
                <w:szCs w:val="20"/>
              </w:rPr>
              <w:t>1</w:t>
            </w:r>
          </w:p>
        </w:tc>
        <w:tc>
          <w:tcPr>
            <w:tcW w:w="1858" w:type="dxa"/>
            <w:vAlign w:val="center"/>
          </w:tcPr>
          <w:p w14:paraId="7C94E15D" w14:textId="77777777" w:rsidR="00D12CF6" w:rsidRDefault="00D12CF6" w:rsidP="00D12CF6">
            <w:pPr>
              <w:widowControl w:val="0"/>
              <w:spacing w:before="40" w:after="40"/>
              <w:jc w:val="center"/>
              <w:rPr>
                <w:rFonts w:asciiTheme="minorHAnsi" w:hAnsiTheme="minorHAnsi" w:cstheme="minorHAnsi"/>
                <w:sz w:val="20"/>
                <w:szCs w:val="20"/>
              </w:rPr>
            </w:pPr>
            <w:r>
              <w:rPr>
                <w:sz w:val="20"/>
                <w:szCs w:val="20"/>
              </w:rPr>
              <w:t>1</w:t>
            </w:r>
          </w:p>
        </w:tc>
        <w:tc>
          <w:tcPr>
            <w:tcW w:w="1858" w:type="dxa"/>
            <w:vAlign w:val="center"/>
          </w:tcPr>
          <w:p w14:paraId="7696B8AC" w14:textId="77777777" w:rsidR="00D12CF6" w:rsidRDefault="00D12CF6" w:rsidP="00D12CF6">
            <w:pPr>
              <w:widowControl w:val="0"/>
              <w:spacing w:before="40" w:after="40"/>
              <w:jc w:val="center"/>
              <w:rPr>
                <w:rFonts w:asciiTheme="minorHAnsi" w:hAnsiTheme="minorHAnsi" w:cstheme="minorHAnsi"/>
                <w:sz w:val="20"/>
                <w:szCs w:val="20"/>
              </w:rPr>
            </w:pPr>
            <w:r>
              <w:rPr>
                <w:sz w:val="20"/>
                <w:szCs w:val="20"/>
              </w:rPr>
              <w:t>1</w:t>
            </w:r>
          </w:p>
        </w:tc>
      </w:tr>
      <w:tr w:rsidR="00D12CF6" w14:paraId="3F956DEF" w14:textId="77777777" w:rsidTr="005B7407">
        <w:tc>
          <w:tcPr>
            <w:tcW w:w="9288" w:type="dxa"/>
            <w:gridSpan w:val="6"/>
            <w:vAlign w:val="center"/>
          </w:tcPr>
          <w:p w14:paraId="64878F68" w14:textId="77777777" w:rsidR="00D12CF6" w:rsidRDefault="00D12CF6" w:rsidP="00D12CF6">
            <w:pPr>
              <w:widowControl w:val="0"/>
              <w:spacing w:before="40" w:after="40"/>
              <w:rPr>
                <w:rFonts w:asciiTheme="minorHAnsi" w:hAnsiTheme="minorHAnsi" w:cstheme="minorHAnsi"/>
                <w:b/>
              </w:rPr>
            </w:pPr>
            <w:r>
              <w:rPr>
                <w:rFonts w:asciiTheme="minorHAnsi" w:eastAsia="Calibri" w:hAnsiTheme="minorHAnsi" w:cstheme="minorHAnsi"/>
                <w:b/>
              </w:rPr>
              <w:t xml:space="preserve">4. </w:t>
            </w:r>
            <w:r w:rsidRPr="004A2B08">
              <w:rPr>
                <w:rFonts w:asciiTheme="minorHAnsi" w:eastAsia="Calibri" w:hAnsiTheme="minorHAnsi" w:cstheme="minorHAnsi"/>
                <w:b/>
              </w:rPr>
              <w:t>Jak oceni</w:t>
            </w:r>
            <w:r>
              <w:rPr>
                <w:rFonts w:asciiTheme="minorHAnsi" w:eastAsia="Calibri" w:hAnsiTheme="minorHAnsi" w:cstheme="minorHAnsi"/>
                <w:b/>
              </w:rPr>
              <w:t>a</w:t>
            </w:r>
            <w:r w:rsidRPr="004A2B08">
              <w:rPr>
                <w:rFonts w:asciiTheme="minorHAnsi" w:eastAsia="Calibri" w:hAnsiTheme="minorHAnsi" w:cstheme="minorHAnsi"/>
                <w:b/>
              </w:rPr>
              <w:t xml:space="preserve"> Pa</w:t>
            </w:r>
            <w:r>
              <w:rPr>
                <w:rFonts w:asciiTheme="minorHAnsi" w:eastAsia="Calibri" w:hAnsiTheme="minorHAnsi" w:cstheme="minorHAnsi"/>
                <w:b/>
              </w:rPr>
              <w:t>ni/Pan</w:t>
            </w:r>
            <w:r w:rsidRPr="004A2B08">
              <w:rPr>
                <w:rFonts w:asciiTheme="minorHAnsi" w:eastAsia="Calibri" w:hAnsiTheme="minorHAnsi" w:cstheme="minorHAnsi"/>
                <w:b/>
              </w:rPr>
              <w:t xml:space="preserve"> poziom merytoryczny szkolenia?</w:t>
            </w:r>
          </w:p>
        </w:tc>
      </w:tr>
      <w:tr w:rsidR="00D12CF6" w14:paraId="4B68F0D6" w14:textId="77777777" w:rsidTr="005B7407">
        <w:tc>
          <w:tcPr>
            <w:tcW w:w="1838" w:type="dxa"/>
            <w:vAlign w:val="center"/>
          </w:tcPr>
          <w:p w14:paraId="62A74BE7"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gridSpan w:val="2"/>
            <w:vAlign w:val="center"/>
          </w:tcPr>
          <w:p w14:paraId="4717D434"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7" w:type="dxa"/>
            <w:vAlign w:val="center"/>
          </w:tcPr>
          <w:p w14:paraId="7834AF52"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1836D43A"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0A787D3B"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r>
      <w:tr w:rsidR="00D12CF6" w14:paraId="65DF1E4C" w14:textId="77777777" w:rsidTr="005B7407">
        <w:tc>
          <w:tcPr>
            <w:tcW w:w="9288" w:type="dxa"/>
            <w:gridSpan w:val="6"/>
            <w:vAlign w:val="center"/>
          </w:tcPr>
          <w:p w14:paraId="13EC289F" w14:textId="77777777" w:rsidR="00D12CF6" w:rsidRDefault="00D12CF6" w:rsidP="00D12CF6">
            <w:pPr>
              <w:widowControl w:val="0"/>
              <w:spacing w:before="40" w:after="40"/>
              <w:rPr>
                <w:rFonts w:asciiTheme="minorHAnsi" w:hAnsiTheme="minorHAnsi" w:cstheme="minorHAnsi"/>
                <w:sz w:val="20"/>
                <w:szCs w:val="20"/>
              </w:rPr>
            </w:pPr>
            <w:r>
              <w:rPr>
                <w:rFonts w:asciiTheme="minorHAnsi" w:eastAsia="Calibri" w:hAnsiTheme="minorHAnsi" w:cstheme="minorHAnsi"/>
                <w:b/>
              </w:rPr>
              <w:t xml:space="preserve">5. </w:t>
            </w:r>
            <w:r w:rsidRPr="004A2B08">
              <w:rPr>
                <w:rFonts w:asciiTheme="minorHAnsi" w:eastAsia="Calibri" w:hAnsiTheme="minorHAnsi" w:cstheme="minorHAnsi"/>
                <w:b/>
              </w:rPr>
              <w:t>Jak oceni</w:t>
            </w:r>
            <w:r>
              <w:rPr>
                <w:rFonts w:asciiTheme="minorHAnsi" w:eastAsia="Calibri" w:hAnsiTheme="minorHAnsi" w:cstheme="minorHAnsi"/>
                <w:b/>
              </w:rPr>
              <w:t xml:space="preserve">a </w:t>
            </w:r>
            <w:r w:rsidRPr="004A2B08">
              <w:rPr>
                <w:rFonts w:asciiTheme="minorHAnsi" w:eastAsia="Calibri" w:hAnsiTheme="minorHAnsi" w:cstheme="minorHAnsi"/>
                <w:b/>
              </w:rPr>
              <w:t>Pa</w:t>
            </w:r>
            <w:r>
              <w:rPr>
                <w:rFonts w:asciiTheme="minorHAnsi" w:eastAsia="Calibri" w:hAnsiTheme="minorHAnsi" w:cstheme="minorHAnsi"/>
                <w:b/>
              </w:rPr>
              <w:t>ni/Pan</w:t>
            </w:r>
            <w:r w:rsidRPr="004A2B08">
              <w:rPr>
                <w:rFonts w:asciiTheme="minorHAnsi" w:eastAsia="Calibri" w:hAnsiTheme="minorHAnsi" w:cstheme="minorHAnsi"/>
                <w:b/>
              </w:rPr>
              <w:t xml:space="preserve"> formę szkolenia?</w:t>
            </w:r>
          </w:p>
        </w:tc>
      </w:tr>
      <w:tr w:rsidR="00D12CF6" w14:paraId="04F8F454" w14:textId="77777777" w:rsidTr="005B7407">
        <w:tc>
          <w:tcPr>
            <w:tcW w:w="1838" w:type="dxa"/>
            <w:vAlign w:val="center"/>
          </w:tcPr>
          <w:p w14:paraId="3B9A2ED7"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gridSpan w:val="2"/>
            <w:vAlign w:val="center"/>
          </w:tcPr>
          <w:p w14:paraId="2503B0CB"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7" w:type="dxa"/>
            <w:vAlign w:val="center"/>
          </w:tcPr>
          <w:p w14:paraId="19A2288D"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7CFA63AA"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2CCE64AC"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r>
      <w:tr w:rsidR="00D12CF6" w14:paraId="729AA90A" w14:textId="77777777" w:rsidTr="005B7407">
        <w:tc>
          <w:tcPr>
            <w:tcW w:w="9288" w:type="dxa"/>
            <w:gridSpan w:val="6"/>
            <w:vAlign w:val="center"/>
          </w:tcPr>
          <w:p w14:paraId="5DC1E5D3" w14:textId="77777777" w:rsidR="00D12CF6" w:rsidRDefault="00D12CF6" w:rsidP="00D12CF6">
            <w:pPr>
              <w:widowControl w:val="0"/>
              <w:spacing w:before="40" w:after="40"/>
              <w:ind w:left="284" w:hanging="284"/>
              <w:jc w:val="both"/>
              <w:rPr>
                <w:rFonts w:asciiTheme="minorHAnsi" w:hAnsiTheme="minorHAnsi" w:cstheme="minorHAnsi"/>
                <w:sz w:val="20"/>
                <w:szCs w:val="20"/>
              </w:rPr>
            </w:pPr>
            <w:r>
              <w:rPr>
                <w:rFonts w:asciiTheme="minorHAnsi" w:eastAsia="Calibri" w:hAnsiTheme="minorHAnsi" w:cstheme="minorHAnsi"/>
                <w:b/>
              </w:rPr>
              <w:t xml:space="preserve">6. </w:t>
            </w:r>
            <w:r w:rsidRPr="004A2B08">
              <w:rPr>
                <w:rFonts w:asciiTheme="minorHAnsi" w:hAnsiTheme="minorHAnsi" w:cstheme="minorHAnsi"/>
                <w:b/>
                <w:bCs/>
              </w:rPr>
              <w:t>W jakim stopniu odpowiadała Pa</w:t>
            </w:r>
            <w:r>
              <w:rPr>
                <w:rFonts w:asciiTheme="minorHAnsi" w:hAnsiTheme="minorHAnsi" w:cstheme="minorHAnsi"/>
                <w:b/>
                <w:bCs/>
              </w:rPr>
              <w:t>ni/Panu</w:t>
            </w:r>
            <w:r w:rsidRPr="004A2B08">
              <w:rPr>
                <w:rFonts w:asciiTheme="minorHAnsi" w:hAnsiTheme="minorHAnsi" w:cstheme="minorHAnsi"/>
                <w:b/>
                <w:bCs/>
              </w:rPr>
              <w:t xml:space="preserve"> atmosfera panująca w trakcie uczestnictwa </w:t>
            </w:r>
            <w:r>
              <w:rPr>
                <w:rFonts w:asciiTheme="minorHAnsi" w:hAnsiTheme="minorHAnsi" w:cstheme="minorHAnsi"/>
                <w:b/>
                <w:bCs/>
              </w:rPr>
              <w:br/>
            </w:r>
            <w:r w:rsidRPr="004A2B08">
              <w:rPr>
                <w:rFonts w:asciiTheme="minorHAnsi" w:hAnsiTheme="minorHAnsi" w:cstheme="minorHAnsi"/>
                <w:b/>
                <w:bCs/>
              </w:rPr>
              <w:t>w szkoleniu?</w:t>
            </w:r>
          </w:p>
        </w:tc>
      </w:tr>
      <w:tr w:rsidR="00D12CF6" w14:paraId="1AA05480" w14:textId="77777777" w:rsidTr="005B7407">
        <w:tc>
          <w:tcPr>
            <w:tcW w:w="1838" w:type="dxa"/>
            <w:vAlign w:val="center"/>
          </w:tcPr>
          <w:p w14:paraId="3253D939"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77" w:type="dxa"/>
            <w:gridSpan w:val="2"/>
            <w:vAlign w:val="center"/>
          </w:tcPr>
          <w:p w14:paraId="55C12B75"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7" w:type="dxa"/>
            <w:vAlign w:val="center"/>
          </w:tcPr>
          <w:p w14:paraId="6EAD19D8"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01C5545B"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c>
          <w:tcPr>
            <w:tcW w:w="1858" w:type="dxa"/>
            <w:vAlign w:val="center"/>
          </w:tcPr>
          <w:p w14:paraId="0A41D54B" w14:textId="77777777" w:rsidR="00D12CF6" w:rsidRDefault="00D12CF6" w:rsidP="00D12CF6">
            <w:pPr>
              <w:widowControl w:val="0"/>
              <w:spacing w:before="40" w:after="40"/>
              <w:jc w:val="center"/>
              <w:rPr>
                <w:rFonts w:asciiTheme="minorHAnsi" w:hAnsiTheme="minorHAnsi" w:cstheme="minorHAnsi"/>
                <w:sz w:val="20"/>
                <w:szCs w:val="20"/>
              </w:rPr>
            </w:pPr>
            <w:r>
              <w:rPr>
                <w:rFonts w:asciiTheme="minorHAnsi" w:hAnsiTheme="minorHAnsi" w:cstheme="minorHAnsi"/>
                <w:sz w:val="20"/>
                <w:szCs w:val="20"/>
              </w:rPr>
              <w:t>1</w:t>
            </w:r>
          </w:p>
        </w:tc>
      </w:tr>
      <w:tr w:rsidR="00D12CF6" w14:paraId="23B0B668" w14:textId="77777777" w:rsidTr="005B7407">
        <w:trPr>
          <w:trHeight w:val="311"/>
        </w:trPr>
        <w:tc>
          <w:tcPr>
            <w:tcW w:w="9288" w:type="dxa"/>
            <w:gridSpan w:val="6"/>
            <w:vAlign w:val="center"/>
          </w:tcPr>
          <w:p w14:paraId="13D66A17" w14:textId="77777777" w:rsidR="00D12CF6" w:rsidRPr="004A2B08" w:rsidRDefault="00D12CF6" w:rsidP="00D12CF6">
            <w:pPr>
              <w:autoSpaceDN w:val="0"/>
              <w:spacing w:before="40" w:after="40"/>
              <w:textAlignment w:val="baseline"/>
              <w:rPr>
                <w:rFonts w:asciiTheme="minorHAnsi" w:hAnsiTheme="minorHAnsi" w:cstheme="minorHAnsi"/>
                <w:b/>
              </w:rPr>
            </w:pPr>
            <w:r w:rsidRPr="004A2B08">
              <w:rPr>
                <w:rFonts w:asciiTheme="minorHAnsi" w:eastAsia="Calibri" w:hAnsiTheme="minorHAnsi" w:cstheme="minorHAnsi"/>
                <w:b/>
              </w:rPr>
              <w:t xml:space="preserve">7. </w:t>
            </w:r>
            <w:r w:rsidRPr="004A2B08">
              <w:rPr>
                <w:rFonts w:asciiTheme="minorHAnsi" w:hAnsiTheme="minorHAnsi" w:cstheme="minorHAnsi"/>
                <w:b/>
              </w:rPr>
              <w:t>Jak ocenia Pa</w:t>
            </w:r>
            <w:r>
              <w:rPr>
                <w:rFonts w:asciiTheme="minorHAnsi" w:hAnsiTheme="minorHAnsi" w:cstheme="minorHAnsi"/>
                <w:b/>
              </w:rPr>
              <w:t>ni/Pan</w:t>
            </w:r>
            <w:r w:rsidRPr="004A2B08">
              <w:rPr>
                <w:rFonts w:asciiTheme="minorHAnsi" w:hAnsiTheme="minorHAnsi" w:cstheme="minorHAnsi"/>
                <w:b/>
              </w:rPr>
              <w:t xml:space="preserve"> organizację szkolenia?</w:t>
            </w:r>
          </w:p>
        </w:tc>
      </w:tr>
      <w:tr w:rsidR="00D12CF6" w14:paraId="5FB751FC" w14:textId="77777777" w:rsidTr="005B7407">
        <w:trPr>
          <w:trHeight w:val="311"/>
        </w:trPr>
        <w:tc>
          <w:tcPr>
            <w:tcW w:w="1857" w:type="dxa"/>
            <w:gridSpan w:val="2"/>
            <w:vAlign w:val="center"/>
          </w:tcPr>
          <w:p w14:paraId="4D527EE5" w14:textId="77777777" w:rsidR="00D12CF6" w:rsidRDefault="00D12CF6" w:rsidP="00D12CF6">
            <w:pPr>
              <w:widowControl w:val="0"/>
              <w:spacing w:before="40" w:after="40"/>
              <w:jc w:val="center"/>
              <w:rPr>
                <w:rFonts w:asciiTheme="minorHAnsi" w:eastAsia="Calibri" w:hAnsiTheme="minorHAnsi" w:cstheme="minorHAnsi"/>
                <w:b/>
              </w:rPr>
            </w:pPr>
            <w:r>
              <w:rPr>
                <w:rFonts w:asciiTheme="minorHAnsi" w:hAnsiTheme="minorHAnsi" w:cstheme="minorHAnsi"/>
                <w:sz w:val="20"/>
                <w:szCs w:val="20"/>
              </w:rPr>
              <w:t>1</w:t>
            </w:r>
          </w:p>
        </w:tc>
        <w:tc>
          <w:tcPr>
            <w:tcW w:w="1858" w:type="dxa"/>
            <w:vAlign w:val="center"/>
          </w:tcPr>
          <w:p w14:paraId="70DB07D8" w14:textId="77777777" w:rsidR="00D12CF6" w:rsidRDefault="00D12CF6" w:rsidP="00D12CF6">
            <w:pPr>
              <w:widowControl w:val="0"/>
              <w:spacing w:before="40" w:after="40"/>
              <w:jc w:val="center"/>
              <w:rPr>
                <w:rFonts w:asciiTheme="minorHAnsi" w:eastAsia="Calibri" w:hAnsiTheme="minorHAnsi" w:cstheme="minorHAnsi"/>
                <w:b/>
              </w:rPr>
            </w:pPr>
            <w:r>
              <w:rPr>
                <w:rFonts w:asciiTheme="minorHAnsi" w:hAnsiTheme="minorHAnsi" w:cstheme="minorHAnsi"/>
                <w:sz w:val="20"/>
                <w:szCs w:val="20"/>
              </w:rPr>
              <w:t>1</w:t>
            </w:r>
          </w:p>
        </w:tc>
        <w:tc>
          <w:tcPr>
            <w:tcW w:w="1857" w:type="dxa"/>
            <w:vAlign w:val="center"/>
          </w:tcPr>
          <w:p w14:paraId="1DC8DA2A" w14:textId="77777777" w:rsidR="00D12CF6" w:rsidRDefault="00D12CF6" w:rsidP="00D12CF6">
            <w:pPr>
              <w:widowControl w:val="0"/>
              <w:spacing w:before="40" w:after="40"/>
              <w:jc w:val="center"/>
              <w:rPr>
                <w:rFonts w:asciiTheme="minorHAnsi" w:eastAsia="Calibri" w:hAnsiTheme="minorHAnsi" w:cstheme="minorHAnsi"/>
                <w:b/>
              </w:rPr>
            </w:pPr>
            <w:r>
              <w:rPr>
                <w:rFonts w:asciiTheme="minorHAnsi" w:hAnsiTheme="minorHAnsi" w:cstheme="minorHAnsi"/>
                <w:sz w:val="20"/>
                <w:szCs w:val="20"/>
              </w:rPr>
              <w:t>1</w:t>
            </w:r>
          </w:p>
        </w:tc>
        <w:tc>
          <w:tcPr>
            <w:tcW w:w="1858" w:type="dxa"/>
            <w:vAlign w:val="center"/>
          </w:tcPr>
          <w:p w14:paraId="3D6637ED" w14:textId="77777777" w:rsidR="00D12CF6" w:rsidRDefault="00D12CF6" w:rsidP="00D12CF6">
            <w:pPr>
              <w:widowControl w:val="0"/>
              <w:spacing w:before="40" w:after="40"/>
              <w:jc w:val="center"/>
              <w:rPr>
                <w:rFonts w:asciiTheme="minorHAnsi" w:eastAsia="Calibri" w:hAnsiTheme="minorHAnsi" w:cstheme="minorHAnsi"/>
                <w:b/>
              </w:rPr>
            </w:pPr>
            <w:r>
              <w:rPr>
                <w:rFonts w:asciiTheme="minorHAnsi" w:hAnsiTheme="minorHAnsi" w:cstheme="minorHAnsi"/>
                <w:sz w:val="20"/>
                <w:szCs w:val="20"/>
              </w:rPr>
              <w:t>1</w:t>
            </w:r>
          </w:p>
        </w:tc>
        <w:tc>
          <w:tcPr>
            <w:tcW w:w="1858" w:type="dxa"/>
            <w:vAlign w:val="center"/>
          </w:tcPr>
          <w:p w14:paraId="157C618E" w14:textId="77777777" w:rsidR="00D12CF6" w:rsidRDefault="00D12CF6" w:rsidP="00D12CF6">
            <w:pPr>
              <w:widowControl w:val="0"/>
              <w:spacing w:before="40" w:after="40"/>
              <w:jc w:val="center"/>
              <w:rPr>
                <w:rFonts w:asciiTheme="minorHAnsi" w:eastAsia="Calibri" w:hAnsiTheme="minorHAnsi" w:cstheme="minorHAnsi"/>
                <w:b/>
              </w:rPr>
            </w:pPr>
            <w:r>
              <w:rPr>
                <w:rFonts w:asciiTheme="minorHAnsi" w:hAnsiTheme="minorHAnsi" w:cstheme="minorHAnsi"/>
                <w:sz w:val="20"/>
                <w:szCs w:val="20"/>
              </w:rPr>
              <w:t>1</w:t>
            </w:r>
          </w:p>
        </w:tc>
      </w:tr>
      <w:tr w:rsidR="00D12CF6" w14:paraId="702E7F9A" w14:textId="77777777" w:rsidTr="005B7407">
        <w:tc>
          <w:tcPr>
            <w:tcW w:w="9288" w:type="dxa"/>
            <w:gridSpan w:val="6"/>
            <w:vAlign w:val="center"/>
          </w:tcPr>
          <w:p w14:paraId="16D122BE" w14:textId="77777777" w:rsidR="00D12CF6" w:rsidRDefault="00D12CF6" w:rsidP="00D12CF6">
            <w:pPr>
              <w:widowControl w:val="0"/>
              <w:spacing w:before="40" w:after="40"/>
              <w:rPr>
                <w:rFonts w:asciiTheme="minorHAnsi" w:hAnsiTheme="minorHAnsi" w:cstheme="minorHAnsi"/>
                <w:b/>
              </w:rPr>
            </w:pPr>
            <w:r>
              <w:rPr>
                <w:rFonts w:asciiTheme="minorHAnsi" w:eastAsia="Calibri" w:hAnsiTheme="minorHAnsi" w:cstheme="minorHAnsi"/>
                <w:b/>
              </w:rPr>
              <w:t>8. Czy uważa Pani/Pan, że Program powinien być powtórzony w następnych latach?</w:t>
            </w:r>
          </w:p>
        </w:tc>
      </w:tr>
      <w:tr w:rsidR="003926BF" w14:paraId="7BDA9994" w14:textId="77777777" w:rsidTr="005B7407">
        <w:trPr>
          <w:trHeight w:val="340"/>
        </w:trPr>
        <w:tc>
          <w:tcPr>
            <w:tcW w:w="9288" w:type="dxa"/>
            <w:gridSpan w:val="6"/>
            <w:vAlign w:val="center"/>
          </w:tcPr>
          <w:p w14:paraId="42E23A12" w14:textId="77777777" w:rsidR="003926BF" w:rsidRDefault="003926BF" w:rsidP="005B7407">
            <w:pPr>
              <w:widowControl w:val="0"/>
              <w:spacing w:before="40" w:after="40"/>
              <w:rPr>
                <w:rFonts w:asciiTheme="minorHAnsi" w:hAnsiTheme="minorHAnsi" w:cstheme="minorHAnsi"/>
                <w:sz w:val="20"/>
                <w:szCs w:val="20"/>
              </w:rPr>
            </w:pPr>
            <w:r>
              <w:rPr>
                <w:rFonts w:asciiTheme="minorHAnsi" w:hAnsiTheme="minorHAnsi" w:cstheme="minorHAnsi"/>
                <w:sz w:val="20"/>
                <w:szCs w:val="20"/>
              </w:rPr>
              <w:t>● tak</w:t>
            </w:r>
          </w:p>
        </w:tc>
      </w:tr>
      <w:tr w:rsidR="003926BF" w14:paraId="792D0B2E" w14:textId="77777777" w:rsidTr="005B7407">
        <w:trPr>
          <w:trHeight w:val="340"/>
        </w:trPr>
        <w:tc>
          <w:tcPr>
            <w:tcW w:w="9288" w:type="dxa"/>
            <w:gridSpan w:val="6"/>
            <w:vAlign w:val="center"/>
          </w:tcPr>
          <w:p w14:paraId="0C42C931" w14:textId="77777777" w:rsidR="003926BF" w:rsidRDefault="003926BF" w:rsidP="005B7407">
            <w:pPr>
              <w:widowControl w:val="0"/>
              <w:spacing w:before="40" w:after="40"/>
              <w:rPr>
                <w:rFonts w:asciiTheme="minorHAnsi" w:hAnsiTheme="minorHAnsi" w:cstheme="minorHAnsi"/>
                <w:sz w:val="20"/>
                <w:szCs w:val="20"/>
              </w:rPr>
            </w:pPr>
            <w:r>
              <w:rPr>
                <w:rFonts w:asciiTheme="minorHAnsi" w:hAnsiTheme="minorHAnsi" w:cstheme="minorHAnsi"/>
                <w:sz w:val="20"/>
                <w:szCs w:val="20"/>
              </w:rPr>
              <w:t>● nie</w:t>
            </w:r>
          </w:p>
        </w:tc>
      </w:tr>
      <w:tr w:rsidR="003926BF" w14:paraId="7C7F9F34" w14:textId="77777777" w:rsidTr="005B7407">
        <w:tc>
          <w:tcPr>
            <w:tcW w:w="9288" w:type="dxa"/>
            <w:gridSpan w:val="6"/>
            <w:vAlign w:val="center"/>
          </w:tcPr>
          <w:p w14:paraId="5012CE42" w14:textId="77777777" w:rsidR="003926BF" w:rsidRDefault="003926BF" w:rsidP="005B7407">
            <w:pPr>
              <w:widowControl w:val="0"/>
              <w:spacing w:before="40" w:after="40"/>
              <w:rPr>
                <w:rFonts w:asciiTheme="minorHAnsi" w:hAnsiTheme="minorHAnsi" w:cstheme="minorHAnsi"/>
                <w:b/>
              </w:rPr>
            </w:pPr>
            <w:r>
              <w:rPr>
                <w:rFonts w:asciiTheme="minorHAnsi" w:eastAsia="Calibri" w:hAnsiTheme="minorHAnsi" w:cstheme="minorHAnsi"/>
                <w:b/>
              </w:rPr>
              <w:t>9. Inne uwagi:</w:t>
            </w:r>
          </w:p>
        </w:tc>
      </w:tr>
      <w:tr w:rsidR="003926BF" w14:paraId="758B0DDE" w14:textId="77777777" w:rsidTr="005B7407">
        <w:trPr>
          <w:cantSplit/>
          <w:trHeight w:hRule="exact" w:val="1701"/>
        </w:trPr>
        <w:tc>
          <w:tcPr>
            <w:tcW w:w="9288" w:type="dxa"/>
            <w:gridSpan w:val="6"/>
            <w:vAlign w:val="center"/>
          </w:tcPr>
          <w:p w14:paraId="470B76F1" w14:textId="77777777" w:rsidR="003926BF" w:rsidRDefault="003926BF" w:rsidP="005B7407">
            <w:pPr>
              <w:widowControl w:val="0"/>
              <w:spacing w:before="20" w:after="20"/>
              <w:ind w:left="993" w:hanging="567"/>
              <w:rPr>
                <w:rFonts w:asciiTheme="minorHAnsi" w:hAnsiTheme="minorHAnsi" w:cstheme="minorHAnsi"/>
              </w:rPr>
            </w:pPr>
          </w:p>
          <w:p w14:paraId="1DDEC881" w14:textId="77777777" w:rsidR="003926BF" w:rsidRDefault="003926BF" w:rsidP="005B7407">
            <w:pPr>
              <w:widowControl w:val="0"/>
              <w:spacing w:before="20" w:after="20"/>
              <w:ind w:left="993" w:hanging="567"/>
              <w:rPr>
                <w:rFonts w:asciiTheme="minorHAnsi" w:hAnsiTheme="minorHAnsi" w:cstheme="minorHAnsi"/>
              </w:rPr>
            </w:pPr>
          </w:p>
          <w:p w14:paraId="06BEC53F" w14:textId="77777777" w:rsidR="003926BF" w:rsidRDefault="003926BF" w:rsidP="005B7407">
            <w:pPr>
              <w:widowControl w:val="0"/>
              <w:spacing w:before="20" w:after="20"/>
              <w:ind w:left="993" w:hanging="567"/>
              <w:rPr>
                <w:rFonts w:asciiTheme="minorHAnsi" w:hAnsiTheme="minorHAnsi" w:cstheme="minorHAnsi"/>
              </w:rPr>
            </w:pPr>
          </w:p>
          <w:p w14:paraId="5FA1C732" w14:textId="77777777" w:rsidR="003926BF" w:rsidRDefault="003926BF" w:rsidP="005B7407">
            <w:pPr>
              <w:widowControl w:val="0"/>
              <w:spacing w:before="20" w:after="20"/>
              <w:ind w:left="993" w:hanging="567"/>
              <w:rPr>
                <w:rFonts w:asciiTheme="minorHAnsi" w:hAnsiTheme="minorHAnsi" w:cstheme="minorHAnsi"/>
              </w:rPr>
            </w:pPr>
          </w:p>
          <w:p w14:paraId="5C63A3AD" w14:textId="77777777" w:rsidR="003926BF" w:rsidRDefault="003926BF" w:rsidP="005B7407">
            <w:pPr>
              <w:widowControl w:val="0"/>
              <w:spacing w:before="20" w:after="20"/>
              <w:rPr>
                <w:rFonts w:asciiTheme="minorHAnsi" w:hAnsiTheme="minorHAnsi" w:cstheme="minorHAnsi"/>
              </w:rPr>
            </w:pPr>
          </w:p>
        </w:tc>
      </w:tr>
      <w:tr w:rsidR="003926BF" w14:paraId="588F1BA6" w14:textId="77777777" w:rsidTr="005B7407">
        <w:trPr>
          <w:trHeight w:hRule="exact" w:val="437"/>
        </w:trPr>
        <w:tc>
          <w:tcPr>
            <w:tcW w:w="9288" w:type="dxa"/>
            <w:gridSpan w:val="6"/>
            <w:vAlign w:val="center"/>
          </w:tcPr>
          <w:p w14:paraId="729FFEAC" w14:textId="77777777" w:rsidR="003926BF" w:rsidRDefault="003926BF" w:rsidP="005B7407">
            <w:pPr>
              <w:spacing w:before="40" w:after="40"/>
              <w:jc w:val="center"/>
              <w:rPr>
                <w:rFonts w:asciiTheme="minorHAnsi" w:hAnsiTheme="minorHAnsi" w:cstheme="minorHAnsi"/>
                <w:b/>
                <w:i/>
              </w:rPr>
            </w:pPr>
            <w:r>
              <w:rPr>
                <w:rFonts w:asciiTheme="minorHAnsi" w:hAnsiTheme="minorHAnsi" w:cstheme="minorHAnsi"/>
                <w:b/>
                <w:i/>
              </w:rPr>
              <w:t>Bardzo dziękujemy za wypełnienie ankiety</w:t>
            </w:r>
          </w:p>
          <w:p w14:paraId="7EFA0497" w14:textId="77777777" w:rsidR="003926BF" w:rsidRDefault="003926BF" w:rsidP="005B7407">
            <w:pPr>
              <w:widowControl w:val="0"/>
              <w:spacing w:before="20"/>
              <w:ind w:left="992" w:hanging="567"/>
              <w:rPr>
                <w:rFonts w:asciiTheme="minorHAnsi" w:hAnsiTheme="minorHAnsi" w:cstheme="minorHAnsi"/>
              </w:rPr>
            </w:pPr>
          </w:p>
        </w:tc>
      </w:tr>
    </w:tbl>
    <w:p w14:paraId="0524A6D2" w14:textId="77777777" w:rsidR="003B7189" w:rsidRDefault="003B7189" w:rsidP="003B7189">
      <w:pPr>
        <w:shd w:val="clear" w:color="auto" w:fill="FFFFFF" w:themeFill="background1"/>
        <w:spacing w:after="240"/>
        <w:rPr>
          <w:rFonts w:ascii="Calibri" w:hAnsi="Calibri" w:cs="Calibri"/>
          <w:sz w:val="22"/>
          <w:szCs w:val="22"/>
        </w:rPr>
      </w:pPr>
    </w:p>
    <w:sectPr w:rsidR="003B7189" w:rsidSect="00967575">
      <w:headerReference w:type="even" r:id="rId67"/>
      <w:headerReference w:type="default" r:id="rId68"/>
      <w:footerReference w:type="even" r:id="rId69"/>
      <w:footerReference w:type="default" r:id="rId70"/>
      <w:headerReference w:type="first" r:id="rId71"/>
      <w:pgSz w:w="11906" w:h="16838"/>
      <w:pgMar w:top="1134" w:right="1134" w:bottom="99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6456" w14:textId="77777777" w:rsidR="00A66471" w:rsidRDefault="00A66471" w:rsidP="00EE009F">
      <w:r>
        <w:separator/>
      </w:r>
    </w:p>
  </w:endnote>
  <w:endnote w:type="continuationSeparator" w:id="0">
    <w:p w14:paraId="0A7F020D" w14:textId="77777777" w:rsidR="00A66471" w:rsidRDefault="00A66471" w:rsidP="00EE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EE"/>
    <w:family w:val="roman"/>
    <w:pitch w:val="variable"/>
    <w:sig w:usb0="E0000AFF" w:usb1="500078FF" w:usb2="00000021" w:usb3="00000000" w:csb0="000001BF" w:csb1="00000000"/>
  </w:font>
  <w:font w:name="Andale Sans UI">
    <w:altName w:val="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F440A" w14:textId="77777777" w:rsidR="00A66471" w:rsidRPr="00D61889" w:rsidRDefault="00A66471">
    <w:pPr>
      <w:pStyle w:val="Stopka"/>
      <w:rPr>
        <w:rFonts w:ascii="Segoe UI" w:hAnsi="Segoe UI" w:cs="Segoe UI"/>
        <w:b/>
        <w:color w:val="3465A4"/>
        <w:sz w:val="20"/>
      </w:rPr>
    </w:pPr>
    <w:r w:rsidRPr="00D61889">
      <w:rPr>
        <w:rFonts w:ascii="Segoe UI" w:hAnsi="Segoe UI" w:cs="Segoe UI"/>
        <w:b/>
        <w:color w:val="3465A4"/>
        <w:sz w:val="20"/>
      </w:rPr>
      <w:fldChar w:fldCharType="begin"/>
    </w:r>
    <w:r w:rsidRPr="00D61889">
      <w:rPr>
        <w:rFonts w:ascii="Segoe UI" w:hAnsi="Segoe UI" w:cs="Segoe UI"/>
        <w:b/>
        <w:color w:val="3465A4"/>
        <w:sz w:val="20"/>
      </w:rPr>
      <w:instrText>PAGE   \* MERGEFORMAT</w:instrText>
    </w:r>
    <w:r w:rsidRPr="00D61889">
      <w:rPr>
        <w:rFonts w:ascii="Segoe UI" w:hAnsi="Segoe UI" w:cs="Segoe UI"/>
        <w:b/>
        <w:color w:val="3465A4"/>
        <w:sz w:val="20"/>
      </w:rPr>
      <w:fldChar w:fldCharType="separate"/>
    </w:r>
    <w:r>
      <w:rPr>
        <w:rFonts w:ascii="Segoe UI" w:hAnsi="Segoe UI" w:cs="Segoe UI"/>
        <w:b/>
        <w:noProof/>
        <w:color w:val="3465A4"/>
        <w:sz w:val="20"/>
      </w:rPr>
      <w:t>4</w:t>
    </w:r>
    <w:r w:rsidRPr="00D61889">
      <w:rPr>
        <w:rFonts w:ascii="Segoe UI" w:hAnsi="Segoe UI" w:cs="Segoe UI"/>
        <w:b/>
        <w:color w:val="3465A4"/>
        <w:sz w:val="20"/>
      </w:rPr>
      <w:fldChar w:fldCharType="end"/>
    </w:r>
  </w:p>
  <w:p w14:paraId="6F71FB69" w14:textId="77777777" w:rsidR="00A66471" w:rsidRDefault="00A66471">
    <w:pPr>
      <w:pStyle w:val="Stopka"/>
    </w:pPr>
  </w:p>
  <w:p w14:paraId="02C6EBCD" w14:textId="77777777" w:rsidR="00A66471" w:rsidRDefault="00A664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65F8" w14:textId="77777777" w:rsidR="00A66471" w:rsidRPr="00623630" w:rsidRDefault="00A66471">
    <w:pPr>
      <w:pStyle w:val="Stopka"/>
      <w:jc w:val="center"/>
      <w:rPr>
        <w:rFonts w:ascii="Calibri" w:hAnsi="Calibri" w:cs="Calibri"/>
        <w:sz w:val="16"/>
        <w:szCs w:val="16"/>
      </w:rPr>
    </w:pPr>
    <w:r w:rsidRPr="00623630">
      <w:rPr>
        <w:rFonts w:ascii="Calibri" w:hAnsi="Calibri" w:cs="Calibri"/>
        <w:sz w:val="16"/>
        <w:szCs w:val="16"/>
      </w:rPr>
      <w:fldChar w:fldCharType="begin"/>
    </w:r>
    <w:r w:rsidRPr="00623630">
      <w:rPr>
        <w:rFonts w:ascii="Calibri" w:hAnsi="Calibri" w:cs="Calibri"/>
        <w:sz w:val="16"/>
        <w:szCs w:val="16"/>
      </w:rPr>
      <w:instrText>PAGE   \* MERGEFORMAT</w:instrText>
    </w:r>
    <w:r w:rsidRPr="00623630">
      <w:rPr>
        <w:rFonts w:ascii="Calibri" w:hAnsi="Calibri" w:cs="Calibri"/>
        <w:sz w:val="16"/>
        <w:szCs w:val="16"/>
      </w:rPr>
      <w:fldChar w:fldCharType="separate"/>
    </w:r>
    <w:r w:rsidRPr="00623630">
      <w:rPr>
        <w:rFonts w:ascii="Calibri" w:hAnsi="Calibri" w:cs="Calibri"/>
        <w:noProof/>
        <w:sz w:val="16"/>
        <w:szCs w:val="16"/>
      </w:rPr>
      <w:t>43</w:t>
    </w:r>
    <w:r w:rsidRPr="00623630">
      <w:rPr>
        <w:rFonts w:ascii="Calibri" w:hAnsi="Calibri" w:cs="Calibri"/>
        <w:sz w:val="16"/>
        <w:szCs w:val="16"/>
      </w:rPr>
      <w:fldChar w:fldCharType="end"/>
    </w:r>
  </w:p>
  <w:p w14:paraId="7458BE72" w14:textId="77777777" w:rsidR="00A66471" w:rsidRDefault="00A66471">
    <w:pPr>
      <w:pStyle w:val="Stopka"/>
    </w:pPr>
  </w:p>
  <w:p w14:paraId="0B8F1613" w14:textId="77777777" w:rsidR="00A66471" w:rsidRDefault="00A66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15F1A" w14:textId="77777777" w:rsidR="00A66471" w:rsidRDefault="00A66471" w:rsidP="00EE009F">
      <w:r>
        <w:separator/>
      </w:r>
    </w:p>
  </w:footnote>
  <w:footnote w:type="continuationSeparator" w:id="0">
    <w:p w14:paraId="12852D23" w14:textId="77777777" w:rsidR="00A66471" w:rsidRDefault="00A66471" w:rsidP="00EE009F">
      <w:r>
        <w:continuationSeparator/>
      </w:r>
    </w:p>
  </w:footnote>
  <w:footnote w:id="1">
    <w:p w14:paraId="0F0699B2" w14:textId="77777777" w:rsidR="00A66471" w:rsidRPr="00A64070" w:rsidRDefault="00A66471" w:rsidP="002F17E5">
      <w:pPr>
        <w:pStyle w:val="Tekstprzypisudolnego"/>
        <w:spacing w:before="0" w:line="240" w:lineRule="auto"/>
        <w:jc w:val="both"/>
        <w:rPr>
          <w:rFonts w:asciiTheme="minorHAnsi" w:hAnsiTheme="minorHAnsi" w:cstheme="minorHAnsi"/>
          <w:sz w:val="16"/>
          <w:szCs w:val="16"/>
        </w:rPr>
      </w:pPr>
      <w:r w:rsidRPr="00A64070">
        <w:rPr>
          <w:rStyle w:val="Odwoanieprzypisudolnego"/>
          <w:rFonts w:asciiTheme="minorHAnsi" w:hAnsiTheme="minorHAnsi" w:cstheme="minorHAnsi"/>
          <w:sz w:val="16"/>
          <w:szCs w:val="16"/>
        </w:rPr>
        <w:footnoteRef/>
      </w:r>
      <w:r w:rsidRPr="00A64070">
        <w:rPr>
          <w:rFonts w:asciiTheme="minorHAnsi" w:hAnsiTheme="minorHAnsi" w:cstheme="minorHAnsi"/>
          <w:sz w:val="16"/>
          <w:szCs w:val="16"/>
        </w:rPr>
        <w:t xml:space="preserve"> </w:t>
      </w:r>
      <w:proofErr w:type="spellStart"/>
      <w:r w:rsidRPr="00A64070">
        <w:rPr>
          <w:rFonts w:asciiTheme="minorHAnsi" w:hAnsiTheme="minorHAnsi" w:cstheme="minorHAnsi"/>
          <w:sz w:val="16"/>
          <w:szCs w:val="16"/>
        </w:rPr>
        <w:t>Milanov</w:t>
      </w:r>
      <w:proofErr w:type="spellEnd"/>
      <w:r w:rsidRPr="00A64070">
        <w:rPr>
          <w:rFonts w:asciiTheme="minorHAnsi" w:hAnsiTheme="minorHAnsi" w:cstheme="minorHAnsi"/>
          <w:spacing w:val="-6"/>
          <w:sz w:val="16"/>
          <w:szCs w:val="16"/>
        </w:rPr>
        <w:t xml:space="preserve"> </w:t>
      </w:r>
      <w:r w:rsidRPr="00A64070">
        <w:rPr>
          <w:rFonts w:asciiTheme="minorHAnsi" w:hAnsiTheme="minorHAnsi" w:cstheme="minorHAnsi"/>
          <w:sz w:val="16"/>
          <w:szCs w:val="16"/>
        </w:rPr>
        <w:t>I.</w:t>
      </w:r>
      <w:r w:rsidRPr="00A64070">
        <w:rPr>
          <w:rFonts w:asciiTheme="minorHAnsi" w:hAnsiTheme="minorHAnsi" w:cstheme="minorHAnsi"/>
          <w:spacing w:val="-6"/>
          <w:sz w:val="16"/>
          <w:szCs w:val="16"/>
        </w:rPr>
        <w:t xml:space="preserve"> </w:t>
      </w:r>
      <w:r w:rsidRPr="00A64070">
        <w:rPr>
          <w:rFonts w:asciiTheme="minorHAnsi" w:hAnsiTheme="minorHAnsi" w:cstheme="minorHAnsi"/>
          <w:sz w:val="16"/>
          <w:szCs w:val="16"/>
        </w:rPr>
        <w:t>Zespół</w:t>
      </w:r>
      <w:r w:rsidRPr="00A64070">
        <w:rPr>
          <w:rFonts w:asciiTheme="minorHAnsi" w:hAnsiTheme="minorHAnsi" w:cstheme="minorHAnsi"/>
          <w:spacing w:val="-3"/>
          <w:sz w:val="16"/>
          <w:szCs w:val="16"/>
        </w:rPr>
        <w:t xml:space="preserve"> </w:t>
      </w:r>
      <w:r w:rsidRPr="00A64070">
        <w:rPr>
          <w:rFonts w:asciiTheme="minorHAnsi" w:hAnsiTheme="minorHAnsi" w:cstheme="minorHAnsi"/>
          <w:sz w:val="16"/>
          <w:szCs w:val="16"/>
        </w:rPr>
        <w:t>bólowy</w:t>
      </w:r>
      <w:r w:rsidRPr="00A64070">
        <w:rPr>
          <w:rFonts w:asciiTheme="minorHAnsi" w:hAnsiTheme="minorHAnsi" w:cstheme="minorHAnsi"/>
          <w:spacing w:val="-6"/>
          <w:sz w:val="16"/>
          <w:szCs w:val="16"/>
        </w:rPr>
        <w:t xml:space="preserve"> </w:t>
      </w:r>
      <w:r w:rsidRPr="00A64070">
        <w:rPr>
          <w:rFonts w:asciiTheme="minorHAnsi" w:hAnsiTheme="minorHAnsi" w:cstheme="minorHAnsi"/>
          <w:sz w:val="16"/>
          <w:szCs w:val="16"/>
        </w:rPr>
        <w:t>kręgosłupa.</w:t>
      </w:r>
      <w:r w:rsidRPr="00A64070">
        <w:rPr>
          <w:rFonts w:asciiTheme="minorHAnsi" w:hAnsiTheme="minorHAnsi" w:cstheme="minorHAnsi"/>
          <w:spacing w:val="-3"/>
          <w:sz w:val="16"/>
          <w:szCs w:val="16"/>
        </w:rPr>
        <w:t xml:space="preserve"> </w:t>
      </w:r>
      <w:proofErr w:type="spellStart"/>
      <w:r w:rsidRPr="00A64070">
        <w:rPr>
          <w:rFonts w:asciiTheme="minorHAnsi" w:hAnsiTheme="minorHAnsi" w:cstheme="minorHAnsi"/>
          <w:sz w:val="16"/>
          <w:szCs w:val="16"/>
        </w:rPr>
        <w:t>Back</w:t>
      </w:r>
      <w:proofErr w:type="spellEnd"/>
      <w:r w:rsidRPr="00A64070">
        <w:rPr>
          <w:rFonts w:asciiTheme="minorHAnsi" w:hAnsiTheme="minorHAnsi" w:cstheme="minorHAnsi"/>
          <w:spacing w:val="-1"/>
          <w:sz w:val="16"/>
          <w:szCs w:val="16"/>
        </w:rPr>
        <w:t xml:space="preserve"> </w:t>
      </w:r>
      <w:proofErr w:type="spellStart"/>
      <w:r w:rsidRPr="00A64070">
        <w:rPr>
          <w:rFonts w:asciiTheme="minorHAnsi" w:hAnsiTheme="minorHAnsi" w:cstheme="minorHAnsi"/>
          <w:sz w:val="16"/>
          <w:szCs w:val="16"/>
        </w:rPr>
        <w:t>pain</w:t>
      </w:r>
      <w:proofErr w:type="spellEnd"/>
      <w:r w:rsidRPr="00A64070">
        <w:rPr>
          <w:rFonts w:asciiTheme="minorHAnsi" w:hAnsiTheme="minorHAnsi" w:cstheme="minorHAnsi"/>
          <w:sz w:val="16"/>
          <w:szCs w:val="16"/>
        </w:rPr>
        <w:t>.</w:t>
      </w:r>
      <w:r w:rsidRPr="00A64070">
        <w:rPr>
          <w:rFonts w:asciiTheme="minorHAnsi" w:hAnsiTheme="minorHAnsi" w:cstheme="minorHAnsi"/>
          <w:spacing w:val="-2"/>
          <w:sz w:val="16"/>
          <w:szCs w:val="16"/>
        </w:rPr>
        <w:t xml:space="preserve"> </w:t>
      </w:r>
      <w:proofErr w:type="spellStart"/>
      <w:r w:rsidRPr="00A64070">
        <w:rPr>
          <w:rFonts w:asciiTheme="minorHAnsi" w:hAnsiTheme="minorHAnsi" w:cstheme="minorHAnsi"/>
          <w:sz w:val="16"/>
          <w:szCs w:val="16"/>
        </w:rPr>
        <w:t>Pediatr</w:t>
      </w:r>
      <w:proofErr w:type="spellEnd"/>
      <w:r w:rsidRPr="00A64070">
        <w:rPr>
          <w:rFonts w:asciiTheme="minorHAnsi" w:hAnsiTheme="minorHAnsi" w:cstheme="minorHAnsi"/>
          <w:sz w:val="16"/>
          <w:szCs w:val="16"/>
        </w:rPr>
        <w:t>.</w:t>
      </w:r>
      <w:r w:rsidRPr="00A64070">
        <w:rPr>
          <w:rFonts w:asciiTheme="minorHAnsi" w:hAnsiTheme="minorHAnsi" w:cstheme="minorHAnsi"/>
          <w:spacing w:val="-6"/>
          <w:sz w:val="16"/>
          <w:szCs w:val="16"/>
        </w:rPr>
        <w:t xml:space="preserve"> </w:t>
      </w:r>
      <w:r w:rsidRPr="00A64070">
        <w:rPr>
          <w:rFonts w:asciiTheme="minorHAnsi" w:hAnsiTheme="minorHAnsi" w:cstheme="minorHAnsi"/>
          <w:sz w:val="16"/>
          <w:szCs w:val="16"/>
        </w:rPr>
        <w:t>Med.</w:t>
      </w:r>
      <w:r w:rsidRPr="00A64070">
        <w:rPr>
          <w:rFonts w:asciiTheme="minorHAnsi" w:hAnsiTheme="minorHAnsi" w:cstheme="minorHAnsi"/>
          <w:spacing w:val="-5"/>
          <w:sz w:val="16"/>
          <w:szCs w:val="16"/>
        </w:rPr>
        <w:t xml:space="preserve"> </w:t>
      </w:r>
      <w:r w:rsidRPr="00A64070">
        <w:rPr>
          <w:rFonts w:asciiTheme="minorHAnsi" w:hAnsiTheme="minorHAnsi" w:cstheme="minorHAnsi"/>
          <w:sz w:val="16"/>
          <w:szCs w:val="16"/>
        </w:rPr>
        <w:t>Rodz.</w:t>
      </w:r>
      <w:r w:rsidRPr="00A64070">
        <w:rPr>
          <w:rFonts w:asciiTheme="minorHAnsi" w:hAnsiTheme="minorHAnsi" w:cstheme="minorHAnsi"/>
          <w:spacing w:val="-6"/>
          <w:sz w:val="16"/>
          <w:szCs w:val="16"/>
        </w:rPr>
        <w:t xml:space="preserve"> </w:t>
      </w:r>
      <w:r w:rsidRPr="00A64070">
        <w:rPr>
          <w:rFonts w:asciiTheme="minorHAnsi" w:hAnsiTheme="minorHAnsi" w:cstheme="minorHAnsi"/>
          <w:sz w:val="16"/>
          <w:szCs w:val="16"/>
        </w:rPr>
        <w:t>10</w:t>
      </w:r>
      <w:r w:rsidRPr="00A64070">
        <w:rPr>
          <w:rFonts w:asciiTheme="minorHAnsi" w:hAnsiTheme="minorHAnsi" w:cstheme="minorHAnsi"/>
          <w:spacing w:val="-4"/>
          <w:sz w:val="16"/>
          <w:szCs w:val="16"/>
        </w:rPr>
        <w:t xml:space="preserve"> </w:t>
      </w:r>
      <w:r w:rsidRPr="00A64070">
        <w:rPr>
          <w:rFonts w:asciiTheme="minorHAnsi" w:hAnsiTheme="minorHAnsi" w:cstheme="minorHAnsi"/>
          <w:sz w:val="16"/>
          <w:szCs w:val="16"/>
        </w:rPr>
        <w:t>(3):</w:t>
      </w:r>
      <w:r w:rsidRPr="00A64070">
        <w:rPr>
          <w:rFonts w:asciiTheme="minorHAnsi" w:hAnsiTheme="minorHAnsi" w:cstheme="minorHAnsi"/>
          <w:spacing w:val="-2"/>
          <w:sz w:val="16"/>
          <w:szCs w:val="16"/>
        </w:rPr>
        <w:t xml:space="preserve"> </w:t>
      </w:r>
      <w:r w:rsidRPr="00A64070">
        <w:rPr>
          <w:rFonts w:asciiTheme="minorHAnsi" w:hAnsiTheme="minorHAnsi" w:cstheme="minorHAnsi"/>
          <w:sz w:val="16"/>
          <w:szCs w:val="16"/>
        </w:rPr>
        <w:t>253</w:t>
      </w:r>
      <w:r w:rsidRPr="00A64070">
        <w:rPr>
          <w:rFonts w:asciiTheme="minorHAnsi" w:hAnsiTheme="minorHAnsi" w:cstheme="minorHAnsi"/>
          <w:sz w:val="16"/>
          <w:szCs w:val="16"/>
        </w:rPr>
        <w:sym w:font="Symbol" w:char="F02D"/>
      </w:r>
      <w:r w:rsidRPr="00A64070">
        <w:rPr>
          <w:rFonts w:asciiTheme="minorHAnsi" w:hAnsiTheme="minorHAnsi" w:cstheme="minorHAnsi"/>
          <w:spacing w:val="-5"/>
          <w:sz w:val="16"/>
          <w:szCs w:val="16"/>
        </w:rPr>
        <w:t>264</w:t>
      </w:r>
    </w:p>
  </w:footnote>
  <w:footnote w:id="2">
    <w:p w14:paraId="0B42F0F3" w14:textId="77777777" w:rsidR="00A66471" w:rsidRPr="00A64070" w:rsidRDefault="00A66471" w:rsidP="002F17E5">
      <w:pPr>
        <w:pStyle w:val="Tekstprzypisudolnego"/>
        <w:spacing w:before="0" w:line="240" w:lineRule="auto"/>
        <w:jc w:val="both"/>
        <w:rPr>
          <w:rFonts w:asciiTheme="minorHAnsi" w:hAnsiTheme="minorHAnsi" w:cstheme="minorHAnsi"/>
          <w:sz w:val="16"/>
          <w:szCs w:val="16"/>
        </w:rPr>
      </w:pPr>
      <w:r w:rsidRPr="00A64070">
        <w:rPr>
          <w:rStyle w:val="Odwoanieprzypisudolnego"/>
          <w:rFonts w:asciiTheme="minorHAnsi" w:hAnsiTheme="minorHAnsi" w:cstheme="minorHAnsi"/>
          <w:sz w:val="16"/>
          <w:szCs w:val="16"/>
        </w:rPr>
        <w:footnoteRef/>
      </w:r>
      <w:r w:rsidRPr="00A64070">
        <w:rPr>
          <w:rFonts w:asciiTheme="minorHAnsi" w:hAnsiTheme="minorHAnsi" w:cstheme="minorHAnsi"/>
          <w:sz w:val="16"/>
          <w:szCs w:val="16"/>
        </w:rPr>
        <w:t xml:space="preserve"> Szczepanowska-Wołowiec B., Lorkowski, J., </w:t>
      </w:r>
      <w:proofErr w:type="spellStart"/>
      <w:r w:rsidRPr="00A64070">
        <w:rPr>
          <w:rFonts w:asciiTheme="minorHAnsi" w:hAnsiTheme="minorHAnsi" w:cstheme="minorHAnsi"/>
          <w:sz w:val="16"/>
          <w:szCs w:val="16"/>
        </w:rPr>
        <w:t>Kotela</w:t>
      </w:r>
      <w:proofErr w:type="spellEnd"/>
      <w:r w:rsidRPr="00A64070">
        <w:rPr>
          <w:rFonts w:asciiTheme="minorHAnsi" w:hAnsiTheme="minorHAnsi" w:cstheme="minorHAnsi"/>
          <w:sz w:val="16"/>
          <w:szCs w:val="16"/>
        </w:rPr>
        <w:t xml:space="preserve">, A., </w:t>
      </w:r>
      <w:proofErr w:type="spellStart"/>
      <w:r w:rsidRPr="00A64070">
        <w:rPr>
          <w:rFonts w:asciiTheme="minorHAnsi" w:hAnsiTheme="minorHAnsi" w:cstheme="minorHAnsi"/>
          <w:sz w:val="16"/>
          <w:szCs w:val="16"/>
        </w:rPr>
        <w:t>Hładki</w:t>
      </w:r>
      <w:proofErr w:type="spellEnd"/>
      <w:r w:rsidRPr="00A64070">
        <w:rPr>
          <w:rFonts w:asciiTheme="minorHAnsi" w:hAnsiTheme="minorHAnsi" w:cstheme="minorHAnsi"/>
          <w:sz w:val="16"/>
          <w:szCs w:val="16"/>
        </w:rPr>
        <w:t xml:space="preserve">, W., &amp; </w:t>
      </w:r>
      <w:proofErr w:type="spellStart"/>
      <w:r w:rsidRPr="00A64070">
        <w:rPr>
          <w:rFonts w:asciiTheme="minorHAnsi" w:hAnsiTheme="minorHAnsi" w:cstheme="minorHAnsi"/>
          <w:sz w:val="16"/>
          <w:szCs w:val="16"/>
        </w:rPr>
        <w:t>Kotela</w:t>
      </w:r>
      <w:proofErr w:type="spellEnd"/>
      <w:r w:rsidRPr="00A64070">
        <w:rPr>
          <w:rFonts w:asciiTheme="minorHAnsi" w:hAnsiTheme="minorHAnsi" w:cstheme="minorHAnsi"/>
          <w:sz w:val="16"/>
          <w:szCs w:val="16"/>
        </w:rPr>
        <w:t>, I. Dolegliwości bólowe kręgosłupa w grupie pracowników biurowych</w:t>
      </w:r>
      <w:r>
        <w:rPr>
          <w:rFonts w:asciiTheme="minorHAnsi" w:hAnsiTheme="minorHAnsi" w:cstheme="minorHAnsi"/>
          <w:sz w:val="16"/>
          <w:szCs w:val="16"/>
        </w:rPr>
        <w:t>,</w:t>
      </w:r>
      <w:r w:rsidRPr="00A64070">
        <w:rPr>
          <w:rFonts w:asciiTheme="minorHAnsi" w:hAnsiTheme="minorHAnsi" w:cstheme="minorHAnsi"/>
          <w:sz w:val="16"/>
          <w:szCs w:val="16"/>
        </w:rPr>
        <w:t xml:space="preserve"> Pozyskano z: </w:t>
      </w:r>
      <w:hyperlink r:id="rId1" w:history="1">
        <w:r w:rsidRPr="00A64070">
          <w:rPr>
            <w:rStyle w:val="Hipercze"/>
            <w:rFonts w:asciiTheme="minorHAnsi" w:hAnsiTheme="minorHAnsi" w:cstheme="minorHAnsi"/>
            <w:sz w:val="16"/>
            <w:szCs w:val="16"/>
          </w:rPr>
          <w:t>http://ostry-dyzur.net/wpcontent/uploads/Str.69-72.pdf</w:t>
        </w:r>
      </w:hyperlink>
      <w:r w:rsidRPr="00A64070">
        <w:rPr>
          <w:rFonts w:asciiTheme="minorHAnsi" w:hAnsiTheme="minorHAnsi" w:cstheme="minorHAnsi"/>
          <w:sz w:val="16"/>
          <w:szCs w:val="16"/>
        </w:rPr>
        <w:t xml:space="preserve">, dostęp </w:t>
      </w:r>
      <w:r>
        <w:rPr>
          <w:rFonts w:asciiTheme="minorHAnsi" w:hAnsiTheme="minorHAnsi" w:cstheme="minorHAnsi"/>
          <w:sz w:val="16"/>
          <w:szCs w:val="16"/>
        </w:rPr>
        <w:t>w dniu</w:t>
      </w:r>
      <w:r w:rsidRPr="00A64070">
        <w:rPr>
          <w:rFonts w:asciiTheme="minorHAnsi" w:hAnsiTheme="minorHAnsi" w:cstheme="minorHAnsi"/>
          <w:sz w:val="16"/>
          <w:szCs w:val="16"/>
        </w:rPr>
        <w:t xml:space="preserve"> 10.06.2020</w:t>
      </w:r>
      <w:r>
        <w:rPr>
          <w:rFonts w:asciiTheme="minorHAnsi" w:hAnsiTheme="minorHAnsi" w:cstheme="minorHAnsi"/>
          <w:sz w:val="16"/>
          <w:szCs w:val="16"/>
        </w:rPr>
        <w:t xml:space="preserve"> r.</w:t>
      </w:r>
    </w:p>
  </w:footnote>
  <w:footnote w:id="3">
    <w:p w14:paraId="22223EFF" w14:textId="77777777" w:rsidR="00A66471" w:rsidRPr="00A64070" w:rsidRDefault="00A66471" w:rsidP="00A64070">
      <w:pPr>
        <w:pStyle w:val="Tekstprzypisudolnego"/>
        <w:spacing w:before="0" w:line="240" w:lineRule="auto"/>
        <w:jc w:val="both"/>
        <w:rPr>
          <w:rFonts w:asciiTheme="minorHAnsi" w:hAnsiTheme="minorHAnsi" w:cstheme="minorHAnsi"/>
          <w:sz w:val="16"/>
          <w:szCs w:val="16"/>
        </w:rPr>
      </w:pPr>
      <w:r w:rsidRPr="00A64070">
        <w:rPr>
          <w:rStyle w:val="Odwoanieprzypisudolnego"/>
          <w:rFonts w:asciiTheme="minorHAnsi" w:hAnsiTheme="minorHAnsi" w:cstheme="minorHAnsi"/>
          <w:sz w:val="16"/>
          <w:szCs w:val="16"/>
        </w:rPr>
        <w:footnoteRef/>
      </w:r>
      <w:r w:rsidRPr="00A64070">
        <w:rPr>
          <w:rFonts w:asciiTheme="minorHAnsi" w:hAnsiTheme="minorHAnsi" w:cstheme="minorHAnsi"/>
          <w:sz w:val="16"/>
          <w:szCs w:val="16"/>
        </w:rPr>
        <w:t xml:space="preserve"> Rymarczyk A. Ból krzyża. Pozyskano z: </w:t>
      </w:r>
      <w:hyperlink r:id="rId2" w:history="1">
        <w:r w:rsidRPr="00A64070">
          <w:rPr>
            <w:rStyle w:val="Hipercze"/>
            <w:rFonts w:asciiTheme="minorHAnsi" w:hAnsiTheme="minorHAnsi" w:cstheme="minorHAnsi"/>
            <w:sz w:val="16"/>
            <w:szCs w:val="16"/>
          </w:rPr>
          <w:t>https://www.mp.pl/bol/wytyczne/74639,bol-krzyza</w:t>
        </w:r>
      </w:hyperlink>
      <w:r w:rsidRPr="00A64070">
        <w:rPr>
          <w:rFonts w:asciiTheme="minorHAnsi" w:hAnsiTheme="minorHAnsi" w:cstheme="minorHAnsi"/>
          <w:sz w:val="16"/>
          <w:szCs w:val="16"/>
        </w:rPr>
        <w:t>, dostęp z 10.06.2020</w:t>
      </w:r>
      <w:r>
        <w:rPr>
          <w:rFonts w:asciiTheme="minorHAnsi" w:hAnsiTheme="minorHAnsi" w:cstheme="minorHAnsi"/>
          <w:sz w:val="16"/>
          <w:szCs w:val="16"/>
        </w:rPr>
        <w:t xml:space="preserve">; </w:t>
      </w:r>
      <w:r w:rsidRPr="00A64070">
        <w:rPr>
          <w:rFonts w:asciiTheme="minorHAnsi" w:hAnsiTheme="minorHAnsi" w:cstheme="minorHAnsi"/>
          <w:sz w:val="16"/>
          <w:szCs w:val="16"/>
        </w:rPr>
        <w:t>Guła Z. Ból krzyża</w:t>
      </w:r>
      <w:r>
        <w:rPr>
          <w:rFonts w:asciiTheme="minorHAnsi" w:hAnsiTheme="minorHAnsi" w:cstheme="minorHAnsi"/>
          <w:sz w:val="16"/>
          <w:szCs w:val="16"/>
        </w:rPr>
        <w:t>,</w:t>
      </w:r>
      <w:r w:rsidRPr="00A64070">
        <w:rPr>
          <w:rFonts w:asciiTheme="minorHAnsi" w:hAnsiTheme="minorHAnsi" w:cstheme="minorHAnsi"/>
          <w:sz w:val="16"/>
          <w:szCs w:val="16"/>
        </w:rPr>
        <w:t xml:space="preserve"> Pozyskano </w:t>
      </w:r>
      <w:r>
        <w:rPr>
          <w:rFonts w:asciiTheme="minorHAnsi" w:hAnsiTheme="minorHAnsi" w:cstheme="minorHAnsi"/>
          <w:sz w:val="16"/>
          <w:szCs w:val="16"/>
        </w:rPr>
        <w:br/>
      </w:r>
      <w:r w:rsidRPr="00A64070">
        <w:rPr>
          <w:rFonts w:asciiTheme="minorHAnsi" w:hAnsiTheme="minorHAnsi" w:cstheme="minorHAnsi"/>
          <w:sz w:val="16"/>
          <w:szCs w:val="16"/>
        </w:rPr>
        <w:t xml:space="preserve">z: </w:t>
      </w:r>
      <w:hyperlink r:id="rId3" w:history="1">
        <w:r w:rsidRPr="00B615C6">
          <w:rPr>
            <w:rStyle w:val="Hipercze"/>
            <w:rFonts w:asciiTheme="minorHAnsi" w:hAnsiTheme="minorHAnsi" w:cstheme="minorHAnsi"/>
            <w:sz w:val="16"/>
            <w:szCs w:val="16"/>
          </w:rPr>
          <w:t>https://www.mp.pl/pacjent/reumatologia/objawy/63737,bolkrzyza</w:t>
        </w:r>
      </w:hyperlink>
      <w:r>
        <w:rPr>
          <w:rFonts w:asciiTheme="minorHAnsi" w:hAnsiTheme="minorHAnsi" w:cstheme="minorHAnsi"/>
          <w:sz w:val="16"/>
          <w:szCs w:val="16"/>
        </w:rPr>
        <w:t xml:space="preserve">; </w:t>
      </w:r>
      <w:r w:rsidRPr="00A64070">
        <w:rPr>
          <w:rFonts w:asciiTheme="minorHAnsi" w:hAnsiTheme="minorHAnsi" w:cstheme="minorHAnsi"/>
          <w:sz w:val="16"/>
          <w:szCs w:val="16"/>
        </w:rPr>
        <w:t xml:space="preserve">dostęp </w:t>
      </w:r>
      <w:r>
        <w:rPr>
          <w:rFonts w:asciiTheme="minorHAnsi" w:hAnsiTheme="minorHAnsi" w:cstheme="minorHAnsi"/>
          <w:sz w:val="16"/>
          <w:szCs w:val="16"/>
        </w:rPr>
        <w:t>w dniu</w:t>
      </w:r>
      <w:r w:rsidRPr="00A64070">
        <w:rPr>
          <w:rFonts w:asciiTheme="minorHAnsi" w:hAnsiTheme="minorHAnsi" w:cstheme="minorHAnsi"/>
          <w:sz w:val="16"/>
          <w:szCs w:val="16"/>
        </w:rPr>
        <w:t xml:space="preserve"> 10.06.2020</w:t>
      </w:r>
      <w:r>
        <w:rPr>
          <w:rFonts w:asciiTheme="minorHAnsi" w:hAnsiTheme="minorHAnsi" w:cstheme="minorHAnsi"/>
          <w:sz w:val="16"/>
          <w:szCs w:val="16"/>
        </w:rPr>
        <w:t xml:space="preserve"> r.</w:t>
      </w:r>
    </w:p>
  </w:footnote>
  <w:footnote w:id="4">
    <w:p w14:paraId="16D77044" w14:textId="77777777" w:rsidR="00A66471" w:rsidRPr="00602B72" w:rsidRDefault="00A66471" w:rsidP="00602B72">
      <w:pPr>
        <w:pStyle w:val="Tekstprzypisudolnego"/>
        <w:spacing w:before="0" w:line="240" w:lineRule="auto"/>
        <w:jc w:val="both"/>
        <w:rPr>
          <w:rFonts w:asciiTheme="minorHAnsi" w:hAnsiTheme="minorHAnsi" w:cstheme="minorHAnsi"/>
          <w:sz w:val="16"/>
          <w:szCs w:val="16"/>
        </w:rPr>
      </w:pPr>
      <w:r w:rsidRPr="00602B72">
        <w:rPr>
          <w:rStyle w:val="Odwoanieprzypisudolnego"/>
          <w:rFonts w:asciiTheme="minorHAnsi" w:hAnsiTheme="minorHAnsi" w:cstheme="minorHAnsi"/>
          <w:sz w:val="16"/>
          <w:szCs w:val="16"/>
        </w:rPr>
        <w:footnoteRef/>
      </w:r>
      <w:r w:rsidRPr="00602B72">
        <w:rPr>
          <w:rFonts w:asciiTheme="minorHAnsi" w:hAnsiTheme="minorHAnsi" w:cstheme="minorHAnsi"/>
          <w:sz w:val="16"/>
          <w:szCs w:val="16"/>
        </w:rPr>
        <w:t xml:space="preserve"> </w:t>
      </w:r>
      <w:proofErr w:type="spellStart"/>
      <w:r w:rsidRPr="00602B72">
        <w:rPr>
          <w:rFonts w:asciiTheme="minorHAnsi" w:hAnsiTheme="minorHAnsi" w:cstheme="minorHAnsi"/>
          <w:sz w:val="16"/>
          <w:szCs w:val="16"/>
        </w:rPr>
        <w:t>Milanov</w:t>
      </w:r>
      <w:proofErr w:type="spellEnd"/>
      <w:r w:rsidRPr="00602B72">
        <w:rPr>
          <w:rFonts w:asciiTheme="minorHAnsi" w:hAnsiTheme="minorHAnsi" w:cstheme="minorHAnsi"/>
          <w:spacing w:val="-6"/>
          <w:sz w:val="16"/>
          <w:szCs w:val="16"/>
        </w:rPr>
        <w:t xml:space="preserve"> </w:t>
      </w:r>
      <w:r w:rsidRPr="00602B72">
        <w:rPr>
          <w:rFonts w:asciiTheme="minorHAnsi" w:hAnsiTheme="minorHAnsi" w:cstheme="minorHAnsi"/>
          <w:sz w:val="16"/>
          <w:szCs w:val="16"/>
        </w:rPr>
        <w:t>I.</w:t>
      </w:r>
      <w:r w:rsidRPr="00602B72">
        <w:rPr>
          <w:rFonts w:asciiTheme="minorHAnsi" w:hAnsiTheme="minorHAnsi" w:cstheme="minorHAnsi"/>
          <w:spacing w:val="-6"/>
          <w:sz w:val="16"/>
          <w:szCs w:val="16"/>
        </w:rPr>
        <w:t xml:space="preserve"> </w:t>
      </w:r>
      <w:r w:rsidRPr="00602B72">
        <w:rPr>
          <w:rFonts w:asciiTheme="minorHAnsi" w:hAnsiTheme="minorHAnsi" w:cstheme="minorHAnsi"/>
          <w:sz w:val="16"/>
          <w:szCs w:val="16"/>
        </w:rPr>
        <w:t>Zespół</w:t>
      </w:r>
      <w:r w:rsidRPr="00602B72">
        <w:rPr>
          <w:rFonts w:asciiTheme="minorHAnsi" w:hAnsiTheme="minorHAnsi" w:cstheme="minorHAnsi"/>
          <w:spacing w:val="-3"/>
          <w:sz w:val="16"/>
          <w:szCs w:val="16"/>
        </w:rPr>
        <w:t xml:space="preserve"> </w:t>
      </w:r>
      <w:r w:rsidRPr="00602B72">
        <w:rPr>
          <w:rFonts w:asciiTheme="minorHAnsi" w:hAnsiTheme="minorHAnsi" w:cstheme="minorHAnsi"/>
          <w:sz w:val="16"/>
          <w:szCs w:val="16"/>
        </w:rPr>
        <w:t>bólowy</w:t>
      </w:r>
      <w:r w:rsidRPr="00602B72">
        <w:rPr>
          <w:rFonts w:asciiTheme="minorHAnsi" w:hAnsiTheme="minorHAnsi" w:cstheme="minorHAnsi"/>
          <w:spacing w:val="-6"/>
          <w:sz w:val="16"/>
          <w:szCs w:val="16"/>
        </w:rPr>
        <w:t xml:space="preserve"> </w:t>
      </w:r>
      <w:r w:rsidRPr="00602B72">
        <w:rPr>
          <w:rFonts w:asciiTheme="minorHAnsi" w:hAnsiTheme="minorHAnsi" w:cstheme="minorHAnsi"/>
          <w:sz w:val="16"/>
          <w:szCs w:val="16"/>
        </w:rPr>
        <w:t>kręgosłupa.</w:t>
      </w:r>
      <w:r w:rsidRPr="00602B72">
        <w:rPr>
          <w:rFonts w:asciiTheme="minorHAnsi" w:hAnsiTheme="minorHAnsi" w:cstheme="minorHAnsi"/>
          <w:spacing w:val="-3"/>
          <w:sz w:val="16"/>
          <w:szCs w:val="16"/>
        </w:rPr>
        <w:t xml:space="preserve"> </w:t>
      </w:r>
      <w:proofErr w:type="spellStart"/>
      <w:r w:rsidRPr="00602B72">
        <w:rPr>
          <w:rFonts w:asciiTheme="minorHAnsi" w:hAnsiTheme="minorHAnsi" w:cstheme="minorHAnsi"/>
          <w:sz w:val="16"/>
          <w:szCs w:val="16"/>
        </w:rPr>
        <w:t>Back</w:t>
      </w:r>
      <w:proofErr w:type="spellEnd"/>
      <w:r w:rsidRPr="00602B72">
        <w:rPr>
          <w:rFonts w:asciiTheme="minorHAnsi" w:hAnsiTheme="minorHAnsi" w:cstheme="minorHAnsi"/>
          <w:spacing w:val="-1"/>
          <w:sz w:val="16"/>
          <w:szCs w:val="16"/>
        </w:rPr>
        <w:t xml:space="preserve"> </w:t>
      </w:r>
      <w:proofErr w:type="spellStart"/>
      <w:r w:rsidRPr="00602B72">
        <w:rPr>
          <w:rFonts w:asciiTheme="minorHAnsi" w:hAnsiTheme="minorHAnsi" w:cstheme="minorHAnsi"/>
          <w:sz w:val="16"/>
          <w:szCs w:val="16"/>
        </w:rPr>
        <w:t>pain</w:t>
      </w:r>
      <w:proofErr w:type="spellEnd"/>
      <w:r w:rsidRPr="00602B72">
        <w:rPr>
          <w:rFonts w:asciiTheme="minorHAnsi" w:hAnsiTheme="minorHAnsi" w:cstheme="minorHAnsi"/>
          <w:sz w:val="16"/>
          <w:szCs w:val="16"/>
        </w:rPr>
        <w:t>.</w:t>
      </w:r>
      <w:r w:rsidRPr="00602B72">
        <w:rPr>
          <w:rFonts w:asciiTheme="minorHAnsi" w:hAnsiTheme="minorHAnsi" w:cstheme="minorHAnsi"/>
          <w:spacing w:val="-2"/>
          <w:sz w:val="16"/>
          <w:szCs w:val="16"/>
        </w:rPr>
        <w:t xml:space="preserve"> </w:t>
      </w:r>
      <w:proofErr w:type="spellStart"/>
      <w:r w:rsidRPr="00602B72">
        <w:rPr>
          <w:rFonts w:asciiTheme="minorHAnsi" w:hAnsiTheme="minorHAnsi" w:cstheme="minorHAnsi"/>
          <w:sz w:val="16"/>
          <w:szCs w:val="16"/>
        </w:rPr>
        <w:t>Pediatr</w:t>
      </w:r>
      <w:proofErr w:type="spellEnd"/>
      <w:r w:rsidRPr="00602B72">
        <w:rPr>
          <w:rFonts w:asciiTheme="minorHAnsi" w:hAnsiTheme="minorHAnsi" w:cstheme="minorHAnsi"/>
          <w:sz w:val="16"/>
          <w:szCs w:val="16"/>
        </w:rPr>
        <w:t>.</w:t>
      </w:r>
      <w:r w:rsidRPr="00602B72">
        <w:rPr>
          <w:rFonts w:asciiTheme="minorHAnsi" w:hAnsiTheme="minorHAnsi" w:cstheme="minorHAnsi"/>
          <w:spacing w:val="-6"/>
          <w:sz w:val="16"/>
          <w:szCs w:val="16"/>
        </w:rPr>
        <w:t xml:space="preserve"> </w:t>
      </w:r>
      <w:r w:rsidRPr="00602B72">
        <w:rPr>
          <w:rFonts w:asciiTheme="minorHAnsi" w:hAnsiTheme="minorHAnsi" w:cstheme="minorHAnsi"/>
          <w:sz w:val="16"/>
          <w:szCs w:val="16"/>
        </w:rPr>
        <w:t>Med.</w:t>
      </w:r>
      <w:r w:rsidRPr="00602B72">
        <w:rPr>
          <w:rFonts w:asciiTheme="minorHAnsi" w:hAnsiTheme="minorHAnsi" w:cstheme="minorHAnsi"/>
          <w:spacing w:val="-5"/>
          <w:sz w:val="16"/>
          <w:szCs w:val="16"/>
        </w:rPr>
        <w:t xml:space="preserve"> </w:t>
      </w:r>
      <w:r w:rsidRPr="00602B72">
        <w:rPr>
          <w:rFonts w:asciiTheme="minorHAnsi" w:hAnsiTheme="minorHAnsi" w:cstheme="minorHAnsi"/>
          <w:sz w:val="16"/>
          <w:szCs w:val="16"/>
        </w:rPr>
        <w:t>Rodz.</w:t>
      </w:r>
      <w:r w:rsidRPr="00602B72">
        <w:rPr>
          <w:rFonts w:asciiTheme="minorHAnsi" w:hAnsiTheme="minorHAnsi" w:cstheme="minorHAnsi"/>
          <w:spacing w:val="-6"/>
          <w:sz w:val="16"/>
          <w:szCs w:val="16"/>
        </w:rPr>
        <w:t xml:space="preserve"> </w:t>
      </w:r>
      <w:r w:rsidRPr="00602B72">
        <w:rPr>
          <w:rFonts w:asciiTheme="minorHAnsi" w:hAnsiTheme="minorHAnsi" w:cstheme="minorHAnsi"/>
          <w:sz w:val="16"/>
          <w:szCs w:val="16"/>
        </w:rPr>
        <w:t>10</w:t>
      </w:r>
      <w:r w:rsidRPr="00602B72">
        <w:rPr>
          <w:rFonts w:asciiTheme="minorHAnsi" w:hAnsiTheme="minorHAnsi" w:cstheme="minorHAnsi"/>
          <w:spacing w:val="-4"/>
          <w:sz w:val="16"/>
          <w:szCs w:val="16"/>
        </w:rPr>
        <w:t xml:space="preserve"> </w:t>
      </w:r>
      <w:r w:rsidRPr="00602B72">
        <w:rPr>
          <w:rFonts w:asciiTheme="minorHAnsi" w:hAnsiTheme="minorHAnsi" w:cstheme="minorHAnsi"/>
          <w:sz w:val="16"/>
          <w:szCs w:val="16"/>
        </w:rPr>
        <w:t>(3):</w:t>
      </w:r>
      <w:r w:rsidRPr="00602B72">
        <w:rPr>
          <w:rFonts w:asciiTheme="minorHAnsi" w:hAnsiTheme="minorHAnsi" w:cstheme="minorHAnsi"/>
          <w:spacing w:val="-2"/>
          <w:sz w:val="16"/>
          <w:szCs w:val="16"/>
        </w:rPr>
        <w:t xml:space="preserve"> </w:t>
      </w:r>
      <w:r w:rsidRPr="00602B72">
        <w:rPr>
          <w:rFonts w:asciiTheme="minorHAnsi" w:hAnsiTheme="minorHAnsi" w:cstheme="minorHAnsi"/>
          <w:sz w:val="16"/>
          <w:szCs w:val="16"/>
        </w:rPr>
        <w:t>253</w:t>
      </w:r>
      <w:r w:rsidRPr="00602B72">
        <w:rPr>
          <w:rFonts w:asciiTheme="minorHAnsi" w:hAnsiTheme="minorHAnsi" w:cstheme="minorHAnsi"/>
          <w:sz w:val="16"/>
          <w:szCs w:val="16"/>
        </w:rPr>
        <w:sym w:font="Symbol" w:char="F02D"/>
      </w:r>
      <w:r w:rsidRPr="00602B72">
        <w:rPr>
          <w:rFonts w:asciiTheme="minorHAnsi" w:hAnsiTheme="minorHAnsi" w:cstheme="minorHAnsi"/>
          <w:spacing w:val="-5"/>
          <w:sz w:val="16"/>
          <w:szCs w:val="16"/>
        </w:rPr>
        <w:t>264</w:t>
      </w:r>
    </w:p>
  </w:footnote>
  <w:footnote w:id="5">
    <w:p w14:paraId="61FA99F2" w14:textId="77777777" w:rsidR="00A66471" w:rsidRPr="00A64070" w:rsidRDefault="00A66471" w:rsidP="00923793">
      <w:pPr>
        <w:pStyle w:val="Tekstprzypisudolnego"/>
        <w:spacing w:before="0" w:line="240" w:lineRule="auto"/>
        <w:jc w:val="both"/>
        <w:rPr>
          <w:rFonts w:asciiTheme="minorHAnsi" w:hAnsiTheme="minorHAnsi" w:cstheme="minorHAnsi"/>
          <w:sz w:val="16"/>
          <w:szCs w:val="16"/>
        </w:rPr>
      </w:pPr>
      <w:r w:rsidRPr="00A64070">
        <w:rPr>
          <w:rStyle w:val="Odwoanieprzypisudolnego"/>
          <w:rFonts w:asciiTheme="minorHAnsi" w:hAnsiTheme="minorHAnsi" w:cstheme="minorHAnsi"/>
          <w:sz w:val="16"/>
          <w:szCs w:val="16"/>
        </w:rPr>
        <w:footnoteRef/>
      </w:r>
      <w:r w:rsidRPr="00A64070">
        <w:rPr>
          <w:rFonts w:asciiTheme="minorHAnsi" w:hAnsiTheme="minorHAnsi" w:cstheme="minorHAnsi"/>
          <w:sz w:val="16"/>
          <w:szCs w:val="16"/>
        </w:rPr>
        <w:t xml:space="preserve"> Massalski Ł. System klasyfikacji zespołów bólowych kręgosłupa według metody McKenzie. Fizjoterapia 19 (3); 63</w:t>
      </w:r>
      <w:r w:rsidRPr="00A64070">
        <w:rPr>
          <w:rFonts w:asciiTheme="minorHAnsi" w:hAnsiTheme="minorHAnsi" w:cstheme="minorHAnsi"/>
          <w:sz w:val="16"/>
          <w:szCs w:val="16"/>
        </w:rPr>
        <w:sym w:font="Symbol" w:char="F02D"/>
      </w:r>
      <w:r w:rsidRPr="00A64070">
        <w:rPr>
          <w:rFonts w:asciiTheme="minorHAnsi" w:hAnsiTheme="minorHAnsi" w:cstheme="minorHAnsi"/>
          <w:sz w:val="16"/>
          <w:szCs w:val="16"/>
        </w:rPr>
        <w:t>71</w:t>
      </w:r>
    </w:p>
  </w:footnote>
  <w:footnote w:id="6">
    <w:p w14:paraId="65F0D06C" w14:textId="77777777" w:rsidR="00A66471" w:rsidRPr="00A64070" w:rsidRDefault="00A66471" w:rsidP="00A64070">
      <w:pPr>
        <w:pStyle w:val="Tekstprzypisudolnego"/>
        <w:spacing w:before="0" w:line="240" w:lineRule="auto"/>
        <w:jc w:val="both"/>
        <w:rPr>
          <w:rFonts w:asciiTheme="minorHAnsi" w:hAnsiTheme="minorHAnsi" w:cstheme="minorHAnsi"/>
          <w:sz w:val="16"/>
          <w:szCs w:val="16"/>
        </w:rPr>
      </w:pPr>
      <w:r w:rsidRPr="00A64070">
        <w:rPr>
          <w:rStyle w:val="Odwoanieprzypisudolnego"/>
          <w:rFonts w:asciiTheme="minorHAnsi" w:hAnsiTheme="minorHAnsi" w:cstheme="minorHAnsi"/>
          <w:sz w:val="16"/>
          <w:szCs w:val="16"/>
        </w:rPr>
        <w:footnoteRef/>
      </w:r>
      <w:r w:rsidRPr="00A64070">
        <w:rPr>
          <w:rFonts w:asciiTheme="minorHAnsi" w:hAnsiTheme="minorHAnsi" w:cstheme="minorHAnsi"/>
          <w:sz w:val="16"/>
          <w:szCs w:val="16"/>
        </w:rPr>
        <w:t xml:space="preserve"> Szczepanowska-Wołowiec B., Lorkowski, J., </w:t>
      </w:r>
      <w:proofErr w:type="spellStart"/>
      <w:r w:rsidRPr="00A64070">
        <w:rPr>
          <w:rFonts w:asciiTheme="minorHAnsi" w:hAnsiTheme="minorHAnsi" w:cstheme="minorHAnsi"/>
          <w:sz w:val="16"/>
          <w:szCs w:val="16"/>
        </w:rPr>
        <w:t>Kotela</w:t>
      </w:r>
      <w:proofErr w:type="spellEnd"/>
      <w:r w:rsidRPr="00A64070">
        <w:rPr>
          <w:rFonts w:asciiTheme="minorHAnsi" w:hAnsiTheme="minorHAnsi" w:cstheme="minorHAnsi"/>
          <w:sz w:val="16"/>
          <w:szCs w:val="16"/>
        </w:rPr>
        <w:t xml:space="preserve">, A., </w:t>
      </w:r>
      <w:proofErr w:type="spellStart"/>
      <w:r w:rsidRPr="00A64070">
        <w:rPr>
          <w:rFonts w:asciiTheme="minorHAnsi" w:hAnsiTheme="minorHAnsi" w:cstheme="minorHAnsi"/>
          <w:sz w:val="16"/>
          <w:szCs w:val="16"/>
        </w:rPr>
        <w:t>Hładki</w:t>
      </w:r>
      <w:proofErr w:type="spellEnd"/>
      <w:r w:rsidRPr="00A64070">
        <w:rPr>
          <w:rFonts w:asciiTheme="minorHAnsi" w:hAnsiTheme="minorHAnsi" w:cstheme="minorHAnsi"/>
          <w:sz w:val="16"/>
          <w:szCs w:val="16"/>
        </w:rPr>
        <w:t xml:space="preserve">, W., &amp; </w:t>
      </w:r>
      <w:proofErr w:type="spellStart"/>
      <w:r w:rsidRPr="00A64070">
        <w:rPr>
          <w:rFonts w:asciiTheme="minorHAnsi" w:hAnsiTheme="minorHAnsi" w:cstheme="minorHAnsi"/>
          <w:sz w:val="16"/>
          <w:szCs w:val="16"/>
        </w:rPr>
        <w:t>Kotela</w:t>
      </w:r>
      <w:proofErr w:type="spellEnd"/>
      <w:r w:rsidRPr="00A64070">
        <w:rPr>
          <w:rFonts w:asciiTheme="minorHAnsi" w:hAnsiTheme="minorHAnsi" w:cstheme="minorHAnsi"/>
          <w:sz w:val="16"/>
          <w:szCs w:val="16"/>
        </w:rPr>
        <w:t>, I. Dolegliwości bólowe kręgosłupa w grupie pracowników biurowych</w:t>
      </w:r>
      <w:r>
        <w:rPr>
          <w:rFonts w:asciiTheme="minorHAnsi" w:hAnsiTheme="minorHAnsi" w:cstheme="minorHAnsi"/>
          <w:sz w:val="16"/>
          <w:szCs w:val="16"/>
        </w:rPr>
        <w:t>,</w:t>
      </w:r>
      <w:r w:rsidRPr="00A64070">
        <w:rPr>
          <w:rFonts w:asciiTheme="minorHAnsi" w:hAnsiTheme="minorHAnsi" w:cstheme="minorHAnsi"/>
          <w:sz w:val="16"/>
          <w:szCs w:val="16"/>
        </w:rPr>
        <w:t xml:space="preserve"> Pozyskano z: </w:t>
      </w:r>
      <w:hyperlink r:id="rId4" w:history="1">
        <w:r w:rsidRPr="00A64070">
          <w:rPr>
            <w:rStyle w:val="Hipercze"/>
            <w:rFonts w:asciiTheme="minorHAnsi" w:hAnsiTheme="minorHAnsi" w:cstheme="minorHAnsi"/>
            <w:sz w:val="16"/>
            <w:szCs w:val="16"/>
          </w:rPr>
          <w:t>http://ostry-dyzur.net/wpcontent/uploads/Str.69-72.pdf</w:t>
        </w:r>
      </w:hyperlink>
      <w:r w:rsidRPr="00A64070">
        <w:rPr>
          <w:rFonts w:asciiTheme="minorHAnsi" w:hAnsiTheme="minorHAnsi" w:cstheme="minorHAnsi"/>
          <w:sz w:val="16"/>
          <w:szCs w:val="16"/>
        </w:rPr>
        <w:t xml:space="preserve">, dostęp </w:t>
      </w:r>
      <w:r>
        <w:rPr>
          <w:rFonts w:asciiTheme="minorHAnsi" w:hAnsiTheme="minorHAnsi" w:cstheme="minorHAnsi"/>
          <w:sz w:val="16"/>
          <w:szCs w:val="16"/>
        </w:rPr>
        <w:t>w dniu</w:t>
      </w:r>
      <w:r w:rsidRPr="00A64070">
        <w:rPr>
          <w:rFonts w:asciiTheme="minorHAnsi" w:hAnsiTheme="minorHAnsi" w:cstheme="minorHAnsi"/>
          <w:sz w:val="16"/>
          <w:szCs w:val="16"/>
        </w:rPr>
        <w:t xml:space="preserve"> 10.06.2020</w:t>
      </w:r>
      <w:r>
        <w:rPr>
          <w:rFonts w:asciiTheme="minorHAnsi" w:hAnsiTheme="minorHAnsi" w:cstheme="minorHAnsi"/>
          <w:sz w:val="16"/>
          <w:szCs w:val="16"/>
        </w:rPr>
        <w:t xml:space="preserve"> r.</w:t>
      </w:r>
    </w:p>
    <w:p w14:paraId="6278B492" w14:textId="77777777" w:rsidR="00A66471" w:rsidRPr="002F17E5" w:rsidRDefault="00A66471" w:rsidP="00A64070">
      <w:pPr>
        <w:pStyle w:val="Tekstprzypisudolnego"/>
        <w:spacing w:before="0" w:line="240" w:lineRule="auto"/>
        <w:jc w:val="both"/>
        <w:rPr>
          <w:rFonts w:asciiTheme="minorHAnsi" w:hAnsiTheme="minorHAnsi" w:cstheme="minorHAnsi"/>
          <w:sz w:val="16"/>
          <w:szCs w:val="16"/>
        </w:rPr>
      </w:pPr>
    </w:p>
    <w:p w14:paraId="4BB4301C" w14:textId="77777777" w:rsidR="00A66471" w:rsidRDefault="00A66471">
      <w:pPr>
        <w:pStyle w:val="Tekstprzypisudolnego"/>
      </w:pPr>
    </w:p>
  </w:footnote>
  <w:footnote w:id="7">
    <w:p w14:paraId="5AA691AA" w14:textId="77777777" w:rsidR="00A66471" w:rsidRPr="00EC671D" w:rsidRDefault="00A66471" w:rsidP="00F361A4">
      <w:pPr>
        <w:pStyle w:val="Tekstprzypisudolnego"/>
        <w:spacing w:before="0" w:line="240" w:lineRule="auto"/>
        <w:jc w:val="both"/>
        <w:rPr>
          <w:rFonts w:asciiTheme="minorHAnsi" w:hAnsiTheme="minorHAnsi" w:cstheme="minorHAnsi"/>
          <w:sz w:val="16"/>
          <w:szCs w:val="16"/>
        </w:rPr>
      </w:pPr>
      <w:r w:rsidRPr="00EC671D">
        <w:rPr>
          <w:rStyle w:val="Odwoanieprzypisudolnego"/>
          <w:rFonts w:asciiTheme="minorHAnsi" w:hAnsiTheme="minorHAnsi" w:cstheme="minorHAnsi"/>
          <w:sz w:val="16"/>
          <w:szCs w:val="16"/>
        </w:rPr>
        <w:footnoteRef/>
      </w:r>
      <w:r w:rsidRPr="00EC671D">
        <w:rPr>
          <w:rFonts w:asciiTheme="minorHAnsi" w:hAnsiTheme="minorHAnsi" w:cstheme="minorHAnsi"/>
          <w:sz w:val="16"/>
          <w:szCs w:val="16"/>
        </w:rPr>
        <w:t xml:space="preserve"> </w:t>
      </w:r>
      <w:proofErr w:type="spellStart"/>
      <w:r w:rsidRPr="00EC671D">
        <w:rPr>
          <w:rFonts w:asciiTheme="minorHAnsi" w:hAnsiTheme="minorHAnsi" w:cstheme="minorHAnsi"/>
          <w:sz w:val="16"/>
          <w:szCs w:val="16"/>
        </w:rPr>
        <w:t>Milanov</w:t>
      </w:r>
      <w:proofErr w:type="spellEnd"/>
      <w:r w:rsidRPr="00EC671D">
        <w:rPr>
          <w:rFonts w:asciiTheme="minorHAnsi" w:hAnsiTheme="minorHAnsi" w:cstheme="minorHAnsi"/>
          <w:spacing w:val="-6"/>
          <w:sz w:val="16"/>
          <w:szCs w:val="16"/>
        </w:rPr>
        <w:t xml:space="preserve"> </w:t>
      </w:r>
      <w:r w:rsidRPr="00EC671D">
        <w:rPr>
          <w:rFonts w:asciiTheme="minorHAnsi" w:hAnsiTheme="minorHAnsi" w:cstheme="minorHAnsi"/>
          <w:sz w:val="16"/>
          <w:szCs w:val="16"/>
        </w:rPr>
        <w:t>I.</w:t>
      </w:r>
      <w:r w:rsidRPr="00EC671D">
        <w:rPr>
          <w:rFonts w:asciiTheme="minorHAnsi" w:hAnsiTheme="minorHAnsi" w:cstheme="minorHAnsi"/>
          <w:spacing w:val="-6"/>
          <w:sz w:val="16"/>
          <w:szCs w:val="16"/>
        </w:rPr>
        <w:t xml:space="preserve"> </w:t>
      </w:r>
      <w:r w:rsidRPr="00EC671D">
        <w:rPr>
          <w:rFonts w:asciiTheme="minorHAnsi" w:hAnsiTheme="minorHAnsi" w:cstheme="minorHAnsi"/>
          <w:sz w:val="16"/>
          <w:szCs w:val="16"/>
        </w:rPr>
        <w:t>Zespół</w:t>
      </w:r>
      <w:r w:rsidRPr="00EC671D">
        <w:rPr>
          <w:rFonts w:asciiTheme="minorHAnsi" w:hAnsiTheme="minorHAnsi" w:cstheme="minorHAnsi"/>
          <w:spacing w:val="-3"/>
          <w:sz w:val="16"/>
          <w:szCs w:val="16"/>
        </w:rPr>
        <w:t xml:space="preserve"> </w:t>
      </w:r>
      <w:r w:rsidRPr="00EC671D">
        <w:rPr>
          <w:rFonts w:asciiTheme="minorHAnsi" w:hAnsiTheme="minorHAnsi" w:cstheme="minorHAnsi"/>
          <w:sz w:val="16"/>
          <w:szCs w:val="16"/>
        </w:rPr>
        <w:t>bólowy</w:t>
      </w:r>
      <w:r w:rsidRPr="00EC671D">
        <w:rPr>
          <w:rFonts w:asciiTheme="minorHAnsi" w:hAnsiTheme="minorHAnsi" w:cstheme="minorHAnsi"/>
          <w:spacing w:val="-6"/>
          <w:sz w:val="16"/>
          <w:szCs w:val="16"/>
        </w:rPr>
        <w:t xml:space="preserve"> </w:t>
      </w:r>
      <w:r w:rsidRPr="00EC671D">
        <w:rPr>
          <w:rFonts w:asciiTheme="minorHAnsi" w:hAnsiTheme="minorHAnsi" w:cstheme="minorHAnsi"/>
          <w:sz w:val="16"/>
          <w:szCs w:val="16"/>
        </w:rPr>
        <w:t>kręgosłupa.</w:t>
      </w:r>
      <w:r w:rsidRPr="00EC671D">
        <w:rPr>
          <w:rFonts w:asciiTheme="minorHAnsi" w:hAnsiTheme="minorHAnsi" w:cstheme="minorHAnsi"/>
          <w:spacing w:val="-3"/>
          <w:sz w:val="16"/>
          <w:szCs w:val="16"/>
        </w:rPr>
        <w:t xml:space="preserve"> </w:t>
      </w:r>
      <w:proofErr w:type="spellStart"/>
      <w:r w:rsidRPr="00EC671D">
        <w:rPr>
          <w:rFonts w:asciiTheme="minorHAnsi" w:hAnsiTheme="minorHAnsi" w:cstheme="minorHAnsi"/>
          <w:sz w:val="16"/>
          <w:szCs w:val="16"/>
        </w:rPr>
        <w:t>Back</w:t>
      </w:r>
      <w:proofErr w:type="spellEnd"/>
      <w:r w:rsidRPr="00EC671D">
        <w:rPr>
          <w:rFonts w:asciiTheme="minorHAnsi" w:hAnsiTheme="minorHAnsi" w:cstheme="minorHAnsi"/>
          <w:spacing w:val="-1"/>
          <w:sz w:val="16"/>
          <w:szCs w:val="16"/>
        </w:rPr>
        <w:t xml:space="preserve"> </w:t>
      </w:r>
      <w:proofErr w:type="spellStart"/>
      <w:r w:rsidRPr="00EC671D">
        <w:rPr>
          <w:rFonts w:asciiTheme="minorHAnsi" w:hAnsiTheme="minorHAnsi" w:cstheme="minorHAnsi"/>
          <w:sz w:val="16"/>
          <w:szCs w:val="16"/>
        </w:rPr>
        <w:t>pain</w:t>
      </w:r>
      <w:proofErr w:type="spellEnd"/>
      <w:r w:rsidRPr="00EC671D">
        <w:rPr>
          <w:rFonts w:asciiTheme="minorHAnsi" w:hAnsiTheme="minorHAnsi" w:cstheme="minorHAnsi"/>
          <w:sz w:val="16"/>
          <w:szCs w:val="16"/>
        </w:rPr>
        <w:t>.</w:t>
      </w:r>
      <w:r w:rsidRPr="00EC671D">
        <w:rPr>
          <w:rFonts w:asciiTheme="minorHAnsi" w:hAnsiTheme="minorHAnsi" w:cstheme="minorHAnsi"/>
          <w:spacing w:val="-2"/>
          <w:sz w:val="16"/>
          <w:szCs w:val="16"/>
        </w:rPr>
        <w:t xml:space="preserve"> </w:t>
      </w:r>
      <w:proofErr w:type="spellStart"/>
      <w:r w:rsidRPr="00EC671D">
        <w:rPr>
          <w:rFonts w:asciiTheme="minorHAnsi" w:hAnsiTheme="minorHAnsi" w:cstheme="minorHAnsi"/>
          <w:sz w:val="16"/>
          <w:szCs w:val="16"/>
        </w:rPr>
        <w:t>Pediatr</w:t>
      </w:r>
      <w:proofErr w:type="spellEnd"/>
      <w:r w:rsidRPr="00EC671D">
        <w:rPr>
          <w:rFonts w:asciiTheme="minorHAnsi" w:hAnsiTheme="minorHAnsi" w:cstheme="minorHAnsi"/>
          <w:sz w:val="16"/>
          <w:szCs w:val="16"/>
        </w:rPr>
        <w:t>.</w:t>
      </w:r>
      <w:r w:rsidRPr="00EC671D">
        <w:rPr>
          <w:rFonts w:asciiTheme="minorHAnsi" w:hAnsiTheme="minorHAnsi" w:cstheme="minorHAnsi"/>
          <w:spacing w:val="-6"/>
          <w:sz w:val="16"/>
          <w:szCs w:val="16"/>
        </w:rPr>
        <w:t xml:space="preserve"> </w:t>
      </w:r>
      <w:r w:rsidRPr="00EC671D">
        <w:rPr>
          <w:rFonts w:asciiTheme="minorHAnsi" w:hAnsiTheme="minorHAnsi" w:cstheme="minorHAnsi"/>
          <w:sz w:val="16"/>
          <w:szCs w:val="16"/>
        </w:rPr>
        <w:t>Med.</w:t>
      </w:r>
      <w:r w:rsidRPr="00EC671D">
        <w:rPr>
          <w:rFonts w:asciiTheme="minorHAnsi" w:hAnsiTheme="minorHAnsi" w:cstheme="minorHAnsi"/>
          <w:spacing w:val="-5"/>
          <w:sz w:val="16"/>
          <w:szCs w:val="16"/>
        </w:rPr>
        <w:t xml:space="preserve"> </w:t>
      </w:r>
      <w:r w:rsidRPr="00EC671D">
        <w:rPr>
          <w:rFonts w:asciiTheme="minorHAnsi" w:hAnsiTheme="minorHAnsi" w:cstheme="minorHAnsi"/>
          <w:sz w:val="16"/>
          <w:szCs w:val="16"/>
        </w:rPr>
        <w:t>Rodz.</w:t>
      </w:r>
      <w:r w:rsidRPr="00EC671D">
        <w:rPr>
          <w:rFonts w:asciiTheme="minorHAnsi" w:hAnsiTheme="minorHAnsi" w:cstheme="minorHAnsi"/>
          <w:spacing w:val="-6"/>
          <w:sz w:val="16"/>
          <w:szCs w:val="16"/>
        </w:rPr>
        <w:t xml:space="preserve"> </w:t>
      </w:r>
      <w:r w:rsidRPr="00EC671D">
        <w:rPr>
          <w:rFonts w:asciiTheme="minorHAnsi" w:hAnsiTheme="minorHAnsi" w:cstheme="minorHAnsi"/>
          <w:sz w:val="16"/>
          <w:szCs w:val="16"/>
        </w:rPr>
        <w:t>10</w:t>
      </w:r>
      <w:r w:rsidRPr="00EC671D">
        <w:rPr>
          <w:rFonts w:asciiTheme="minorHAnsi" w:hAnsiTheme="minorHAnsi" w:cstheme="minorHAnsi"/>
          <w:spacing w:val="-4"/>
          <w:sz w:val="16"/>
          <w:szCs w:val="16"/>
        </w:rPr>
        <w:t xml:space="preserve"> </w:t>
      </w:r>
      <w:r w:rsidRPr="00EC671D">
        <w:rPr>
          <w:rFonts w:asciiTheme="minorHAnsi" w:hAnsiTheme="minorHAnsi" w:cstheme="minorHAnsi"/>
          <w:sz w:val="16"/>
          <w:szCs w:val="16"/>
        </w:rPr>
        <w:t>(3):</w:t>
      </w:r>
      <w:r w:rsidRPr="00EC671D">
        <w:rPr>
          <w:rFonts w:asciiTheme="minorHAnsi" w:hAnsiTheme="minorHAnsi" w:cstheme="minorHAnsi"/>
          <w:spacing w:val="-2"/>
          <w:sz w:val="16"/>
          <w:szCs w:val="16"/>
        </w:rPr>
        <w:t xml:space="preserve"> </w:t>
      </w:r>
      <w:r w:rsidRPr="00EC671D">
        <w:rPr>
          <w:rFonts w:asciiTheme="minorHAnsi" w:hAnsiTheme="minorHAnsi" w:cstheme="minorHAnsi"/>
          <w:sz w:val="16"/>
          <w:szCs w:val="16"/>
        </w:rPr>
        <w:t>253</w:t>
      </w:r>
      <w:r w:rsidRPr="00EC671D">
        <w:rPr>
          <w:rFonts w:asciiTheme="minorHAnsi" w:hAnsiTheme="minorHAnsi" w:cstheme="minorHAnsi"/>
          <w:sz w:val="16"/>
          <w:szCs w:val="16"/>
        </w:rPr>
        <w:sym w:font="Symbol" w:char="F02D"/>
      </w:r>
      <w:r w:rsidRPr="00EC671D">
        <w:rPr>
          <w:rFonts w:asciiTheme="minorHAnsi" w:hAnsiTheme="minorHAnsi" w:cstheme="minorHAnsi"/>
          <w:spacing w:val="-5"/>
          <w:sz w:val="16"/>
          <w:szCs w:val="16"/>
        </w:rPr>
        <w:t>264</w:t>
      </w:r>
    </w:p>
  </w:footnote>
  <w:footnote w:id="8">
    <w:p w14:paraId="432F0B63" w14:textId="77777777" w:rsidR="00A66471" w:rsidRPr="00EC671D" w:rsidRDefault="00A66471" w:rsidP="00F361A4">
      <w:pPr>
        <w:pStyle w:val="Tekstprzypisudolnego"/>
        <w:spacing w:before="0" w:line="240" w:lineRule="auto"/>
        <w:jc w:val="both"/>
        <w:rPr>
          <w:rFonts w:asciiTheme="minorHAnsi" w:hAnsiTheme="minorHAnsi" w:cstheme="minorHAnsi"/>
          <w:sz w:val="16"/>
          <w:szCs w:val="16"/>
        </w:rPr>
      </w:pPr>
      <w:r w:rsidRPr="00EC671D">
        <w:rPr>
          <w:rStyle w:val="Odwoanieprzypisudolnego"/>
          <w:rFonts w:asciiTheme="minorHAnsi" w:hAnsiTheme="minorHAnsi" w:cstheme="minorHAnsi"/>
          <w:sz w:val="16"/>
          <w:szCs w:val="16"/>
        </w:rPr>
        <w:footnoteRef/>
      </w:r>
      <w:r w:rsidRPr="00EC671D">
        <w:rPr>
          <w:rFonts w:asciiTheme="minorHAnsi" w:hAnsiTheme="minorHAnsi" w:cstheme="minorHAnsi"/>
          <w:sz w:val="16"/>
          <w:szCs w:val="16"/>
        </w:rPr>
        <w:t xml:space="preserve"> Jw.</w:t>
      </w:r>
    </w:p>
  </w:footnote>
  <w:footnote w:id="9">
    <w:p w14:paraId="7ED4ACA1" w14:textId="77777777" w:rsidR="00A66471" w:rsidRPr="00EC671D" w:rsidRDefault="00A66471" w:rsidP="00EC671D">
      <w:pPr>
        <w:pStyle w:val="Tekstprzypisudolnego"/>
        <w:spacing w:before="0" w:line="240" w:lineRule="auto"/>
        <w:jc w:val="both"/>
        <w:rPr>
          <w:rFonts w:asciiTheme="minorHAnsi" w:hAnsiTheme="minorHAnsi" w:cstheme="minorHAnsi"/>
          <w:sz w:val="16"/>
          <w:szCs w:val="16"/>
        </w:rPr>
      </w:pPr>
      <w:r w:rsidRPr="00EC671D">
        <w:rPr>
          <w:rStyle w:val="Odwoanieprzypisudolnego"/>
          <w:rFonts w:asciiTheme="minorHAnsi" w:hAnsiTheme="minorHAnsi" w:cstheme="minorHAnsi"/>
          <w:sz w:val="16"/>
          <w:szCs w:val="16"/>
        </w:rPr>
        <w:footnoteRef/>
      </w:r>
      <w:r w:rsidRPr="00EC671D">
        <w:rPr>
          <w:rFonts w:asciiTheme="minorHAnsi" w:hAnsiTheme="minorHAnsi" w:cstheme="minorHAnsi"/>
          <w:sz w:val="16"/>
          <w:szCs w:val="16"/>
        </w:rPr>
        <w:t xml:space="preserve"> Ministerstwo Zdrowia. Mapa </w:t>
      </w:r>
      <w:r>
        <w:rPr>
          <w:rFonts w:asciiTheme="minorHAnsi" w:hAnsiTheme="minorHAnsi" w:cstheme="minorHAnsi"/>
          <w:sz w:val="16"/>
          <w:szCs w:val="16"/>
        </w:rPr>
        <w:t>P</w:t>
      </w:r>
      <w:r w:rsidRPr="00EC671D">
        <w:rPr>
          <w:rFonts w:asciiTheme="minorHAnsi" w:hAnsiTheme="minorHAnsi" w:cstheme="minorHAnsi"/>
          <w:sz w:val="16"/>
          <w:szCs w:val="16"/>
        </w:rPr>
        <w:t xml:space="preserve">otrzeb </w:t>
      </w:r>
      <w:r>
        <w:rPr>
          <w:rFonts w:asciiTheme="minorHAnsi" w:hAnsiTheme="minorHAnsi" w:cstheme="minorHAnsi"/>
          <w:sz w:val="16"/>
          <w:szCs w:val="16"/>
        </w:rPr>
        <w:t>Z</w:t>
      </w:r>
      <w:r w:rsidRPr="00EC671D">
        <w:rPr>
          <w:rFonts w:asciiTheme="minorHAnsi" w:hAnsiTheme="minorHAnsi" w:cstheme="minorHAnsi"/>
          <w:sz w:val="16"/>
          <w:szCs w:val="16"/>
        </w:rPr>
        <w:t>drowotnych w zakresie chorób układu kostno-mięśniowego dla województwa mazowieckiego</w:t>
      </w:r>
      <w:r>
        <w:rPr>
          <w:rFonts w:asciiTheme="minorHAnsi" w:hAnsiTheme="minorHAnsi" w:cstheme="minorHAnsi"/>
          <w:sz w:val="16"/>
          <w:szCs w:val="16"/>
        </w:rPr>
        <w:t>,</w:t>
      </w:r>
      <w:r w:rsidRPr="00EC671D">
        <w:rPr>
          <w:rFonts w:asciiTheme="minorHAnsi" w:hAnsiTheme="minorHAnsi" w:cstheme="minorHAnsi"/>
          <w:sz w:val="16"/>
          <w:szCs w:val="16"/>
        </w:rPr>
        <w:t xml:space="preserve"> Pozyskano </w:t>
      </w:r>
      <w:r w:rsidRPr="00EC671D">
        <w:rPr>
          <w:rFonts w:asciiTheme="minorHAnsi" w:hAnsiTheme="minorHAnsi" w:cstheme="minorHAnsi"/>
          <w:sz w:val="16"/>
          <w:szCs w:val="16"/>
        </w:rPr>
        <w:br/>
        <w:t xml:space="preserve">z: </w:t>
      </w:r>
      <w:hyperlink r:id="rId5" w:history="1">
        <w:r w:rsidRPr="00EC671D">
          <w:rPr>
            <w:rStyle w:val="Hipercze"/>
            <w:rFonts w:asciiTheme="minorHAnsi" w:hAnsiTheme="minorHAnsi" w:cstheme="minorHAnsi"/>
            <w:sz w:val="16"/>
            <w:szCs w:val="16"/>
          </w:rPr>
          <w:t>https://mpz.mz.gov.pl/wp-content/uploads/sites/4/2019/05/mpz_choroby_ukladu_kostno_miesniowego_woj_mazowieckie.pdf</w:t>
        </w:r>
      </w:hyperlink>
      <w:r w:rsidRPr="00EC671D">
        <w:rPr>
          <w:rFonts w:asciiTheme="minorHAnsi" w:hAnsiTheme="minorHAnsi" w:cstheme="minorHAnsi"/>
          <w:sz w:val="16"/>
          <w:szCs w:val="16"/>
        </w:rPr>
        <w:t xml:space="preserve">, dostęp </w:t>
      </w:r>
      <w:r w:rsidRPr="00EC671D">
        <w:rPr>
          <w:rFonts w:asciiTheme="minorHAnsi" w:hAnsiTheme="minorHAnsi" w:cstheme="minorHAnsi"/>
          <w:sz w:val="16"/>
          <w:szCs w:val="16"/>
        </w:rPr>
        <w:br/>
      </w:r>
      <w:r>
        <w:rPr>
          <w:rFonts w:asciiTheme="minorHAnsi" w:hAnsiTheme="minorHAnsi" w:cstheme="minorHAnsi"/>
          <w:sz w:val="16"/>
          <w:szCs w:val="16"/>
        </w:rPr>
        <w:t>w dniu</w:t>
      </w:r>
      <w:r w:rsidRPr="00EC671D">
        <w:rPr>
          <w:rFonts w:asciiTheme="minorHAnsi" w:hAnsiTheme="minorHAnsi" w:cstheme="minorHAnsi"/>
          <w:sz w:val="16"/>
          <w:szCs w:val="16"/>
        </w:rPr>
        <w:t xml:space="preserve"> 13.06.2020</w:t>
      </w:r>
      <w:r>
        <w:rPr>
          <w:rFonts w:asciiTheme="minorHAnsi" w:hAnsiTheme="minorHAnsi" w:cstheme="minorHAnsi"/>
          <w:sz w:val="16"/>
          <w:szCs w:val="16"/>
        </w:rPr>
        <w:t xml:space="preserve"> r.</w:t>
      </w:r>
    </w:p>
  </w:footnote>
  <w:footnote w:id="10">
    <w:p w14:paraId="3FEF8A42" w14:textId="77777777" w:rsidR="00A66471" w:rsidRPr="00EC671D" w:rsidRDefault="00A66471" w:rsidP="00EC671D">
      <w:pPr>
        <w:pStyle w:val="Tekstprzypisudolnego"/>
        <w:spacing w:before="0" w:line="240" w:lineRule="auto"/>
        <w:rPr>
          <w:rFonts w:asciiTheme="minorHAnsi" w:hAnsiTheme="minorHAnsi" w:cstheme="minorHAnsi"/>
          <w:sz w:val="16"/>
          <w:szCs w:val="16"/>
        </w:rPr>
      </w:pPr>
      <w:r w:rsidRPr="00EC671D">
        <w:rPr>
          <w:rStyle w:val="Odwoanieprzypisudolnego"/>
          <w:rFonts w:asciiTheme="minorHAnsi" w:hAnsiTheme="minorHAnsi" w:cstheme="minorHAnsi"/>
          <w:sz w:val="16"/>
          <w:szCs w:val="16"/>
        </w:rPr>
        <w:footnoteRef/>
      </w:r>
      <w:r w:rsidRPr="00EC671D">
        <w:rPr>
          <w:rFonts w:asciiTheme="minorHAnsi" w:hAnsiTheme="minorHAnsi" w:cstheme="minorHAnsi"/>
          <w:sz w:val="16"/>
          <w:szCs w:val="16"/>
        </w:rPr>
        <w:t xml:space="preserve"> Jw.</w:t>
      </w:r>
    </w:p>
  </w:footnote>
  <w:footnote w:id="11">
    <w:p w14:paraId="6397E3DC" w14:textId="77777777" w:rsidR="00A66471" w:rsidRPr="00EC671D" w:rsidRDefault="00A66471" w:rsidP="00E45107">
      <w:pPr>
        <w:pStyle w:val="Tekstprzypisudolnego"/>
        <w:spacing w:before="0" w:line="240" w:lineRule="auto"/>
        <w:rPr>
          <w:rFonts w:asciiTheme="minorHAnsi" w:hAnsiTheme="minorHAnsi" w:cstheme="minorHAnsi"/>
          <w:sz w:val="16"/>
          <w:szCs w:val="16"/>
        </w:rPr>
      </w:pPr>
      <w:r w:rsidRPr="00EC671D">
        <w:rPr>
          <w:rStyle w:val="Odwoanieprzypisudolnego"/>
          <w:rFonts w:asciiTheme="minorHAnsi" w:hAnsiTheme="minorHAnsi" w:cstheme="minorHAnsi"/>
          <w:sz w:val="16"/>
          <w:szCs w:val="16"/>
        </w:rPr>
        <w:footnoteRef/>
      </w:r>
      <w:r w:rsidRPr="00EC671D">
        <w:rPr>
          <w:rFonts w:asciiTheme="minorHAnsi" w:hAnsiTheme="minorHAnsi" w:cstheme="minorHAnsi"/>
          <w:sz w:val="16"/>
          <w:szCs w:val="16"/>
        </w:rPr>
        <w:t xml:space="preserve"> Ministerstwo Zdrowia. Mapa </w:t>
      </w:r>
      <w:r>
        <w:rPr>
          <w:rFonts w:asciiTheme="minorHAnsi" w:hAnsiTheme="minorHAnsi" w:cstheme="minorHAnsi"/>
          <w:sz w:val="16"/>
          <w:szCs w:val="16"/>
        </w:rPr>
        <w:t>P</w:t>
      </w:r>
      <w:r w:rsidRPr="00EC671D">
        <w:rPr>
          <w:rFonts w:asciiTheme="minorHAnsi" w:hAnsiTheme="minorHAnsi" w:cstheme="minorHAnsi"/>
          <w:sz w:val="16"/>
          <w:szCs w:val="16"/>
        </w:rPr>
        <w:t xml:space="preserve">otrzeb </w:t>
      </w:r>
      <w:r>
        <w:rPr>
          <w:rFonts w:asciiTheme="minorHAnsi" w:hAnsiTheme="minorHAnsi" w:cstheme="minorHAnsi"/>
          <w:sz w:val="16"/>
          <w:szCs w:val="16"/>
        </w:rPr>
        <w:t>Z</w:t>
      </w:r>
      <w:r w:rsidRPr="00EC671D">
        <w:rPr>
          <w:rFonts w:asciiTheme="minorHAnsi" w:hAnsiTheme="minorHAnsi" w:cstheme="minorHAnsi"/>
          <w:sz w:val="16"/>
          <w:szCs w:val="16"/>
        </w:rPr>
        <w:t xml:space="preserve">drowotnych dla Polski. Pozyskano z: </w:t>
      </w:r>
      <w:hyperlink r:id="rId6" w:history="1">
        <w:r w:rsidRPr="00654105">
          <w:rPr>
            <w:rStyle w:val="Hipercze"/>
            <w:rFonts w:asciiTheme="minorHAnsi" w:hAnsiTheme="minorHAnsi" w:cstheme="minorHAnsi"/>
            <w:sz w:val="16"/>
            <w:szCs w:val="16"/>
          </w:rPr>
          <w:t xml:space="preserve">http://www.mpz.mz.gov.pl/wp </w:t>
        </w:r>
        <w:proofErr w:type="spellStart"/>
        <w:r w:rsidRPr="00654105">
          <w:rPr>
            <w:rStyle w:val="Hipercze"/>
            <w:rFonts w:asciiTheme="minorHAnsi" w:hAnsiTheme="minorHAnsi" w:cstheme="minorHAnsi"/>
            <w:sz w:val="16"/>
            <w:szCs w:val="16"/>
          </w:rPr>
          <w:t>content</w:t>
        </w:r>
        <w:proofErr w:type="spellEnd"/>
        <w:r w:rsidRPr="00654105">
          <w:rPr>
            <w:rStyle w:val="Hipercze"/>
            <w:rFonts w:asciiTheme="minorHAnsi" w:hAnsiTheme="minorHAnsi" w:cstheme="minorHAnsi"/>
            <w:sz w:val="16"/>
            <w:szCs w:val="16"/>
          </w:rPr>
          <w:t>/</w:t>
        </w:r>
        <w:proofErr w:type="spellStart"/>
        <w:r w:rsidRPr="00654105">
          <w:rPr>
            <w:rStyle w:val="Hipercze"/>
            <w:rFonts w:asciiTheme="minorHAnsi" w:hAnsiTheme="minorHAnsi" w:cstheme="minorHAnsi"/>
            <w:sz w:val="16"/>
            <w:szCs w:val="16"/>
          </w:rPr>
          <w:t>uploads</w:t>
        </w:r>
        <w:proofErr w:type="spellEnd"/>
        <w:r w:rsidRPr="00654105">
          <w:rPr>
            <w:rStyle w:val="Hipercze"/>
            <w:rFonts w:asciiTheme="minorHAnsi" w:hAnsiTheme="minorHAnsi" w:cstheme="minorHAnsi"/>
            <w:sz w:val="16"/>
            <w:szCs w:val="16"/>
          </w:rPr>
          <w:t>/</w:t>
        </w:r>
        <w:proofErr w:type="spellStart"/>
        <w:r w:rsidRPr="00654105">
          <w:rPr>
            <w:rStyle w:val="Hipercze"/>
            <w:rFonts w:asciiTheme="minorHAnsi" w:hAnsiTheme="minorHAnsi" w:cstheme="minorHAnsi"/>
            <w:sz w:val="16"/>
            <w:szCs w:val="16"/>
          </w:rPr>
          <w:t>sites</w:t>
        </w:r>
        <w:proofErr w:type="spellEnd"/>
        <w:r w:rsidRPr="00654105">
          <w:rPr>
            <w:rStyle w:val="Hipercze"/>
            <w:rFonts w:asciiTheme="minorHAnsi" w:hAnsiTheme="minorHAnsi" w:cstheme="minorHAnsi"/>
            <w:sz w:val="16"/>
            <w:szCs w:val="16"/>
          </w:rPr>
          <w:t>/4/2018/01/polska-1.pdf</w:t>
        </w:r>
      </w:hyperlink>
      <w:r w:rsidRPr="00EC671D">
        <w:rPr>
          <w:rFonts w:asciiTheme="minorHAnsi" w:hAnsiTheme="minorHAnsi" w:cstheme="minorHAnsi"/>
          <w:sz w:val="16"/>
          <w:szCs w:val="16"/>
        </w:rPr>
        <w:t xml:space="preserve">, dostęp </w:t>
      </w:r>
      <w:r>
        <w:rPr>
          <w:rFonts w:asciiTheme="minorHAnsi" w:hAnsiTheme="minorHAnsi" w:cstheme="minorHAnsi"/>
          <w:sz w:val="16"/>
          <w:szCs w:val="16"/>
        </w:rPr>
        <w:t>w dniu</w:t>
      </w:r>
      <w:r w:rsidRPr="00EC671D">
        <w:rPr>
          <w:rFonts w:asciiTheme="minorHAnsi" w:hAnsiTheme="minorHAnsi" w:cstheme="minorHAnsi"/>
          <w:sz w:val="16"/>
          <w:szCs w:val="16"/>
        </w:rPr>
        <w:t xml:space="preserve"> 25.01.2019</w:t>
      </w:r>
      <w:r>
        <w:rPr>
          <w:rFonts w:asciiTheme="minorHAnsi" w:hAnsiTheme="minorHAnsi" w:cstheme="minorHAnsi"/>
          <w:sz w:val="16"/>
          <w:szCs w:val="16"/>
        </w:rPr>
        <w:t xml:space="preserve"> r.</w:t>
      </w:r>
    </w:p>
  </w:footnote>
  <w:footnote w:id="12">
    <w:p w14:paraId="550D5F9D" w14:textId="77777777" w:rsidR="00A66471" w:rsidRPr="00EC671D" w:rsidRDefault="00A66471" w:rsidP="00EC671D">
      <w:pPr>
        <w:pStyle w:val="Tekstprzypisudolnego"/>
        <w:spacing w:before="0" w:line="240" w:lineRule="auto"/>
        <w:jc w:val="both"/>
        <w:rPr>
          <w:rFonts w:asciiTheme="minorHAnsi" w:hAnsiTheme="minorHAnsi" w:cstheme="minorHAnsi"/>
          <w:sz w:val="16"/>
          <w:szCs w:val="16"/>
        </w:rPr>
      </w:pPr>
      <w:r w:rsidRPr="00EC671D">
        <w:rPr>
          <w:rStyle w:val="Odwoanieprzypisudolnego"/>
          <w:rFonts w:asciiTheme="minorHAnsi" w:hAnsiTheme="minorHAnsi" w:cstheme="minorHAnsi"/>
          <w:sz w:val="16"/>
          <w:szCs w:val="16"/>
        </w:rPr>
        <w:footnoteRef/>
      </w:r>
      <w:r w:rsidRPr="00EC671D">
        <w:rPr>
          <w:rFonts w:asciiTheme="minorHAnsi" w:hAnsiTheme="minorHAnsi" w:cstheme="minorHAnsi"/>
          <w:sz w:val="16"/>
          <w:szCs w:val="16"/>
        </w:rPr>
        <w:t xml:space="preserve"> Jw.</w:t>
      </w:r>
    </w:p>
    <w:p w14:paraId="7D19EB10" w14:textId="77777777" w:rsidR="00A66471" w:rsidRDefault="00A66471">
      <w:pPr>
        <w:pStyle w:val="Tekstprzypisudolnego"/>
      </w:pPr>
    </w:p>
  </w:footnote>
  <w:footnote w:id="13">
    <w:p w14:paraId="665BCDA1" w14:textId="77777777" w:rsidR="00A66471" w:rsidRPr="00D454DC" w:rsidRDefault="00A66471" w:rsidP="00B3010D">
      <w:pPr>
        <w:pStyle w:val="Tekstprzypisudolnego"/>
        <w:spacing w:before="0" w:line="240" w:lineRule="auto"/>
        <w:jc w:val="both"/>
        <w:rPr>
          <w:rFonts w:ascii="Calibri" w:hAnsi="Calibri" w:cs="Calibri"/>
          <w:sz w:val="16"/>
          <w:szCs w:val="16"/>
        </w:rPr>
      </w:pPr>
      <w:r w:rsidRPr="00D454DC">
        <w:rPr>
          <w:rStyle w:val="Odwoanieprzypisudolnego"/>
          <w:rFonts w:ascii="Calibri" w:hAnsi="Calibri" w:cs="Calibri"/>
          <w:sz w:val="16"/>
          <w:szCs w:val="16"/>
        </w:rPr>
        <w:footnoteRef/>
      </w:r>
      <w:r w:rsidRPr="00D454DC">
        <w:rPr>
          <w:rFonts w:ascii="Calibri" w:hAnsi="Calibri" w:cs="Calibri"/>
          <w:sz w:val="16"/>
          <w:szCs w:val="16"/>
        </w:rPr>
        <w:t xml:space="preserve"> Ministerstwo Zdrowia, Mapa </w:t>
      </w:r>
      <w:r>
        <w:rPr>
          <w:rFonts w:ascii="Calibri" w:hAnsi="Calibri" w:cs="Calibri"/>
          <w:sz w:val="16"/>
          <w:szCs w:val="16"/>
        </w:rPr>
        <w:t>P</w:t>
      </w:r>
      <w:r w:rsidRPr="00D454DC">
        <w:rPr>
          <w:rFonts w:ascii="Calibri" w:hAnsi="Calibri" w:cs="Calibri"/>
          <w:sz w:val="16"/>
          <w:szCs w:val="16"/>
        </w:rPr>
        <w:t xml:space="preserve">otrzeb </w:t>
      </w:r>
      <w:r>
        <w:rPr>
          <w:rFonts w:ascii="Calibri" w:hAnsi="Calibri" w:cs="Calibri"/>
          <w:sz w:val="16"/>
          <w:szCs w:val="16"/>
        </w:rPr>
        <w:t>Z</w:t>
      </w:r>
      <w:r w:rsidRPr="00D454DC">
        <w:rPr>
          <w:rFonts w:ascii="Calibri" w:hAnsi="Calibri" w:cs="Calibri"/>
          <w:sz w:val="16"/>
          <w:szCs w:val="16"/>
        </w:rPr>
        <w:t>drowotnych w zakresie chorób układu moczowo-płciowego kobiet dla województwa opolskiego, Warszawa 2018, s. 6</w:t>
      </w:r>
    </w:p>
  </w:footnote>
  <w:footnote w:id="14">
    <w:p w14:paraId="6AEC8D66" w14:textId="77777777" w:rsidR="00A66471" w:rsidRPr="00B7406B" w:rsidRDefault="00A66471" w:rsidP="00B3010D">
      <w:pPr>
        <w:pStyle w:val="Tekstprzypisudolnego"/>
        <w:spacing w:before="0" w:line="240" w:lineRule="auto"/>
        <w:jc w:val="both"/>
        <w:rPr>
          <w:rFonts w:asciiTheme="minorHAnsi" w:hAnsiTheme="minorHAnsi" w:cstheme="minorHAnsi"/>
        </w:rPr>
      </w:pPr>
      <w:r w:rsidRPr="00B7406B">
        <w:rPr>
          <w:rStyle w:val="Odwoanieprzypisudolnego"/>
          <w:rFonts w:asciiTheme="minorHAnsi" w:hAnsiTheme="minorHAnsi" w:cstheme="minorHAnsi"/>
          <w:sz w:val="16"/>
          <w:szCs w:val="16"/>
        </w:rPr>
        <w:footnoteRef/>
      </w:r>
      <w:r w:rsidRPr="00B7406B">
        <w:rPr>
          <w:rFonts w:asciiTheme="minorHAnsi" w:hAnsiTheme="minorHAnsi" w:cstheme="minorHAnsi"/>
          <w:sz w:val="16"/>
          <w:szCs w:val="16"/>
        </w:rPr>
        <w:t xml:space="preserve"> Ministerstwo Zdrowia, Mapa </w:t>
      </w:r>
      <w:r>
        <w:rPr>
          <w:rFonts w:asciiTheme="minorHAnsi" w:hAnsiTheme="minorHAnsi" w:cstheme="minorHAnsi"/>
          <w:sz w:val="16"/>
          <w:szCs w:val="16"/>
        </w:rPr>
        <w:t>P</w:t>
      </w:r>
      <w:r w:rsidRPr="00B7406B">
        <w:rPr>
          <w:rFonts w:asciiTheme="minorHAnsi" w:hAnsiTheme="minorHAnsi" w:cstheme="minorHAnsi"/>
          <w:sz w:val="16"/>
          <w:szCs w:val="16"/>
        </w:rPr>
        <w:t xml:space="preserve">otrzeb </w:t>
      </w:r>
      <w:r>
        <w:rPr>
          <w:rFonts w:asciiTheme="minorHAnsi" w:hAnsiTheme="minorHAnsi" w:cstheme="minorHAnsi"/>
          <w:sz w:val="16"/>
          <w:szCs w:val="16"/>
        </w:rPr>
        <w:t>Z</w:t>
      </w:r>
      <w:r w:rsidRPr="00B7406B">
        <w:rPr>
          <w:rFonts w:asciiTheme="minorHAnsi" w:hAnsiTheme="minorHAnsi" w:cstheme="minorHAnsi"/>
          <w:sz w:val="16"/>
          <w:szCs w:val="16"/>
        </w:rPr>
        <w:t xml:space="preserve">drowotnych w zakresie chorób układu kostno-mięśniowego dla województwa opolskiego, Warszawa 2018, </w:t>
      </w:r>
      <w:r w:rsidRPr="00B7406B">
        <w:rPr>
          <w:rFonts w:asciiTheme="minorHAnsi" w:hAnsiTheme="minorHAnsi" w:cstheme="minorHAnsi"/>
          <w:sz w:val="16"/>
          <w:szCs w:val="16"/>
        </w:rPr>
        <w:br/>
        <w:t>s. 470</w:t>
      </w:r>
    </w:p>
  </w:footnote>
  <w:footnote w:id="15">
    <w:p w14:paraId="0FF9822F" w14:textId="77777777" w:rsidR="00A66471" w:rsidRPr="001F2BC0" w:rsidRDefault="00A66471" w:rsidP="00B770A6">
      <w:pPr>
        <w:pStyle w:val="Tekstprzypisudolnego"/>
        <w:spacing w:before="0" w:line="240" w:lineRule="auto"/>
        <w:rPr>
          <w:rFonts w:asciiTheme="minorHAnsi" w:hAnsiTheme="minorHAnsi" w:cstheme="minorHAnsi"/>
          <w:sz w:val="16"/>
          <w:szCs w:val="16"/>
        </w:rPr>
      </w:pPr>
      <w:r w:rsidRPr="00B7406B">
        <w:rPr>
          <w:rStyle w:val="Odwoanieprzypisudolnego"/>
          <w:rFonts w:asciiTheme="minorHAnsi" w:hAnsiTheme="minorHAnsi" w:cstheme="minorHAnsi"/>
          <w:sz w:val="16"/>
          <w:szCs w:val="16"/>
        </w:rPr>
        <w:footnoteRef/>
      </w:r>
      <w:r w:rsidRPr="00B7406B">
        <w:rPr>
          <w:rFonts w:asciiTheme="minorHAnsi" w:hAnsiTheme="minorHAnsi" w:cstheme="minorHAnsi"/>
          <w:sz w:val="16"/>
          <w:szCs w:val="16"/>
        </w:rPr>
        <w:t xml:space="preserve"> Jw.</w:t>
      </w:r>
    </w:p>
  </w:footnote>
  <w:footnote w:id="16">
    <w:p w14:paraId="72040FED" w14:textId="77777777" w:rsidR="00A66471" w:rsidRPr="00CC16F7" w:rsidRDefault="00A66471" w:rsidP="00DB42B1">
      <w:pPr>
        <w:pStyle w:val="Tekstprzypisudolnego"/>
        <w:spacing w:before="0" w:line="240" w:lineRule="auto"/>
        <w:jc w:val="both"/>
        <w:rPr>
          <w:rFonts w:asciiTheme="minorHAnsi" w:hAnsiTheme="minorHAnsi" w:cstheme="minorHAnsi"/>
          <w:sz w:val="16"/>
          <w:szCs w:val="16"/>
        </w:rPr>
      </w:pPr>
      <w:r w:rsidRPr="00CC16F7">
        <w:rPr>
          <w:rStyle w:val="Odwoanieprzypisudolnego"/>
          <w:rFonts w:asciiTheme="minorHAnsi" w:hAnsiTheme="minorHAnsi" w:cstheme="minorHAnsi"/>
          <w:sz w:val="16"/>
          <w:szCs w:val="16"/>
        </w:rPr>
        <w:footnoteRef/>
      </w:r>
      <w:r w:rsidRPr="00CC16F7">
        <w:rPr>
          <w:rFonts w:asciiTheme="minorHAnsi" w:hAnsiTheme="minorHAnsi" w:cstheme="minorHAnsi"/>
          <w:sz w:val="16"/>
          <w:szCs w:val="16"/>
        </w:rPr>
        <w:t xml:space="preserve"> Ministerstwo Zdrowia, Mapa </w:t>
      </w:r>
      <w:r>
        <w:rPr>
          <w:rFonts w:asciiTheme="minorHAnsi" w:hAnsiTheme="minorHAnsi" w:cstheme="minorHAnsi"/>
          <w:sz w:val="16"/>
          <w:szCs w:val="16"/>
        </w:rPr>
        <w:t>P</w:t>
      </w:r>
      <w:r w:rsidRPr="00CC16F7">
        <w:rPr>
          <w:rFonts w:asciiTheme="minorHAnsi" w:hAnsiTheme="minorHAnsi" w:cstheme="minorHAnsi"/>
          <w:sz w:val="16"/>
          <w:szCs w:val="16"/>
        </w:rPr>
        <w:t xml:space="preserve">otrzeb </w:t>
      </w:r>
      <w:r>
        <w:rPr>
          <w:rFonts w:asciiTheme="minorHAnsi" w:hAnsiTheme="minorHAnsi" w:cstheme="minorHAnsi"/>
          <w:sz w:val="16"/>
          <w:szCs w:val="16"/>
        </w:rPr>
        <w:t>Z</w:t>
      </w:r>
      <w:r w:rsidRPr="00CC16F7">
        <w:rPr>
          <w:rFonts w:asciiTheme="minorHAnsi" w:hAnsiTheme="minorHAnsi" w:cstheme="minorHAnsi"/>
          <w:sz w:val="16"/>
          <w:szCs w:val="16"/>
        </w:rPr>
        <w:t>drowotnych w zakresie chorób układu moczowo-płciowego kobiet dla województwa opolskiego, Warszawa 2018, s. 6</w:t>
      </w:r>
    </w:p>
  </w:footnote>
  <w:footnote w:id="17">
    <w:p w14:paraId="20E3E28C" w14:textId="77777777" w:rsidR="00A66471" w:rsidRPr="008420B5" w:rsidRDefault="00A66471" w:rsidP="00677E8B">
      <w:pPr>
        <w:pStyle w:val="Tekstprzypisudolnego"/>
        <w:spacing w:before="0" w:line="240" w:lineRule="auto"/>
        <w:jc w:val="both"/>
        <w:rPr>
          <w:rFonts w:asciiTheme="minorHAnsi" w:hAnsiTheme="minorHAnsi" w:cstheme="minorHAnsi"/>
          <w:sz w:val="16"/>
          <w:szCs w:val="16"/>
        </w:rPr>
      </w:pPr>
      <w:r w:rsidRPr="008420B5">
        <w:rPr>
          <w:rStyle w:val="Odwoanieprzypisudolnego"/>
          <w:rFonts w:asciiTheme="minorHAnsi" w:hAnsiTheme="minorHAnsi" w:cstheme="minorHAnsi"/>
          <w:sz w:val="16"/>
          <w:szCs w:val="16"/>
        </w:rPr>
        <w:footnoteRef/>
      </w:r>
      <w:r w:rsidRPr="008420B5">
        <w:rPr>
          <w:rFonts w:asciiTheme="minorHAnsi" w:hAnsiTheme="minorHAnsi" w:cstheme="minorHAnsi"/>
          <w:sz w:val="16"/>
          <w:szCs w:val="16"/>
        </w:rPr>
        <w:t xml:space="preserve"> </w:t>
      </w:r>
      <w:hyperlink r:id="rId7" w:history="1">
        <w:r w:rsidRPr="004B4AB2">
          <w:rPr>
            <w:rStyle w:val="Hipercze"/>
            <w:rFonts w:asciiTheme="minorHAnsi" w:hAnsiTheme="minorHAnsi" w:cstheme="minorHAnsi"/>
            <w:sz w:val="16"/>
            <w:szCs w:val="16"/>
          </w:rPr>
          <w:t>https://rpo.opolskie.pl/wp-content/uploads/2022/12/FEO-2021-2027_DECYZJA-KE.pdf</w:t>
        </w:r>
      </w:hyperlink>
      <w:r>
        <w:rPr>
          <w:rFonts w:asciiTheme="minorHAnsi" w:hAnsiTheme="minorHAnsi" w:cstheme="minorHAnsi"/>
          <w:sz w:val="16"/>
          <w:szCs w:val="16"/>
        </w:rPr>
        <w:t xml:space="preserve">, </w:t>
      </w:r>
      <w:r w:rsidRPr="008420B5">
        <w:rPr>
          <w:rFonts w:asciiTheme="minorHAnsi" w:hAnsiTheme="minorHAnsi" w:cstheme="minorHAnsi"/>
          <w:sz w:val="16"/>
          <w:szCs w:val="16"/>
        </w:rPr>
        <w:t>dostęp w dniu 19.06.2024 r.</w:t>
      </w:r>
    </w:p>
  </w:footnote>
  <w:footnote w:id="18">
    <w:p w14:paraId="6176DA9E" w14:textId="77777777" w:rsidR="00A66471" w:rsidRDefault="00A66471" w:rsidP="00677E8B">
      <w:pPr>
        <w:pStyle w:val="Tekstprzypisudolnego"/>
        <w:spacing w:before="0" w:line="240" w:lineRule="auto"/>
        <w:jc w:val="both"/>
      </w:pPr>
      <w:r w:rsidRPr="008420B5">
        <w:rPr>
          <w:rStyle w:val="Odwoanieprzypisudolnego"/>
          <w:rFonts w:asciiTheme="minorHAnsi" w:hAnsiTheme="minorHAnsi" w:cstheme="minorHAnsi"/>
          <w:sz w:val="16"/>
          <w:szCs w:val="16"/>
        </w:rPr>
        <w:footnoteRef/>
      </w:r>
      <w:r w:rsidRPr="008420B5">
        <w:rPr>
          <w:rFonts w:asciiTheme="minorHAnsi" w:hAnsiTheme="minorHAnsi" w:cstheme="minorHAnsi"/>
          <w:sz w:val="16"/>
          <w:szCs w:val="16"/>
        </w:rPr>
        <w:t xml:space="preserve"> </w:t>
      </w:r>
      <w:hyperlink r:id="rId8" w:history="1">
        <w:r w:rsidRPr="008420B5">
          <w:rPr>
            <w:rStyle w:val="Hipercze"/>
            <w:rFonts w:asciiTheme="minorHAnsi" w:hAnsiTheme="minorHAnsi" w:cstheme="minorHAnsi"/>
            <w:sz w:val="16"/>
            <w:szCs w:val="16"/>
          </w:rPr>
          <w:t>https://stat.gov.pl/metainformacje/slownik-pojec/pojecia-stosowane-w-statystyce-publicznej/861,pojecie.html</w:t>
        </w:r>
      </w:hyperlink>
      <w:r w:rsidRPr="008420B5">
        <w:rPr>
          <w:rFonts w:asciiTheme="minorHAnsi" w:hAnsiTheme="minorHAnsi" w:cstheme="minorHAnsi"/>
          <w:sz w:val="16"/>
          <w:szCs w:val="16"/>
        </w:rPr>
        <w:t>, dostęp w dniu 19.06.2024 r.</w:t>
      </w:r>
    </w:p>
  </w:footnote>
  <w:footnote w:id="19">
    <w:p w14:paraId="27ADBD5C" w14:textId="77777777" w:rsidR="00A66471" w:rsidRPr="004974BF" w:rsidRDefault="00A66471" w:rsidP="00D754DC">
      <w:pPr>
        <w:pStyle w:val="Tekstprzypisudolnego"/>
        <w:spacing w:before="0" w:line="240" w:lineRule="auto"/>
        <w:jc w:val="both"/>
        <w:rPr>
          <w:rFonts w:asciiTheme="minorHAnsi" w:hAnsiTheme="minorHAnsi" w:cstheme="minorHAnsi"/>
          <w:sz w:val="16"/>
          <w:szCs w:val="16"/>
        </w:rPr>
      </w:pPr>
      <w:r w:rsidRPr="004974BF">
        <w:rPr>
          <w:rStyle w:val="Odwoanieprzypisudolnego"/>
          <w:rFonts w:asciiTheme="minorHAnsi" w:hAnsiTheme="minorHAnsi" w:cstheme="minorHAnsi"/>
          <w:sz w:val="16"/>
          <w:szCs w:val="16"/>
        </w:rPr>
        <w:footnoteRef/>
      </w:r>
      <w:r w:rsidRPr="004974BF">
        <w:rPr>
          <w:rFonts w:asciiTheme="minorHAnsi" w:hAnsiTheme="minorHAnsi" w:cstheme="minorHAnsi"/>
          <w:sz w:val="16"/>
          <w:szCs w:val="16"/>
        </w:rPr>
        <w:t xml:space="preserve"> Sytuacja demograficzna województwa opolskiego w latach 2010–2019, Urząd Statystyczny w Opolu, </w:t>
      </w:r>
      <w:hyperlink r:id="rId9" w:history="1">
        <w:r w:rsidRPr="004974BF">
          <w:rPr>
            <w:rStyle w:val="Hipercze"/>
            <w:rFonts w:asciiTheme="minorHAnsi" w:hAnsiTheme="minorHAnsi" w:cstheme="minorHAnsi"/>
            <w:sz w:val="16"/>
            <w:szCs w:val="16"/>
            <w:lang w:eastAsia="ja-JP"/>
          </w:rPr>
          <w:t>https://opole.stat.gov.pl/publikacje-i-foldery/ludnosc/sytuacja-demograficzna-wojewodztwa-opolskiego-w-latach-2010-2019,2,16.html</w:t>
        </w:r>
      </w:hyperlink>
      <w:r w:rsidRPr="004974BF">
        <w:rPr>
          <w:rFonts w:asciiTheme="minorHAnsi" w:hAnsiTheme="minorHAnsi" w:cstheme="minorHAnsi"/>
          <w:sz w:val="16"/>
          <w:szCs w:val="16"/>
          <w:lang w:eastAsia="ja-JP"/>
        </w:rPr>
        <w:t xml:space="preserve">, </w:t>
      </w:r>
      <w:r w:rsidRPr="004974BF">
        <w:rPr>
          <w:rFonts w:asciiTheme="minorHAnsi" w:hAnsiTheme="minorHAnsi" w:cstheme="minorHAnsi"/>
          <w:sz w:val="16"/>
          <w:szCs w:val="16"/>
        </w:rPr>
        <w:t>Opole 2020, s. 39</w:t>
      </w:r>
    </w:p>
  </w:footnote>
  <w:footnote w:id="20">
    <w:p w14:paraId="4F4643B8" w14:textId="77777777" w:rsidR="00A66471" w:rsidRPr="00836712" w:rsidRDefault="00A66471" w:rsidP="00A24917">
      <w:pPr>
        <w:pStyle w:val="Tekstprzypisudolnego"/>
        <w:spacing w:before="0" w:line="240" w:lineRule="auto"/>
        <w:rPr>
          <w:rFonts w:asciiTheme="minorHAnsi" w:hAnsiTheme="minorHAnsi" w:cstheme="minorHAnsi"/>
          <w:sz w:val="16"/>
          <w:szCs w:val="16"/>
        </w:rPr>
      </w:pPr>
      <w:r w:rsidRPr="00836712">
        <w:rPr>
          <w:rStyle w:val="Odwoanieprzypisudolnego"/>
          <w:rFonts w:asciiTheme="minorHAnsi" w:hAnsiTheme="minorHAnsi" w:cstheme="minorHAnsi"/>
          <w:sz w:val="16"/>
          <w:szCs w:val="16"/>
        </w:rPr>
        <w:footnoteRef/>
      </w:r>
      <w:r w:rsidRPr="00836712">
        <w:rPr>
          <w:rFonts w:asciiTheme="minorHAnsi" w:hAnsiTheme="minorHAnsi" w:cstheme="minorHAnsi"/>
          <w:sz w:val="16"/>
          <w:szCs w:val="16"/>
        </w:rPr>
        <w:t xml:space="preserve"> </w:t>
      </w:r>
      <w:r>
        <w:rPr>
          <w:rFonts w:asciiTheme="minorHAnsi" w:hAnsiTheme="minorHAnsi" w:cstheme="minorHAnsi"/>
          <w:sz w:val="16"/>
          <w:szCs w:val="16"/>
        </w:rPr>
        <w:t>Jw.</w:t>
      </w:r>
      <w:r w:rsidRPr="00836712">
        <w:rPr>
          <w:rFonts w:asciiTheme="minorHAnsi" w:hAnsiTheme="minorHAnsi" w:cstheme="minorHAnsi"/>
          <w:sz w:val="16"/>
          <w:szCs w:val="16"/>
        </w:rPr>
        <w:t xml:space="preserve">, </w:t>
      </w:r>
      <w:r>
        <w:rPr>
          <w:rFonts w:asciiTheme="minorHAnsi" w:hAnsiTheme="minorHAnsi" w:cstheme="minorHAnsi"/>
          <w:sz w:val="16"/>
          <w:szCs w:val="16"/>
        </w:rPr>
        <w:t>s</w:t>
      </w:r>
      <w:r w:rsidRPr="00836712">
        <w:rPr>
          <w:rFonts w:asciiTheme="minorHAnsi" w:hAnsiTheme="minorHAnsi" w:cstheme="minorHAnsi"/>
          <w:sz w:val="16"/>
          <w:szCs w:val="16"/>
        </w:rPr>
        <w:t>.</w:t>
      </w:r>
      <w:r>
        <w:rPr>
          <w:rFonts w:asciiTheme="minorHAnsi" w:hAnsiTheme="minorHAnsi" w:cstheme="minorHAnsi"/>
          <w:sz w:val="16"/>
          <w:szCs w:val="16"/>
        </w:rPr>
        <w:t xml:space="preserve"> </w:t>
      </w:r>
      <w:r w:rsidRPr="00836712">
        <w:rPr>
          <w:rFonts w:asciiTheme="minorHAnsi" w:hAnsiTheme="minorHAnsi" w:cstheme="minorHAnsi"/>
          <w:sz w:val="16"/>
          <w:szCs w:val="16"/>
        </w:rPr>
        <w:t>41</w:t>
      </w:r>
    </w:p>
  </w:footnote>
  <w:footnote w:id="21">
    <w:p w14:paraId="55A0C6C1" w14:textId="77777777" w:rsidR="00A66471" w:rsidRPr="006A4BC8" w:rsidRDefault="00A66471" w:rsidP="006A4BC8">
      <w:pPr>
        <w:pStyle w:val="Tekstprzypisudolnego"/>
        <w:spacing w:before="0" w:line="240" w:lineRule="auto"/>
        <w:jc w:val="both"/>
        <w:rPr>
          <w:rFonts w:asciiTheme="minorHAnsi" w:hAnsiTheme="minorHAnsi" w:cstheme="minorHAnsi"/>
          <w:sz w:val="16"/>
          <w:szCs w:val="16"/>
        </w:rPr>
      </w:pPr>
      <w:r w:rsidRPr="006A4BC8">
        <w:rPr>
          <w:rStyle w:val="Odwoanieprzypisudolnego"/>
          <w:rFonts w:asciiTheme="minorHAnsi" w:hAnsiTheme="minorHAnsi" w:cstheme="minorHAnsi"/>
          <w:sz w:val="16"/>
          <w:szCs w:val="16"/>
        </w:rPr>
        <w:footnoteRef/>
      </w:r>
      <w:r w:rsidRPr="006A4BC8">
        <w:rPr>
          <w:rFonts w:asciiTheme="minorHAnsi" w:hAnsiTheme="minorHAnsi" w:cstheme="minorHAnsi"/>
          <w:sz w:val="16"/>
          <w:szCs w:val="16"/>
        </w:rPr>
        <w:t xml:space="preserve"> Orzeczenia lekarzy orzeczników ZUS o niezdolności do pracy wydane w 2023 roku, Zakład Ubezpieczeń Społecznych, Warszawa 2024, s. 21</w:t>
      </w:r>
    </w:p>
  </w:footnote>
  <w:footnote w:id="22">
    <w:p w14:paraId="13F5BCF2" w14:textId="77777777" w:rsidR="00A66471" w:rsidRDefault="00A66471" w:rsidP="00A24917">
      <w:pPr>
        <w:pStyle w:val="Tekstprzypisudolnego"/>
        <w:spacing w:before="0" w:line="240" w:lineRule="auto"/>
        <w:jc w:val="both"/>
      </w:pPr>
      <w:r w:rsidRPr="006A4BC8">
        <w:rPr>
          <w:rStyle w:val="Odwoanieprzypisudolnego"/>
          <w:rFonts w:asciiTheme="minorHAnsi" w:hAnsiTheme="minorHAnsi" w:cstheme="minorHAnsi"/>
          <w:sz w:val="16"/>
          <w:szCs w:val="16"/>
        </w:rPr>
        <w:footnoteRef/>
      </w:r>
      <w:r w:rsidRPr="006A4BC8">
        <w:rPr>
          <w:rFonts w:asciiTheme="minorHAnsi" w:hAnsiTheme="minorHAnsi" w:cstheme="minorHAnsi"/>
          <w:sz w:val="16"/>
          <w:szCs w:val="16"/>
        </w:rPr>
        <w:t xml:space="preserve"> Wydatki na świadczenia z ubezpieczeń społecznych związane z niezdolnością do pracy w 2022 r., Zakład Ubezpieczeń Społecznych, Warszawa 2023, s. 23</w:t>
      </w:r>
    </w:p>
  </w:footnote>
  <w:footnote w:id="23">
    <w:p w14:paraId="555E59CB" w14:textId="77777777" w:rsidR="00A66471" w:rsidRPr="000537B1" w:rsidRDefault="00A66471" w:rsidP="000537B1">
      <w:pPr>
        <w:pStyle w:val="Tekstprzypisudolnego"/>
        <w:spacing w:before="0" w:line="240" w:lineRule="auto"/>
        <w:jc w:val="both"/>
        <w:rPr>
          <w:rFonts w:asciiTheme="minorHAnsi" w:hAnsiTheme="minorHAnsi" w:cstheme="minorHAnsi"/>
          <w:sz w:val="16"/>
          <w:szCs w:val="16"/>
        </w:rPr>
      </w:pPr>
      <w:r w:rsidRPr="000537B1">
        <w:rPr>
          <w:rStyle w:val="Odwoanieprzypisudolnego"/>
          <w:rFonts w:asciiTheme="minorHAnsi" w:hAnsiTheme="minorHAnsi" w:cstheme="minorHAnsi"/>
          <w:sz w:val="16"/>
          <w:szCs w:val="16"/>
        </w:rPr>
        <w:footnoteRef/>
      </w:r>
      <w:r w:rsidRPr="000537B1">
        <w:rPr>
          <w:rFonts w:asciiTheme="minorHAnsi" w:hAnsiTheme="minorHAnsi" w:cstheme="minorHAnsi"/>
          <w:sz w:val="16"/>
          <w:szCs w:val="16"/>
        </w:rPr>
        <w:t xml:space="preserve"> Wydatki na świadczenia z ubezpieczeń społecznych związane z niezdolnością do pracy w 2022 r., Zakład Ubezpieczeń Społecznych, Warszawa 2023, s. 31</w:t>
      </w:r>
    </w:p>
  </w:footnote>
  <w:footnote w:id="24">
    <w:p w14:paraId="1FA79E55" w14:textId="77777777" w:rsidR="00A66471" w:rsidRPr="000537B1" w:rsidRDefault="00A66471" w:rsidP="000537B1">
      <w:pPr>
        <w:pStyle w:val="Tekstprzypisudolnego"/>
        <w:spacing w:before="0" w:line="240" w:lineRule="auto"/>
        <w:jc w:val="both"/>
        <w:rPr>
          <w:rFonts w:asciiTheme="minorHAnsi" w:hAnsiTheme="minorHAnsi" w:cstheme="minorHAnsi"/>
          <w:sz w:val="16"/>
          <w:szCs w:val="16"/>
        </w:rPr>
      </w:pPr>
      <w:r w:rsidRPr="000537B1">
        <w:rPr>
          <w:rStyle w:val="Odwoanieprzypisudolnego"/>
          <w:rFonts w:asciiTheme="minorHAnsi" w:hAnsiTheme="minorHAnsi" w:cstheme="minorHAnsi"/>
          <w:sz w:val="16"/>
          <w:szCs w:val="16"/>
        </w:rPr>
        <w:footnoteRef/>
      </w:r>
      <w:r w:rsidRPr="000537B1">
        <w:rPr>
          <w:rFonts w:asciiTheme="minorHAnsi" w:hAnsiTheme="minorHAnsi" w:cstheme="minorHAnsi"/>
          <w:sz w:val="16"/>
          <w:szCs w:val="16"/>
        </w:rPr>
        <w:t xml:space="preserve"> </w:t>
      </w:r>
      <w:r>
        <w:rPr>
          <w:rFonts w:asciiTheme="minorHAnsi" w:hAnsiTheme="minorHAnsi" w:cstheme="minorHAnsi"/>
          <w:sz w:val="16"/>
          <w:szCs w:val="16"/>
        </w:rPr>
        <w:t>Jw.,</w:t>
      </w:r>
      <w:r w:rsidRPr="000537B1">
        <w:rPr>
          <w:rFonts w:asciiTheme="minorHAnsi" w:hAnsiTheme="minorHAnsi" w:cstheme="minorHAnsi"/>
          <w:sz w:val="16"/>
          <w:szCs w:val="16"/>
        </w:rPr>
        <w:t xml:space="preserve"> s. 34</w:t>
      </w:r>
    </w:p>
  </w:footnote>
  <w:footnote w:id="25">
    <w:p w14:paraId="7C71F7B2" w14:textId="77777777" w:rsidR="00A66471" w:rsidRPr="00AD475C" w:rsidRDefault="00A66471" w:rsidP="00AD475C">
      <w:pPr>
        <w:pStyle w:val="Tekstprzypisudolnego"/>
        <w:spacing w:before="0" w:line="240" w:lineRule="auto"/>
        <w:jc w:val="both"/>
        <w:rPr>
          <w:rFonts w:ascii="Calibri" w:hAnsi="Calibri" w:cs="Calibri"/>
          <w:sz w:val="16"/>
          <w:szCs w:val="16"/>
        </w:rPr>
      </w:pPr>
      <w:r w:rsidRPr="00AD475C">
        <w:rPr>
          <w:rStyle w:val="Odwoanieprzypisudolnego"/>
          <w:rFonts w:ascii="Calibri" w:hAnsi="Calibri" w:cs="Calibri"/>
          <w:sz w:val="16"/>
          <w:szCs w:val="16"/>
        </w:rPr>
        <w:footnoteRef/>
      </w:r>
      <w:r w:rsidRPr="00AD475C">
        <w:rPr>
          <w:rFonts w:ascii="Calibri" w:hAnsi="Calibri" w:cs="Calibri"/>
          <w:sz w:val="16"/>
          <w:szCs w:val="16"/>
        </w:rPr>
        <w:t xml:space="preserve"> Wydatki na świadczenia z ubezpieczeń społecznych związane z niezdolnością do pracy w 2022 r., Zakład Ubezpieczeń Społecznych, Warszawa 2023, s. 36</w:t>
      </w:r>
    </w:p>
  </w:footnote>
  <w:footnote w:id="26">
    <w:p w14:paraId="3B38592E" w14:textId="77777777" w:rsidR="00A66471" w:rsidRPr="00AD475C" w:rsidRDefault="00A66471" w:rsidP="00BD66CE">
      <w:pPr>
        <w:pStyle w:val="Tekstprzypisudolnego"/>
        <w:spacing w:before="0" w:line="240" w:lineRule="auto"/>
        <w:jc w:val="both"/>
        <w:rPr>
          <w:rFonts w:ascii="Calibri" w:hAnsi="Calibri" w:cs="Calibri"/>
          <w:sz w:val="16"/>
          <w:szCs w:val="16"/>
        </w:rPr>
      </w:pPr>
      <w:r w:rsidRPr="00AD475C">
        <w:rPr>
          <w:rStyle w:val="Odwoanieprzypisudolnego"/>
          <w:rFonts w:ascii="Calibri" w:hAnsi="Calibri" w:cs="Calibri"/>
          <w:sz w:val="16"/>
          <w:szCs w:val="16"/>
        </w:rPr>
        <w:footnoteRef/>
      </w:r>
      <w:r w:rsidRPr="00AD475C">
        <w:rPr>
          <w:rFonts w:ascii="Calibri" w:hAnsi="Calibri" w:cs="Calibri"/>
          <w:sz w:val="16"/>
          <w:szCs w:val="16"/>
        </w:rPr>
        <w:t xml:space="preserve"> </w:t>
      </w:r>
      <w:r>
        <w:rPr>
          <w:rFonts w:ascii="Calibri" w:hAnsi="Calibri" w:cs="Calibri"/>
          <w:sz w:val="16"/>
          <w:szCs w:val="16"/>
        </w:rPr>
        <w:t>Jw.,</w:t>
      </w:r>
      <w:r w:rsidRPr="00AD475C">
        <w:rPr>
          <w:rFonts w:ascii="Calibri" w:hAnsi="Calibri" w:cs="Calibri"/>
          <w:sz w:val="16"/>
          <w:szCs w:val="16"/>
        </w:rPr>
        <w:t xml:space="preserve"> </w:t>
      </w:r>
      <w:r>
        <w:rPr>
          <w:rFonts w:ascii="Calibri" w:hAnsi="Calibri" w:cs="Calibri"/>
          <w:sz w:val="16"/>
          <w:szCs w:val="16"/>
        </w:rPr>
        <w:t>s</w:t>
      </w:r>
      <w:r w:rsidRPr="00AD475C">
        <w:rPr>
          <w:rFonts w:ascii="Calibri" w:hAnsi="Calibri" w:cs="Calibri"/>
          <w:sz w:val="16"/>
          <w:szCs w:val="16"/>
        </w:rPr>
        <w:t>.</w:t>
      </w:r>
      <w:r>
        <w:rPr>
          <w:rFonts w:ascii="Calibri" w:hAnsi="Calibri" w:cs="Calibri"/>
          <w:sz w:val="16"/>
          <w:szCs w:val="16"/>
        </w:rPr>
        <w:t xml:space="preserve"> </w:t>
      </w:r>
      <w:r w:rsidRPr="00AD475C">
        <w:rPr>
          <w:rFonts w:ascii="Calibri" w:hAnsi="Calibri" w:cs="Calibri"/>
          <w:sz w:val="16"/>
          <w:szCs w:val="16"/>
        </w:rPr>
        <w:t>43</w:t>
      </w:r>
    </w:p>
  </w:footnote>
  <w:footnote w:id="27">
    <w:p w14:paraId="7BC21ABD" w14:textId="77777777" w:rsidR="00A66471" w:rsidRPr="00AD475C" w:rsidRDefault="00A66471" w:rsidP="00BD66CE">
      <w:pPr>
        <w:pStyle w:val="Tekstprzypisudolnego"/>
        <w:spacing w:before="0" w:line="240" w:lineRule="auto"/>
        <w:jc w:val="both"/>
        <w:rPr>
          <w:rFonts w:ascii="Calibri" w:hAnsi="Calibri" w:cs="Calibri"/>
          <w:sz w:val="16"/>
          <w:szCs w:val="16"/>
        </w:rPr>
      </w:pPr>
      <w:r w:rsidRPr="00AD475C">
        <w:rPr>
          <w:rStyle w:val="Odwoanieprzypisudolnego"/>
          <w:rFonts w:ascii="Calibri" w:hAnsi="Calibri" w:cs="Calibri"/>
          <w:sz w:val="16"/>
          <w:szCs w:val="16"/>
        </w:rPr>
        <w:footnoteRef/>
      </w:r>
      <w:r w:rsidRPr="00AD475C">
        <w:rPr>
          <w:rFonts w:ascii="Calibri" w:hAnsi="Calibri" w:cs="Calibri"/>
          <w:sz w:val="16"/>
          <w:szCs w:val="16"/>
        </w:rPr>
        <w:t xml:space="preserve"> </w:t>
      </w:r>
      <w:r>
        <w:rPr>
          <w:rFonts w:ascii="Calibri" w:hAnsi="Calibri" w:cs="Calibri"/>
          <w:sz w:val="16"/>
          <w:szCs w:val="16"/>
        </w:rPr>
        <w:t>Jw.,</w:t>
      </w:r>
      <w:r w:rsidRPr="00AD475C">
        <w:rPr>
          <w:rFonts w:ascii="Calibri" w:hAnsi="Calibri" w:cs="Calibri"/>
          <w:sz w:val="16"/>
          <w:szCs w:val="16"/>
        </w:rPr>
        <w:t xml:space="preserve"> </w:t>
      </w:r>
      <w:r>
        <w:rPr>
          <w:rFonts w:ascii="Calibri" w:hAnsi="Calibri" w:cs="Calibri"/>
          <w:sz w:val="16"/>
          <w:szCs w:val="16"/>
        </w:rPr>
        <w:t>s</w:t>
      </w:r>
      <w:r w:rsidRPr="00AD475C">
        <w:rPr>
          <w:rFonts w:ascii="Calibri" w:hAnsi="Calibri" w:cs="Calibri"/>
          <w:sz w:val="16"/>
          <w:szCs w:val="16"/>
        </w:rPr>
        <w:t>.</w:t>
      </w:r>
      <w:r>
        <w:rPr>
          <w:rFonts w:ascii="Calibri" w:hAnsi="Calibri" w:cs="Calibri"/>
          <w:sz w:val="16"/>
          <w:szCs w:val="16"/>
        </w:rPr>
        <w:t xml:space="preserve"> </w:t>
      </w:r>
      <w:r w:rsidRPr="00AD475C">
        <w:rPr>
          <w:rFonts w:ascii="Calibri" w:hAnsi="Calibri" w:cs="Calibri"/>
          <w:sz w:val="16"/>
          <w:szCs w:val="16"/>
        </w:rPr>
        <w:t>46</w:t>
      </w:r>
    </w:p>
  </w:footnote>
  <w:footnote w:id="28">
    <w:p w14:paraId="6088CD7A" w14:textId="77777777" w:rsidR="00A66471" w:rsidRPr="00AD475C" w:rsidRDefault="00A66471" w:rsidP="00BD66CE">
      <w:pPr>
        <w:pStyle w:val="Tekstprzypisudolnego"/>
        <w:spacing w:before="0" w:line="240" w:lineRule="auto"/>
        <w:jc w:val="both"/>
        <w:rPr>
          <w:rFonts w:ascii="Calibri" w:hAnsi="Calibri" w:cs="Calibri"/>
          <w:sz w:val="16"/>
          <w:szCs w:val="16"/>
        </w:rPr>
      </w:pPr>
      <w:r w:rsidRPr="00AD475C">
        <w:rPr>
          <w:rStyle w:val="Odwoanieprzypisudolnego"/>
          <w:rFonts w:ascii="Calibri" w:hAnsi="Calibri" w:cs="Calibri"/>
          <w:sz w:val="16"/>
          <w:szCs w:val="16"/>
        </w:rPr>
        <w:footnoteRef/>
      </w:r>
      <w:r w:rsidRPr="00AD475C">
        <w:rPr>
          <w:rFonts w:ascii="Calibri" w:hAnsi="Calibri" w:cs="Calibri"/>
          <w:sz w:val="16"/>
          <w:szCs w:val="16"/>
        </w:rPr>
        <w:t xml:space="preserve"> </w:t>
      </w:r>
      <w:r>
        <w:rPr>
          <w:rFonts w:ascii="Calibri" w:hAnsi="Calibri" w:cs="Calibri"/>
          <w:sz w:val="16"/>
          <w:szCs w:val="16"/>
        </w:rPr>
        <w:t>Jw.,</w:t>
      </w:r>
      <w:r w:rsidRPr="00AD475C">
        <w:rPr>
          <w:rFonts w:ascii="Calibri" w:hAnsi="Calibri" w:cs="Calibri"/>
          <w:sz w:val="16"/>
          <w:szCs w:val="16"/>
        </w:rPr>
        <w:t xml:space="preserve"> s. 47</w:t>
      </w:r>
    </w:p>
  </w:footnote>
  <w:footnote w:id="29">
    <w:p w14:paraId="7B3FB53B" w14:textId="77777777" w:rsidR="00A66471" w:rsidRPr="00AD475C" w:rsidRDefault="00A66471" w:rsidP="00BD66CE">
      <w:pPr>
        <w:pStyle w:val="Tekstprzypisudolnego"/>
        <w:spacing w:before="0" w:line="240" w:lineRule="auto"/>
        <w:jc w:val="both"/>
        <w:rPr>
          <w:rFonts w:ascii="Calibri" w:hAnsi="Calibri" w:cs="Calibri"/>
          <w:sz w:val="16"/>
          <w:szCs w:val="16"/>
        </w:rPr>
      </w:pPr>
      <w:r w:rsidRPr="00AD475C">
        <w:rPr>
          <w:rStyle w:val="Odwoanieprzypisudolnego"/>
          <w:rFonts w:ascii="Calibri" w:hAnsi="Calibri" w:cs="Calibri"/>
          <w:sz w:val="16"/>
          <w:szCs w:val="16"/>
        </w:rPr>
        <w:footnoteRef/>
      </w:r>
      <w:r w:rsidRPr="00AD475C">
        <w:rPr>
          <w:rFonts w:ascii="Calibri" w:hAnsi="Calibri" w:cs="Calibri"/>
          <w:sz w:val="16"/>
          <w:szCs w:val="16"/>
        </w:rPr>
        <w:t xml:space="preserve"> </w:t>
      </w:r>
      <w:r>
        <w:rPr>
          <w:rFonts w:ascii="Calibri" w:hAnsi="Calibri" w:cs="Calibri"/>
          <w:sz w:val="16"/>
          <w:szCs w:val="16"/>
        </w:rPr>
        <w:t>Jw.,</w:t>
      </w:r>
      <w:r w:rsidRPr="00AD475C">
        <w:rPr>
          <w:rFonts w:ascii="Calibri" w:hAnsi="Calibri" w:cs="Calibri"/>
          <w:sz w:val="16"/>
          <w:szCs w:val="16"/>
        </w:rPr>
        <w:t xml:space="preserve"> </w:t>
      </w:r>
      <w:r>
        <w:rPr>
          <w:rFonts w:ascii="Calibri" w:hAnsi="Calibri" w:cs="Calibri"/>
          <w:sz w:val="16"/>
          <w:szCs w:val="16"/>
        </w:rPr>
        <w:t>s</w:t>
      </w:r>
      <w:r w:rsidRPr="00AD475C">
        <w:rPr>
          <w:rFonts w:ascii="Calibri" w:hAnsi="Calibri" w:cs="Calibri"/>
          <w:sz w:val="16"/>
          <w:szCs w:val="16"/>
        </w:rPr>
        <w:t>.</w:t>
      </w:r>
      <w:r>
        <w:rPr>
          <w:rFonts w:ascii="Calibri" w:hAnsi="Calibri" w:cs="Calibri"/>
          <w:sz w:val="16"/>
          <w:szCs w:val="16"/>
        </w:rPr>
        <w:t xml:space="preserve"> </w:t>
      </w:r>
      <w:r w:rsidRPr="00AD475C">
        <w:rPr>
          <w:rFonts w:ascii="Calibri" w:hAnsi="Calibri" w:cs="Calibri"/>
          <w:sz w:val="16"/>
          <w:szCs w:val="16"/>
        </w:rPr>
        <w:t>48</w:t>
      </w:r>
    </w:p>
  </w:footnote>
  <w:footnote w:id="30">
    <w:p w14:paraId="5618988F" w14:textId="77777777" w:rsidR="00A66471" w:rsidRPr="00AD475C" w:rsidRDefault="00A66471" w:rsidP="00BD66CE">
      <w:pPr>
        <w:pStyle w:val="Tekstprzypisudolnego"/>
        <w:spacing w:before="0" w:line="240" w:lineRule="auto"/>
        <w:jc w:val="both"/>
        <w:rPr>
          <w:rFonts w:asciiTheme="minorHAnsi" w:hAnsiTheme="minorHAnsi" w:cstheme="minorHAnsi"/>
          <w:sz w:val="16"/>
          <w:szCs w:val="16"/>
        </w:rPr>
      </w:pPr>
      <w:r w:rsidRPr="00AD475C">
        <w:rPr>
          <w:rStyle w:val="Odwoanieprzypisudolnego"/>
          <w:rFonts w:ascii="Calibri" w:hAnsi="Calibri" w:cs="Calibri"/>
          <w:sz w:val="16"/>
          <w:szCs w:val="16"/>
        </w:rPr>
        <w:footnoteRef/>
      </w:r>
      <w:r w:rsidRPr="00AD475C">
        <w:rPr>
          <w:rFonts w:ascii="Calibri" w:hAnsi="Calibri" w:cs="Calibri"/>
          <w:sz w:val="16"/>
          <w:szCs w:val="16"/>
        </w:rPr>
        <w:t xml:space="preserve"> </w:t>
      </w:r>
      <w:hyperlink r:id="rId10" w:history="1">
        <w:r w:rsidRPr="00AD475C">
          <w:rPr>
            <w:rStyle w:val="Hipercze"/>
            <w:rFonts w:ascii="Calibri" w:hAnsi="Calibri" w:cs="Calibri"/>
            <w:sz w:val="16"/>
            <w:szCs w:val="16"/>
          </w:rPr>
          <w:t>https://rpo.opolskie.pl/wp-content/uploads/za%C5%82.-1-Analiza-EFS-wojew%C3%B3dztwo-opolskie.pdf</w:t>
        </w:r>
      </w:hyperlink>
      <w:r w:rsidRPr="00AD475C">
        <w:rPr>
          <w:rFonts w:ascii="Calibri" w:hAnsi="Calibri" w:cs="Calibri"/>
          <w:sz w:val="16"/>
          <w:szCs w:val="16"/>
        </w:rPr>
        <w:t>, dostęp w dniu 19.06.2024 r.</w:t>
      </w:r>
    </w:p>
  </w:footnote>
  <w:footnote w:id="31">
    <w:p w14:paraId="08A1972B" w14:textId="77777777" w:rsidR="00A66471" w:rsidRPr="00872987" w:rsidRDefault="00A66471" w:rsidP="00BD66CE">
      <w:pPr>
        <w:pStyle w:val="Tekstprzypisudolnego"/>
        <w:spacing w:before="0" w:line="240" w:lineRule="auto"/>
        <w:rPr>
          <w:rFonts w:asciiTheme="minorHAnsi" w:hAnsiTheme="minorHAnsi" w:cstheme="minorHAnsi"/>
          <w:sz w:val="16"/>
          <w:szCs w:val="16"/>
        </w:rPr>
      </w:pPr>
      <w:r w:rsidRPr="00872987">
        <w:rPr>
          <w:rStyle w:val="Odwoanieprzypisudolnego"/>
          <w:rFonts w:asciiTheme="minorHAnsi" w:hAnsiTheme="minorHAnsi" w:cstheme="minorHAnsi"/>
          <w:sz w:val="16"/>
          <w:szCs w:val="16"/>
        </w:rPr>
        <w:footnoteRef/>
      </w:r>
      <w:r w:rsidRPr="00872987">
        <w:rPr>
          <w:rFonts w:asciiTheme="minorHAnsi" w:hAnsiTheme="minorHAnsi" w:cstheme="minorHAnsi"/>
          <w:sz w:val="16"/>
          <w:szCs w:val="16"/>
        </w:rPr>
        <w:t xml:space="preserve"> </w:t>
      </w:r>
      <w:hyperlink r:id="rId11" w:history="1">
        <w:r w:rsidRPr="00872987">
          <w:rPr>
            <w:rStyle w:val="Hipercze"/>
            <w:rFonts w:asciiTheme="minorHAnsi" w:hAnsiTheme="minorHAnsi" w:cstheme="minorHAnsi"/>
            <w:sz w:val="16"/>
            <w:szCs w:val="16"/>
          </w:rPr>
          <w:t>https://rpo.opolskie.pl/wp-content/uploads/2022/12/FEO-2021-2027_DECYZJA-KE.pdf</w:t>
        </w:r>
      </w:hyperlink>
      <w:r w:rsidRPr="00872987">
        <w:rPr>
          <w:rFonts w:asciiTheme="minorHAnsi" w:hAnsiTheme="minorHAnsi" w:cstheme="minorHAnsi"/>
          <w:sz w:val="16"/>
          <w:szCs w:val="16"/>
        </w:rPr>
        <w:t>, dostęp w dniu 19.06.2024 r.</w:t>
      </w:r>
    </w:p>
  </w:footnote>
  <w:footnote w:id="32">
    <w:p w14:paraId="3A3111B5" w14:textId="77777777" w:rsidR="00A66471" w:rsidRPr="005045F3" w:rsidRDefault="00A66471" w:rsidP="007E602D">
      <w:pPr>
        <w:pStyle w:val="Tekstprzypisudolnego"/>
        <w:spacing w:before="0" w:line="240" w:lineRule="auto"/>
        <w:jc w:val="both"/>
        <w:rPr>
          <w:rFonts w:asciiTheme="minorHAnsi" w:hAnsiTheme="minorHAnsi" w:cstheme="minorHAnsi"/>
          <w:spacing w:val="-6"/>
          <w:sz w:val="16"/>
          <w:szCs w:val="16"/>
        </w:rPr>
      </w:pPr>
      <w:r w:rsidRPr="005045F3">
        <w:rPr>
          <w:rStyle w:val="Odwoanieprzypisudolnego"/>
          <w:rFonts w:asciiTheme="minorHAnsi" w:hAnsiTheme="minorHAnsi" w:cstheme="minorHAnsi"/>
          <w:sz w:val="16"/>
          <w:szCs w:val="16"/>
        </w:rPr>
        <w:footnoteRef/>
      </w:r>
      <w:r w:rsidRPr="005045F3">
        <w:rPr>
          <w:rFonts w:asciiTheme="minorHAnsi" w:hAnsiTheme="minorHAnsi" w:cstheme="minorHAnsi"/>
          <w:sz w:val="16"/>
          <w:szCs w:val="16"/>
        </w:rPr>
        <w:t xml:space="preserve"> Rozporządzenie</w:t>
      </w:r>
      <w:r w:rsidRPr="005045F3">
        <w:rPr>
          <w:rFonts w:asciiTheme="minorHAnsi" w:hAnsiTheme="minorHAnsi" w:cstheme="minorHAnsi"/>
          <w:spacing w:val="-5"/>
          <w:sz w:val="16"/>
          <w:szCs w:val="16"/>
        </w:rPr>
        <w:t xml:space="preserve"> </w:t>
      </w:r>
      <w:r w:rsidRPr="005045F3">
        <w:rPr>
          <w:rFonts w:asciiTheme="minorHAnsi" w:hAnsiTheme="minorHAnsi" w:cstheme="minorHAnsi"/>
          <w:sz w:val="16"/>
          <w:szCs w:val="16"/>
        </w:rPr>
        <w:t>Ministra</w:t>
      </w:r>
      <w:r w:rsidRPr="005045F3">
        <w:rPr>
          <w:rFonts w:asciiTheme="minorHAnsi" w:hAnsiTheme="minorHAnsi" w:cstheme="minorHAnsi"/>
          <w:spacing w:val="-8"/>
          <w:sz w:val="16"/>
          <w:szCs w:val="16"/>
        </w:rPr>
        <w:t xml:space="preserve"> </w:t>
      </w:r>
      <w:r w:rsidRPr="005045F3">
        <w:rPr>
          <w:rFonts w:asciiTheme="minorHAnsi" w:hAnsiTheme="minorHAnsi" w:cstheme="minorHAnsi"/>
          <w:sz w:val="16"/>
          <w:szCs w:val="16"/>
        </w:rPr>
        <w:t>Zdrowia</w:t>
      </w:r>
      <w:r w:rsidRPr="005045F3">
        <w:rPr>
          <w:rFonts w:asciiTheme="minorHAnsi" w:hAnsiTheme="minorHAnsi" w:cstheme="minorHAnsi"/>
          <w:spacing w:val="-8"/>
          <w:sz w:val="16"/>
          <w:szCs w:val="16"/>
        </w:rPr>
        <w:t xml:space="preserve"> </w:t>
      </w:r>
      <w:r w:rsidRPr="005045F3">
        <w:rPr>
          <w:rFonts w:asciiTheme="minorHAnsi" w:hAnsiTheme="minorHAnsi" w:cstheme="minorHAnsi"/>
          <w:sz w:val="16"/>
          <w:szCs w:val="16"/>
        </w:rPr>
        <w:t>z</w:t>
      </w:r>
      <w:r w:rsidRPr="005045F3">
        <w:rPr>
          <w:rFonts w:asciiTheme="minorHAnsi" w:hAnsiTheme="minorHAnsi" w:cstheme="minorHAnsi"/>
          <w:spacing w:val="-3"/>
          <w:sz w:val="16"/>
          <w:szCs w:val="16"/>
        </w:rPr>
        <w:t xml:space="preserve"> </w:t>
      </w:r>
      <w:r w:rsidRPr="005045F3">
        <w:rPr>
          <w:rFonts w:asciiTheme="minorHAnsi" w:hAnsiTheme="minorHAnsi" w:cstheme="minorHAnsi"/>
          <w:sz w:val="16"/>
          <w:szCs w:val="16"/>
        </w:rPr>
        <w:t>dnia</w:t>
      </w:r>
      <w:r w:rsidRPr="005045F3">
        <w:rPr>
          <w:rFonts w:asciiTheme="minorHAnsi" w:hAnsiTheme="minorHAnsi" w:cstheme="minorHAnsi"/>
          <w:spacing w:val="-1"/>
          <w:sz w:val="16"/>
          <w:szCs w:val="16"/>
        </w:rPr>
        <w:t xml:space="preserve"> </w:t>
      </w:r>
      <w:r w:rsidRPr="005045F3">
        <w:rPr>
          <w:rFonts w:asciiTheme="minorHAnsi" w:hAnsiTheme="minorHAnsi" w:cstheme="minorHAnsi"/>
          <w:sz w:val="16"/>
          <w:szCs w:val="16"/>
        </w:rPr>
        <w:t>6</w:t>
      </w:r>
      <w:r w:rsidRPr="005045F3">
        <w:rPr>
          <w:rFonts w:asciiTheme="minorHAnsi" w:hAnsiTheme="minorHAnsi" w:cstheme="minorHAnsi"/>
          <w:spacing w:val="-5"/>
          <w:sz w:val="16"/>
          <w:szCs w:val="16"/>
        </w:rPr>
        <w:t xml:space="preserve"> </w:t>
      </w:r>
      <w:r w:rsidRPr="005045F3">
        <w:rPr>
          <w:rFonts w:asciiTheme="minorHAnsi" w:hAnsiTheme="minorHAnsi" w:cstheme="minorHAnsi"/>
          <w:sz w:val="16"/>
          <w:szCs w:val="16"/>
        </w:rPr>
        <w:t>listopada</w:t>
      </w:r>
      <w:r w:rsidRPr="005045F3">
        <w:rPr>
          <w:rFonts w:asciiTheme="minorHAnsi" w:hAnsiTheme="minorHAnsi" w:cstheme="minorHAnsi"/>
          <w:spacing w:val="-5"/>
          <w:sz w:val="16"/>
          <w:szCs w:val="16"/>
        </w:rPr>
        <w:t xml:space="preserve"> </w:t>
      </w:r>
      <w:r w:rsidRPr="005045F3">
        <w:rPr>
          <w:rFonts w:asciiTheme="minorHAnsi" w:hAnsiTheme="minorHAnsi" w:cstheme="minorHAnsi"/>
          <w:sz w:val="16"/>
          <w:szCs w:val="16"/>
        </w:rPr>
        <w:t>2013</w:t>
      </w:r>
      <w:r w:rsidRPr="005045F3">
        <w:rPr>
          <w:rFonts w:asciiTheme="minorHAnsi" w:hAnsiTheme="minorHAnsi" w:cstheme="minorHAnsi"/>
          <w:spacing w:val="-1"/>
          <w:sz w:val="16"/>
          <w:szCs w:val="16"/>
        </w:rPr>
        <w:t xml:space="preserve"> </w:t>
      </w:r>
      <w:r w:rsidRPr="005045F3">
        <w:rPr>
          <w:rFonts w:asciiTheme="minorHAnsi" w:hAnsiTheme="minorHAnsi" w:cstheme="minorHAnsi"/>
          <w:sz w:val="16"/>
          <w:szCs w:val="16"/>
        </w:rPr>
        <w:t>r.</w:t>
      </w:r>
      <w:r w:rsidRPr="005045F3">
        <w:rPr>
          <w:rFonts w:asciiTheme="minorHAnsi" w:hAnsiTheme="minorHAnsi" w:cstheme="minorHAnsi"/>
          <w:spacing w:val="-3"/>
          <w:sz w:val="16"/>
          <w:szCs w:val="16"/>
        </w:rPr>
        <w:t xml:space="preserve"> </w:t>
      </w:r>
      <w:r w:rsidRPr="005045F3">
        <w:rPr>
          <w:rFonts w:asciiTheme="minorHAnsi" w:hAnsiTheme="minorHAnsi" w:cstheme="minorHAnsi"/>
          <w:sz w:val="16"/>
          <w:szCs w:val="16"/>
        </w:rPr>
        <w:t>w</w:t>
      </w:r>
      <w:r w:rsidRPr="005045F3">
        <w:rPr>
          <w:rFonts w:asciiTheme="minorHAnsi" w:hAnsiTheme="minorHAnsi" w:cstheme="minorHAnsi"/>
          <w:spacing w:val="-6"/>
          <w:sz w:val="16"/>
          <w:szCs w:val="16"/>
        </w:rPr>
        <w:t xml:space="preserve"> </w:t>
      </w:r>
      <w:r w:rsidRPr="005045F3">
        <w:rPr>
          <w:rFonts w:asciiTheme="minorHAnsi" w:hAnsiTheme="minorHAnsi" w:cstheme="minorHAnsi"/>
          <w:sz w:val="16"/>
          <w:szCs w:val="16"/>
        </w:rPr>
        <w:t>sprawie</w:t>
      </w:r>
      <w:r w:rsidRPr="005045F3">
        <w:rPr>
          <w:rFonts w:asciiTheme="minorHAnsi" w:hAnsiTheme="minorHAnsi" w:cstheme="minorHAnsi"/>
          <w:spacing w:val="-8"/>
          <w:sz w:val="16"/>
          <w:szCs w:val="16"/>
        </w:rPr>
        <w:t xml:space="preserve"> </w:t>
      </w:r>
      <w:r w:rsidRPr="005045F3">
        <w:rPr>
          <w:rFonts w:asciiTheme="minorHAnsi" w:hAnsiTheme="minorHAnsi" w:cstheme="minorHAnsi"/>
          <w:sz w:val="16"/>
          <w:szCs w:val="16"/>
        </w:rPr>
        <w:t xml:space="preserve">świadczeń gwarantowanych z zakresu ambulatoryjnej opieki specjalistycznej (Dz.U. 2016 poz. 357 z </w:t>
      </w:r>
      <w:proofErr w:type="spellStart"/>
      <w:r w:rsidRPr="005045F3">
        <w:rPr>
          <w:rFonts w:asciiTheme="minorHAnsi" w:hAnsiTheme="minorHAnsi" w:cstheme="minorHAnsi"/>
          <w:spacing w:val="-2"/>
          <w:sz w:val="16"/>
          <w:szCs w:val="16"/>
        </w:rPr>
        <w:t>późn</w:t>
      </w:r>
      <w:proofErr w:type="spellEnd"/>
      <w:r w:rsidRPr="005045F3">
        <w:rPr>
          <w:rFonts w:asciiTheme="minorHAnsi" w:hAnsiTheme="minorHAnsi" w:cstheme="minorHAnsi"/>
          <w:spacing w:val="-2"/>
          <w:sz w:val="16"/>
          <w:szCs w:val="16"/>
        </w:rPr>
        <w:t>.</w:t>
      </w:r>
      <w:r w:rsidRPr="005045F3">
        <w:rPr>
          <w:rFonts w:asciiTheme="minorHAnsi" w:hAnsiTheme="minorHAnsi" w:cstheme="minorHAnsi"/>
          <w:sz w:val="16"/>
          <w:szCs w:val="16"/>
        </w:rPr>
        <w:t xml:space="preserve"> </w:t>
      </w:r>
      <w:r w:rsidRPr="005045F3">
        <w:rPr>
          <w:rFonts w:asciiTheme="minorHAnsi" w:hAnsiTheme="minorHAnsi" w:cstheme="minorHAnsi"/>
          <w:spacing w:val="-4"/>
          <w:sz w:val="16"/>
          <w:szCs w:val="16"/>
        </w:rPr>
        <w:t>zm.).</w:t>
      </w:r>
      <w:r w:rsidRPr="005045F3">
        <w:rPr>
          <w:rFonts w:asciiTheme="minorHAnsi" w:hAnsiTheme="minorHAnsi" w:cstheme="minorHAnsi"/>
          <w:spacing w:val="-2"/>
          <w:sz w:val="16"/>
          <w:szCs w:val="16"/>
        </w:rPr>
        <w:t xml:space="preserve"> Pozyskano</w:t>
      </w:r>
      <w:r w:rsidRPr="005045F3">
        <w:rPr>
          <w:rFonts w:asciiTheme="minorHAnsi" w:hAnsiTheme="minorHAnsi" w:cstheme="minorHAnsi"/>
          <w:sz w:val="16"/>
          <w:szCs w:val="16"/>
        </w:rPr>
        <w:tab/>
      </w:r>
      <w:r w:rsidRPr="005045F3">
        <w:rPr>
          <w:rFonts w:asciiTheme="minorHAnsi" w:hAnsiTheme="minorHAnsi" w:cstheme="minorHAnsi"/>
          <w:spacing w:val="-6"/>
          <w:sz w:val="16"/>
          <w:szCs w:val="16"/>
        </w:rPr>
        <w:t xml:space="preserve">z: </w:t>
      </w:r>
      <w:hyperlink r:id="rId12" w:history="1">
        <w:r w:rsidRPr="005045F3">
          <w:rPr>
            <w:rStyle w:val="Hipercze"/>
            <w:rFonts w:asciiTheme="minorHAnsi" w:hAnsiTheme="minorHAnsi" w:cstheme="minorHAnsi"/>
            <w:sz w:val="16"/>
            <w:szCs w:val="16"/>
          </w:rPr>
          <w:t>http://isap.sejm.gov.pl/isap.nsf/DocDetails.xsp?id=WDU20160000357,</w:t>
        </w:r>
      </w:hyperlink>
      <w:r w:rsidRPr="005045F3">
        <w:rPr>
          <w:rFonts w:asciiTheme="minorHAnsi" w:hAnsiTheme="minorHAnsi" w:cstheme="minorHAnsi"/>
          <w:sz w:val="16"/>
          <w:szCs w:val="16"/>
        </w:rPr>
        <w:t xml:space="preserve"> </w:t>
      </w:r>
      <w:r w:rsidRPr="007E602D">
        <w:rPr>
          <w:rFonts w:asciiTheme="minorHAnsi" w:hAnsiTheme="minorHAnsi" w:cstheme="minorHAnsi"/>
          <w:sz w:val="16"/>
          <w:szCs w:val="16"/>
        </w:rPr>
        <w:t>dostęp z 20.05.2025</w:t>
      </w:r>
    </w:p>
  </w:footnote>
  <w:footnote w:id="33">
    <w:p w14:paraId="0781125E" w14:textId="77777777" w:rsidR="00A66471" w:rsidRPr="00E90DF8" w:rsidRDefault="00A66471" w:rsidP="007E602D">
      <w:pPr>
        <w:pStyle w:val="TableParagraph"/>
        <w:tabs>
          <w:tab w:val="left" w:pos="7347"/>
        </w:tabs>
        <w:rPr>
          <w:rFonts w:asciiTheme="minorHAnsi" w:hAnsiTheme="minorHAnsi" w:cstheme="minorHAnsi"/>
          <w:sz w:val="16"/>
          <w:szCs w:val="16"/>
        </w:rPr>
      </w:pPr>
      <w:r w:rsidRPr="005045F3">
        <w:rPr>
          <w:rStyle w:val="Odwoanieprzypisudolnego"/>
          <w:rFonts w:asciiTheme="minorHAnsi" w:hAnsiTheme="minorHAnsi" w:cstheme="minorHAnsi"/>
          <w:sz w:val="16"/>
          <w:szCs w:val="16"/>
        </w:rPr>
        <w:footnoteRef/>
      </w:r>
      <w:r w:rsidRPr="005045F3">
        <w:rPr>
          <w:rFonts w:asciiTheme="minorHAnsi" w:hAnsiTheme="minorHAnsi" w:cstheme="minorHAnsi"/>
          <w:sz w:val="16"/>
          <w:szCs w:val="16"/>
        </w:rPr>
        <w:t xml:space="preserve"> Rozporządzenie</w:t>
      </w:r>
      <w:r w:rsidRPr="005045F3">
        <w:rPr>
          <w:rFonts w:asciiTheme="minorHAnsi" w:hAnsiTheme="minorHAnsi" w:cstheme="minorHAnsi"/>
          <w:spacing w:val="-5"/>
          <w:sz w:val="16"/>
          <w:szCs w:val="16"/>
        </w:rPr>
        <w:t xml:space="preserve"> </w:t>
      </w:r>
      <w:r w:rsidRPr="005045F3">
        <w:rPr>
          <w:rFonts w:asciiTheme="minorHAnsi" w:hAnsiTheme="minorHAnsi" w:cstheme="minorHAnsi"/>
          <w:sz w:val="16"/>
          <w:szCs w:val="16"/>
        </w:rPr>
        <w:t>Ministra</w:t>
      </w:r>
      <w:r w:rsidRPr="005045F3">
        <w:rPr>
          <w:rFonts w:asciiTheme="minorHAnsi" w:hAnsiTheme="minorHAnsi" w:cstheme="minorHAnsi"/>
          <w:spacing w:val="-8"/>
          <w:sz w:val="16"/>
          <w:szCs w:val="16"/>
        </w:rPr>
        <w:t xml:space="preserve"> </w:t>
      </w:r>
      <w:r w:rsidRPr="005045F3">
        <w:rPr>
          <w:rFonts w:asciiTheme="minorHAnsi" w:hAnsiTheme="minorHAnsi" w:cstheme="minorHAnsi"/>
          <w:sz w:val="16"/>
          <w:szCs w:val="16"/>
        </w:rPr>
        <w:t>Zdrowia</w:t>
      </w:r>
      <w:r w:rsidRPr="005045F3">
        <w:rPr>
          <w:rFonts w:asciiTheme="minorHAnsi" w:hAnsiTheme="minorHAnsi" w:cstheme="minorHAnsi"/>
          <w:spacing w:val="-8"/>
          <w:sz w:val="16"/>
          <w:szCs w:val="16"/>
        </w:rPr>
        <w:t xml:space="preserve"> </w:t>
      </w:r>
      <w:r w:rsidRPr="005045F3">
        <w:rPr>
          <w:rFonts w:asciiTheme="minorHAnsi" w:hAnsiTheme="minorHAnsi" w:cstheme="minorHAnsi"/>
          <w:sz w:val="16"/>
          <w:szCs w:val="16"/>
        </w:rPr>
        <w:t>z</w:t>
      </w:r>
      <w:r w:rsidRPr="005045F3">
        <w:rPr>
          <w:rFonts w:asciiTheme="minorHAnsi" w:hAnsiTheme="minorHAnsi" w:cstheme="minorHAnsi"/>
          <w:spacing w:val="-3"/>
          <w:sz w:val="16"/>
          <w:szCs w:val="16"/>
        </w:rPr>
        <w:t xml:space="preserve"> </w:t>
      </w:r>
      <w:r w:rsidRPr="005045F3">
        <w:rPr>
          <w:rFonts w:asciiTheme="minorHAnsi" w:hAnsiTheme="minorHAnsi" w:cstheme="minorHAnsi"/>
          <w:sz w:val="16"/>
          <w:szCs w:val="16"/>
        </w:rPr>
        <w:t>dnia</w:t>
      </w:r>
      <w:r w:rsidRPr="005045F3">
        <w:rPr>
          <w:rFonts w:asciiTheme="minorHAnsi" w:hAnsiTheme="minorHAnsi" w:cstheme="minorHAnsi"/>
          <w:spacing w:val="-1"/>
          <w:sz w:val="16"/>
          <w:szCs w:val="16"/>
        </w:rPr>
        <w:t xml:space="preserve"> </w:t>
      </w:r>
      <w:r w:rsidRPr="005045F3">
        <w:rPr>
          <w:rFonts w:asciiTheme="minorHAnsi" w:hAnsiTheme="minorHAnsi" w:cstheme="minorHAnsi"/>
          <w:sz w:val="16"/>
          <w:szCs w:val="16"/>
        </w:rPr>
        <w:t>6</w:t>
      </w:r>
      <w:r w:rsidRPr="005045F3">
        <w:rPr>
          <w:rFonts w:asciiTheme="minorHAnsi" w:hAnsiTheme="minorHAnsi" w:cstheme="minorHAnsi"/>
          <w:spacing w:val="-5"/>
          <w:sz w:val="16"/>
          <w:szCs w:val="16"/>
        </w:rPr>
        <w:t xml:space="preserve"> </w:t>
      </w:r>
      <w:r w:rsidRPr="005045F3">
        <w:rPr>
          <w:rFonts w:asciiTheme="minorHAnsi" w:hAnsiTheme="minorHAnsi" w:cstheme="minorHAnsi"/>
          <w:sz w:val="16"/>
          <w:szCs w:val="16"/>
        </w:rPr>
        <w:t>listopada</w:t>
      </w:r>
      <w:r w:rsidRPr="005045F3">
        <w:rPr>
          <w:rFonts w:asciiTheme="minorHAnsi" w:hAnsiTheme="minorHAnsi" w:cstheme="minorHAnsi"/>
          <w:spacing w:val="-5"/>
          <w:sz w:val="16"/>
          <w:szCs w:val="16"/>
        </w:rPr>
        <w:t xml:space="preserve"> </w:t>
      </w:r>
      <w:r w:rsidRPr="005045F3">
        <w:rPr>
          <w:rFonts w:asciiTheme="minorHAnsi" w:hAnsiTheme="minorHAnsi" w:cstheme="minorHAnsi"/>
          <w:sz w:val="16"/>
          <w:szCs w:val="16"/>
        </w:rPr>
        <w:t>2013</w:t>
      </w:r>
      <w:r w:rsidRPr="005045F3">
        <w:rPr>
          <w:rFonts w:asciiTheme="minorHAnsi" w:hAnsiTheme="minorHAnsi" w:cstheme="minorHAnsi"/>
          <w:spacing w:val="-1"/>
          <w:sz w:val="16"/>
          <w:szCs w:val="16"/>
        </w:rPr>
        <w:t xml:space="preserve"> </w:t>
      </w:r>
      <w:r w:rsidRPr="005045F3">
        <w:rPr>
          <w:rFonts w:asciiTheme="minorHAnsi" w:hAnsiTheme="minorHAnsi" w:cstheme="minorHAnsi"/>
          <w:sz w:val="16"/>
          <w:szCs w:val="16"/>
        </w:rPr>
        <w:t>r.</w:t>
      </w:r>
      <w:r w:rsidRPr="005045F3">
        <w:rPr>
          <w:rFonts w:asciiTheme="minorHAnsi" w:hAnsiTheme="minorHAnsi" w:cstheme="minorHAnsi"/>
          <w:spacing w:val="-3"/>
          <w:sz w:val="16"/>
          <w:szCs w:val="16"/>
        </w:rPr>
        <w:t xml:space="preserve"> </w:t>
      </w:r>
      <w:r w:rsidRPr="005045F3">
        <w:rPr>
          <w:rFonts w:asciiTheme="minorHAnsi" w:hAnsiTheme="minorHAnsi" w:cstheme="minorHAnsi"/>
          <w:sz w:val="16"/>
          <w:szCs w:val="16"/>
        </w:rPr>
        <w:t>w</w:t>
      </w:r>
      <w:r w:rsidRPr="005045F3">
        <w:rPr>
          <w:rFonts w:asciiTheme="minorHAnsi" w:hAnsiTheme="minorHAnsi" w:cstheme="minorHAnsi"/>
          <w:spacing w:val="-6"/>
          <w:sz w:val="16"/>
          <w:szCs w:val="16"/>
        </w:rPr>
        <w:t xml:space="preserve"> </w:t>
      </w:r>
      <w:r w:rsidRPr="005045F3">
        <w:rPr>
          <w:rFonts w:asciiTheme="minorHAnsi" w:hAnsiTheme="minorHAnsi" w:cstheme="minorHAnsi"/>
          <w:sz w:val="16"/>
          <w:szCs w:val="16"/>
        </w:rPr>
        <w:t>sprawie</w:t>
      </w:r>
      <w:r w:rsidRPr="005045F3">
        <w:rPr>
          <w:rFonts w:asciiTheme="minorHAnsi" w:hAnsiTheme="minorHAnsi" w:cstheme="minorHAnsi"/>
          <w:spacing w:val="-8"/>
          <w:sz w:val="16"/>
          <w:szCs w:val="16"/>
        </w:rPr>
        <w:t xml:space="preserve"> </w:t>
      </w:r>
      <w:r w:rsidRPr="005045F3">
        <w:rPr>
          <w:rFonts w:asciiTheme="minorHAnsi" w:hAnsiTheme="minorHAnsi" w:cstheme="minorHAnsi"/>
          <w:sz w:val="16"/>
          <w:szCs w:val="16"/>
        </w:rPr>
        <w:t xml:space="preserve">świadczeń gwarantowanych z zakresu rehabilitacji leczniczej (Dz.U. 2018 poz. 465 z </w:t>
      </w:r>
      <w:proofErr w:type="spellStart"/>
      <w:r w:rsidRPr="005045F3">
        <w:rPr>
          <w:rFonts w:asciiTheme="minorHAnsi" w:hAnsiTheme="minorHAnsi" w:cstheme="minorHAnsi"/>
          <w:sz w:val="16"/>
          <w:szCs w:val="16"/>
        </w:rPr>
        <w:t>późn</w:t>
      </w:r>
      <w:proofErr w:type="spellEnd"/>
      <w:r w:rsidRPr="005045F3">
        <w:rPr>
          <w:rFonts w:asciiTheme="minorHAnsi" w:hAnsiTheme="minorHAnsi" w:cstheme="minorHAnsi"/>
          <w:sz w:val="16"/>
          <w:szCs w:val="16"/>
        </w:rPr>
        <w:t xml:space="preserve">. zm.). </w:t>
      </w:r>
      <w:r w:rsidRPr="005045F3">
        <w:rPr>
          <w:rFonts w:asciiTheme="minorHAnsi" w:hAnsiTheme="minorHAnsi" w:cstheme="minorHAnsi"/>
          <w:spacing w:val="-2"/>
          <w:sz w:val="16"/>
          <w:szCs w:val="16"/>
        </w:rPr>
        <w:t>Pozyskano</w:t>
      </w:r>
      <w:r w:rsidRPr="005045F3">
        <w:rPr>
          <w:rFonts w:asciiTheme="minorHAnsi" w:hAnsiTheme="minorHAnsi" w:cstheme="minorHAnsi"/>
          <w:sz w:val="16"/>
          <w:szCs w:val="16"/>
        </w:rPr>
        <w:t xml:space="preserve"> </w:t>
      </w:r>
      <w:r w:rsidRPr="005045F3">
        <w:rPr>
          <w:rFonts w:asciiTheme="minorHAnsi" w:hAnsiTheme="minorHAnsi" w:cstheme="minorHAnsi"/>
          <w:spacing w:val="-5"/>
          <w:sz w:val="16"/>
          <w:szCs w:val="16"/>
        </w:rPr>
        <w:t>z:</w:t>
      </w:r>
      <w:r>
        <w:rPr>
          <w:rFonts w:asciiTheme="minorHAnsi" w:hAnsiTheme="minorHAnsi" w:cstheme="minorHAnsi"/>
          <w:spacing w:val="-5"/>
          <w:sz w:val="16"/>
          <w:szCs w:val="16"/>
        </w:rPr>
        <w:t xml:space="preserve"> </w:t>
      </w:r>
      <w:hyperlink r:id="rId13" w:history="1">
        <w:r w:rsidRPr="005A7FFB">
          <w:rPr>
            <w:rStyle w:val="Hipercze"/>
            <w:rFonts w:asciiTheme="minorHAnsi" w:hAnsiTheme="minorHAnsi" w:cstheme="minorHAnsi"/>
            <w:sz w:val="16"/>
            <w:szCs w:val="16"/>
          </w:rPr>
          <w:t>http://isap.sejm.gov.pl/isap.nsf/download.xsp/WDU20180000465/O/D20180465.pdf,</w:t>
        </w:r>
      </w:hyperlink>
      <w:r w:rsidRPr="005045F3">
        <w:rPr>
          <w:rFonts w:asciiTheme="minorHAnsi" w:hAnsiTheme="minorHAnsi" w:cstheme="minorHAnsi"/>
          <w:spacing w:val="-15"/>
          <w:sz w:val="16"/>
          <w:szCs w:val="16"/>
        </w:rPr>
        <w:t xml:space="preserve"> </w:t>
      </w:r>
      <w:r w:rsidRPr="005045F3">
        <w:rPr>
          <w:rFonts w:asciiTheme="minorHAnsi" w:hAnsiTheme="minorHAnsi" w:cstheme="minorHAnsi"/>
          <w:sz w:val="16"/>
          <w:szCs w:val="16"/>
        </w:rPr>
        <w:t>dostęp</w:t>
      </w:r>
      <w:r w:rsidRPr="005045F3">
        <w:rPr>
          <w:rFonts w:asciiTheme="minorHAnsi" w:hAnsiTheme="minorHAnsi" w:cstheme="minorHAnsi"/>
          <w:spacing w:val="-12"/>
          <w:sz w:val="16"/>
          <w:szCs w:val="16"/>
        </w:rPr>
        <w:t xml:space="preserve"> </w:t>
      </w:r>
      <w:r w:rsidRPr="005045F3">
        <w:rPr>
          <w:rFonts w:asciiTheme="minorHAnsi" w:hAnsiTheme="minorHAnsi" w:cstheme="minorHAnsi"/>
          <w:sz w:val="16"/>
          <w:szCs w:val="16"/>
        </w:rPr>
        <w:t xml:space="preserve">z </w:t>
      </w:r>
      <w:r w:rsidRPr="007E602D">
        <w:rPr>
          <w:rFonts w:asciiTheme="minorHAnsi" w:hAnsiTheme="minorHAnsi" w:cstheme="minorHAnsi"/>
          <w:sz w:val="16"/>
          <w:szCs w:val="16"/>
        </w:rPr>
        <w:t>20.05.2025</w:t>
      </w:r>
    </w:p>
  </w:footnote>
  <w:footnote w:id="34">
    <w:p w14:paraId="7DAA49CE" w14:textId="77777777" w:rsidR="00A66471" w:rsidRPr="00113645" w:rsidRDefault="00A66471" w:rsidP="007E602D">
      <w:pPr>
        <w:pStyle w:val="Tekstprzypisudolnego"/>
        <w:spacing w:before="0" w:line="240" w:lineRule="auto"/>
        <w:rPr>
          <w:rFonts w:asciiTheme="minorHAnsi" w:hAnsiTheme="minorHAnsi" w:cstheme="minorHAnsi"/>
          <w:sz w:val="16"/>
          <w:szCs w:val="16"/>
        </w:rPr>
      </w:pPr>
      <w:r w:rsidRPr="00113645">
        <w:rPr>
          <w:rStyle w:val="Odwoanieprzypisudolnego"/>
          <w:rFonts w:asciiTheme="minorHAnsi" w:hAnsiTheme="minorHAnsi" w:cstheme="minorHAnsi"/>
          <w:sz w:val="16"/>
          <w:szCs w:val="16"/>
        </w:rPr>
        <w:footnoteRef/>
      </w:r>
      <w:r w:rsidRPr="00113645">
        <w:rPr>
          <w:rFonts w:asciiTheme="minorHAnsi" w:hAnsiTheme="minorHAnsi" w:cstheme="minorHAnsi"/>
          <w:sz w:val="16"/>
          <w:szCs w:val="16"/>
        </w:rPr>
        <w:t xml:space="preserve"> Badania profilaktyczne pracowników - wybrane zagadnienia. Pozyskano z:</w:t>
      </w:r>
      <w:r>
        <w:rPr>
          <w:rFonts w:asciiTheme="minorHAnsi" w:hAnsiTheme="minorHAnsi" w:cstheme="minorHAnsi"/>
          <w:sz w:val="16"/>
          <w:szCs w:val="16"/>
        </w:rPr>
        <w:t xml:space="preserve"> </w:t>
      </w:r>
      <w:hyperlink r:id="rId14" w:history="1">
        <w:r w:rsidRPr="00B615C6">
          <w:rPr>
            <w:rStyle w:val="Hipercze"/>
            <w:rFonts w:asciiTheme="minorHAnsi" w:hAnsiTheme="minorHAnsi" w:cstheme="minorHAnsi"/>
            <w:sz w:val="16"/>
            <w:szCs w:val="16"/>
          </w:rPr>
          <w:t>https://m.ciop.pl/CIOPPortalWAR/appmanager/ciop/mobi?nfpb=true&amp;pageLabel=P39200118</w:t>
        </w:r>
      </w:hyperlink>
      <w:r w:rsidRPr="00113645">
        <w:rPr>
          <w:rFonts w:asciiTheme="minorHAnsi" w:hAnsiTheme="minorHAnsi" w:cstheme="minorHAnsi"/>
          <w:sz w:val="16"/>
          <w:szCs w:val="16"/>
        </w:rPr>
        <w:t xml:space="preserve">, </w:t>
      </w:r>
      <w:r w:rsidRPr="007E602D">
        <w:rPr>
          <w:rFonts w:asciiTheme="minorHAnsi" w:hAnsiTheme="minorHAnsi" w:cstheme="minorHAnsi"/>
          <w:sz w:val="16"/>
          <w:szCs w:val="16"/>
        </w:rPr>
        <w:t>dostęp z 22.06.2020</w:t>
      </w:r>
    </w:p>
    <w:p w14:paraId="08DE63BE" w14:textId="77777777" w:rsidR="00A66471" w:rsidRDefault="00A66471" w:rsidP="007E602D">
      <w:pPr>
        <w:pStyle w:val="Tekstprzypisudolnego"/>
      </w:pPr>
    </w:p>
    <w:p w14:paraId="56A525E5" w14:textId="77777777" w:rsidR="00A66471" w:rsidRDefault="00A66471" w:rsidP="007E602D">
      <w:pPr>
        <w:pStyle w:val="Tekstprzypisudolnego"/>
      </w:pPr>
    </w:p>
    <w:p w14:paraId="18ABB309" w14:textId="77777777" w:rsidR="00A66471" w:rsidRPr="007A69BF" w:rsidRDefault="00A66471" w:rsidP="007E602D">
      <w:pPr>
        <w:pStyle w:val="Tekstprzypisudolnego"/>
        <w:spacing w:before="0" w:line="240" w:lineRule="auto"/>
        <w:jc w:val="both"/>
        <w:rPr>
          <w:rFonts w:asciiTheme="minorHAnsi" w:hAnsiTheme="minorHAnsi" w:cstheme="minorHAnsi"/>
          <w:sz w:val="16"/>
          <w:szCs w:val="16"/>
        </w:rPr>
      </w:pPr>
    </w:p>
  </w:footnote>
  <w:footnote w:id="35">
    <w:p w14:paraId="0E0028E1" w14:textId="77777777" w:rsidR="00A66471" w:rsidRPr="00E2420F" w:rsidRDefault="00A66471" w:rsidP="007E602D">
      <w:pPr>
        <w:pStyle w:val="Tekstprzypisudolnego"/>
        <w:spacing w:before="0" w:line="240" w:lineRule="auto"/>
        <w:rPr>
          <w:rFonts w:asciiTheme="minorHAnsi" w:hAnsiTheme="minorHAnsi" w:cstheme="minorHAnsi"/>
          <w:sz w:val="16"/>
          <w:szCs w:val="16"/>
        </w:rPr>
      </w:pPr>
      <w:r w:rsidRPr="00E2420F">
        <w:rPr>
          <w:rStyle w:val="Odwoanieprzypisudolnego"/>
          <w:rFonts w:asciiTheme="minorHAnsi" w:hAnsiTheme="minorHAnsi" w:cstheme="minorHAnsi"/>
          <w:sz w:val="16"/>
          <w:szCs w:val="16"/>
        </w:rPr>
        <w:footnoteRef/>
      </w:r>
      <w:r w:rsidRPr="00E2420F">
        <w:rPr>
          <w:rFonts w:asciiTheme="minorHAnsi" w:hAnsiTheme="minorHAnsi" w:cstheme="minorHAnsi"/>
          <w:sz w:val="16"/>
          <w:szCs w:val="16"/>
        </w:rPr>
        <w:t xml:space="preserve"> Dyrektywa ramowa dotycząca bezpieczeństwa i ochrony zdrowia w miejscu pracy</w:t>
      </w:r>
      <w:r>
        <w:rPr>
          <w:rFonts w:asciiTheme="minorHAnsi" w:hAnsiTheme="minorHAnsi" w:cstheme="minorHAnsi"/>
          <w:sz w:val="16"/>
          <w:szCs w:val="16"/>
        </w:rPr>
        <w:t>,</w:t>
      </w:r>
      <w:r w:rsidRPr="00E2420F">
        <w:rPr>
          <w:rFonts w:asciiTheme="minorHAnsi" w:hAnsiTheme="minorHAnsi" w:cstheme="minorHAnsi"/>
          <w:sz w:val="16"/>
          <w:szCs w:val="16"/>
        </w:rPr>
        <w:t xml:space="preserve"> Pozyskano z: </w:t>
      </w:r>
      <w:hyperlink r:id="rId15" w:history="1">
        <w:r w:rsidRPr="00E2420F">
          <w:rPr>
            <w:rStyle w:val="Hipercze"/>
            <w:rFonts w:asciiTheme="minorHAnsi" w:hAnsiTheme="minorHAnsi" w:cstheme="minorHAnsi"/>
            <w:sz w:val="16"/>
            <w:szCs w:val="16"/>
          </w:rPr>
          <w:t>https://osha.europa.eu/pl/legislation/directives/the-osh-frameworkdirective/the-osh-framework-directive-introduction</w:t>
        </w:r>
      </w:hyperlink>
      <w:r w:rsidRPr="00E2420F">
        <w:rPr>
          <w:rFonts w:asciiTheme="minorHAnsi" w:hAnsiTheme="minorHAnsi" w:cstheme="minorHAnsi"/>
          <w:sz w:val="16"/>
          <w:szCs w:val="16"/>
        </w:rPr>
        <w:t xml:space="preserve">, dostęp </w:t>
      </w:r>
      <w:r>
        <w:rPr>
          <w:rFonts w:asciiTheme="minorHAnsi" w:hAnsiTheme="minorHAnsi" w:cstheme="minorHAnsi"/>
          <w:sz w:val="16"/>
          <w:szCs w:val="16"/>
        </w:rPr>
        <w:t>w dniu</w:t>
      </w:r>
      <w:r w:rsidRPr="00E2420F">
        <w:rPr>
          <w:rFonts w:asciiTheme="minorHAnsi" w:hAnsiTheme="minorHAnsi" w:cstheme="minorHAnsi"/>
          <w:sz w:val="16"/>
          <w:szCs w:val="16"/>
        </w:rPr>
        <w:t xml:space="preserve"> 22.06.2020</w:t>
      </w:r>
      <w:r>
        <w:rPr>
          <w:rFonts w:asciiTheme="minorHAnsi" w:hAnsiTheme="minorHAnsi" w:cstheme="minorHAnsi"/>
          <w:sz w:val="16"/>
          <w:szCs w:val="16"/>
        </w:rPr>
        <w:t xml:space="preserve"> r.</w:t>
      </w:r>
    </w:p>
  </w:footnote>
  <w:footnote w:id="36">
    <w:p w14:paraId="372CF397" w14:textId="77777777" w:rsidR="00A66471" w:rsidRDefault="00A66471" w:rsidP="00714F27">
      <w:pPr>
        <w:pStyle w:val="Tekstprzypisudolnego"/>
        <w:spacing w:before="0" w:line="240" w:lineRule="auto"/>
      </w:pPr>
      <w:r w:rsidRPr="00E2420F">
        <w:rPr>
          <w:rStyle w:val="Odwoanieprzypisudolnego"/>
          <w:rFonts w:asciiTheme="minorHAnsi" w:hAnsiTheme="minorHAnsi" w:cstheme="minorHAnsi"/>
          <w:sz w:val="16"/>
          <w:szCs w:val="16"/>
        </w:rPr>
        <w:footnoteRef/>
      </w:r>
      <w:r w:rsidRPr="00E2420F">
        <w:rPr>
          <w:rFonts w:asciiTheme="minorHAnsi" w:hAnsiTheme="minorHAnsi" w:cstheme="minorHAnsi"/>
          <w:sz w:val="16"/>
          <w:szCs w:val="16"/>
        </w:rPr>
        <w:t xml:space="preserve"> Badania profilaktyczne pracowników - wybrane zagadnienia</w:t>
      </w:r>
      <w:r>
        <w:rPr>
          <w:rFonts w:asciiTheme="minorHAnsi" w:hAnsiTheme="minorHAnsi" w:cstheme="minorHAnsi"/>
          <w:sz w:val="16"/>
          <w:szCs w:val="16"/>
        </w:rPr>
        <w:t>,</w:t>
      </w:r>
      <w:r w:rsidRPr="00E2420F">
        <w:rPr>
          <w:rFonts w:asciiTheme="minorHAnsi" w:hAnsiTheme="minorHAnsi" w:cstheme="minorHAnsi"/>
          <w:sz w:val="16"/>
          <w:szCs w:val="16"/>
        </w:rPr>
        <w:t xml:space="preserve"> Pozyskano z:</w:t>
      </w:r>
      <w:r>
        <w:rPr>
          <w:rFonts w:asciiTheme="minorHAnsi" w:hAnsiTheme="minorHAnsi" w:cstheme="minorHAnsi"/>
          <w:sz w:val="16"/>
          <w:szCs w:val="16"/>
        </w:rPr>
        <w:t xml:space="preserve"> </w:t>
      </w:r>
      <w:hyperlink r:id="rId16" w:history="1">
        <w:r w:rsidRPr="0088035D">
          <w:rPr>
            <w:rStyle w:val="Hipercze"/>
            <w:rFonts w:asciiTheme="minorHAnsi" w:hAnsiTheme="minorHAnsi" w:cstheme="minorHAnsi"/>
            <w:sz w:val="16"/>
            <w:szCs w:val="16"/>
          </w:rPr>
          <w:t>https://m.ciop.pl/CIOPPortalWAR/appmanager/ciop/mobi?nfpb=true&amp;pageLabel=P39200118</w:t>
        </w:r>
      </w:hyperlink>
      <w:r w:rsidRPr="00E2420F">
        <w:rPr>
          <w:rFonts w:asciiTheme="minorHAnsi" w:hAnsiTheme="minorHAnsi" w:cstheme="minorHAnsi"/>
          <w:sz w:val="16"/>
          <w:szCs w:val="16"/>
        </w:rPr>
        <w:t xml:space="preserve">, dostęp </w:t>
      </w:r>
      <w:r>
        <w:rPr>
          <w:rFonts w:asciiTheme="minorHAnsi" w:hAnsiTheme="minorHAnsi" w:cstheme="minorHAnsi"/>
          <w:sz w:val="16"/>
          <w:szCs w:val="16"/>
        </w:rPr>
        <w:t>w dniu</w:t>
      </w:r>
      <w:r w:rsidRPr="00E2420F">
        <w:rPr>
          <w:rFonts w:asciiTheme="minorHAnsi" w:hAnsiTheme="minorHAnsi" w:cstheme="minorHAnsi"/>
          <w:sz w:val="16"/>
          <w:szCs w:val="16"/>
        </w:rPr>
        <w:t xml:space="preserve"> 22.06.2020</w:t>
      </w:r>
      <w:r>
        <w:rPr>
          <w:rFonts w:asciiTheme="minorHAnsi" w:hAnsiTheme="minorHAnsi" w:cstheme="minorHAnsi"/>
          <w:sz w:val="16"/>
          <w:szCs w:val="16"/>
        </w:rPr>
        <w:t xml:space="preserve"> r.</w:t>
      </w:r>
    </w:p>
  </w:footnote>
  <w:footnote w:id="37">
    <w:p w14:paraId="5289B601" w14:textId="77777777" w:rsidR="00A66471" w:rsidRPr="001563FD" w:rsidRDefault="00A66471" w:rsidP="00AF4674">
      <w:pPr>
        <w:pStyle w:val="Tekstprzypisudolnego"/>
        <w:spacing w:before="0" w:line="240" w:lineRule="auto"/>
        <w:jc w:val="both"/>
        <w:rPr>
          <w:rFonts w:asciiTheme="minorHAnsi" w:hAnsiTheme="minorHAnsi" w:cstheme="minorHAnsi"/>
          <w:sz w:val="16"/>
          <w:szCs w:val="16"/>
        </w:rPr>
      </w:pPr>
      <w:r w:rsidRPr="001563FD">
        <w:rPr>
          <w:rStyle w:val="Odwoanieprzypisudolnego"/>
          <w:rFonts w:asciiTheme="minorHAnsi" w:hAnsiTheme="minorHAnsi" w:cstheme="minorHAnsi"/>
          <w:sz w:val="16"/>
          <w:szCs w:val="16"/>
        </w:rPr>
        <w:footnoteRef/>
      </w:r>
      <w:r w:rsidRPr="001563FD">
        <w:rPr>
          <w:rFonts w:asciiTheme="minorHAnsi" w:hAnsiTheme="minorHAnsi" w:cstheme="minorHAnsi"/>
          <w:sz w:val="16"/>
          <w:szCs w:val="16"/>
        </w:rPr>
        <w:t xml:space="preserve"> GUS, Zdrowie i ochrona zdrowia w 2020 r., </w:t>
      </w:r>
      <w:hyperlink r:id="rId17" w:history="1">
        <w:r w:rsidRPr="001563FD">
          <w:rPr>
            <w:rStyle w:val="Hipercze"/>
            <w:rFonts w:asciiTheme="minorHAnsi" w:hAnsiTheme="minorHAnsi" w:cstheme="minorHAnsi"/>
            <w:sz w:val="16"/>
            <w:szCs w:val="16"/>
          </w:rPr>
          <w:t>https://stat.gov.pl/obszary-tematyczne/zdrowie/zdrowie/zdrowie-i-ochrona-zdrowia-w-2020-roku,1,11.html</w:t>
        </w:r>
      </w:hyperlink>
      <w:r w:rsidRPr="001563FD">
        <w:rPr>
          <w:rFonts w:asciiTheme="minorHAnsi" w:hAnsiTheme="minorHAnsi" w:cstheme="minorHAnsi"/>
          <w:sz w:val="16"/>
          <w:szCs w:val="16"/>
        </w:rPr>
        <w:t>, s.</w:t>
      </w:r>
      <w:r>
        <w:rPr>
          <w:rFonts w:asciiTheme="minorHAnsi" w:hAnsiTheme="minorHAnsi" w:cstheme="minorHAnsi"/>
          <w:sz w:val="16"/>
          <w:szCs w:val="16"/>
        </w:rPr>
        <w:t xml:space="preserve"> </w:t>
      </w:r>
      <w:r w:rsidRPr="001563FD">
        <w:rPr>
          <w:rFonts w:asciiTheme="minorHAnsi" w:hAnsiTheme="minorHAnsi" w:cstheme="minorHAnsi"/>
          <w:sz w:val="16"/>
          <w:szCs w:val="16"/>
        </w:rPr>
        <w:t>41</w:t>
      </w:r>
    </w:p>
  </w:footnote>
  <w:footnote w:id="38">
    <w:p w14:paraId="08182F84" w14:textId="77777777" w:rsidR="00A66471" w:rsidRPr="00C262E3" w:rsidRDefault="00A66471" w:rsidP="00AF4674">
      <w:pPr>
        <w:pStyle w:val="Tekstprzypisudolnego"/>
        <w:spacing w:before="0" w:line="240" w:lineRule="auto"/>
        <w:jc w:val="both"/>
        <w:rPr>
          <w:rFonts w:ascii="Calibri" w:hAnsi="Calibri" w:cs="Calibri"/>
          <w:sz w:val="16"/>
          <w:szCs w:val="16"/>
        </w:rPr>
      </w:pPr>
      <w:r w:rsidRPr="00C262E3">
        <w:rPr>
          <w:rStyle w:val="Odwoanieprzypisudolnego"/>
          <w:rFonts w:ascii="Calibri" w:hAnsi="Calibri" w:cs="Calibri"/>
          <w:sz w:val="16"/>
          <w:szCs w:val="16"/>
        </w:rPr>
        <w:footnoteRef/>
      </w:r>
      <w:r w:rsidRPr="00C262E3">
        <w:rPr>
          <w:rFonts w:ascii="Calibri" w:hAnsi="Calibri" w:cs="Calibri"/>
          <w:sz w:val="16"/>
          <w:szCs w:val="16"/>
        </w:rPr>
        <w:t xml:space="preserve"> GUS, Stan zdrowia ludności Polski w 2019 r., </w:t>
      </w:r>
      <w:hyperlink r:id="rId18" w:history="1">
        <w:r w:rsidRPr="00C262E3">
          <w:rPr>
            <w:rStyle w:val="Hipercze"/>
            <w:rFonts w:ascii="Calibri" w:hAnsi="Calibri" w:cs="Calibri"/>
            <w:sz w:val="16"/>
            <w:szCs w:val="16"/>
          </w:rPr>
          <w:t>https://stat.gov.pl/obszary-tematyczne/zdrowie/zdrowie/stan-zdrowia-ludnosci-polski-w-2019-r</w:t>
        </w:r>
        <w:r w:rsidRPr="00CB72D7">
          <w:rPr>
            <w:rStyle w:val="Hipercze"/>
            <w:rFonts w:ascii="Calibri" w:hAnsi="Calibri" w:cs="Calibri"/>
            <w:b/>
            <w:sz w:val="16"/>
            <w:szCs w:val="16"/>
          </w:rPr>
          <w:t>-,</w:t>
        </w:r>
        <w:r w:rsidRPr="00C262E3">
          <w:rPr>
            <w:rStyle w:val="Hipercze"/>
            <w:rFonts w:ascii="Calibri" w:hAnsi="Calibri" w:cs="Calibri"/>
            <w:sz w:val="16"/>
            <w:szCs w:val="16"/>
          </w:rPr>
          <w:t>6,7.html</w:t>
        </w:r>
      </w:hyperlink>
      <w:r w:rsidRPr="00C262E3">
        <w:rPr>
          <w:rFonts w:ascii="Calibri" w:hAnsi="Calibri" w:cs="Calibri"/>
          <w:sz w:val="16"/>
          <w:szCs w:val="16"/>
        </w:rPr>
        <w:t>, s.</w:t>
      </w:r>
      <w:r>
        <w:rPr>
          <w:rFonts w:ascii="Calibri" w:hAnsi="Calibri" w:cs="Calibri"/>
          <w:sz w:val="16"/>
          <w:szCs w:val="16"/>
        </w:rPr>
        <w:t xml:space="preserve"> </w:t>
      </w:r>
      <w:r w:rsidRPr="00C262E3">
        <w:rPr>
          <w:rFonts w:ascii="Calibri" w:hAnsi="Calibri" w:cs="Calibri"/>
          <w:sz w:val="16"/>
          <w:szCs w:val="16"/>
        </w:rPr>
        <w:t>34</w:t>
      </w:r>
    </w:p>
  </w:footnote>
  <w:footnote w:id="39">
    <w:p w14:paraId="22E384B1" w14:textId="77777777" w:rsidR="00A66471" w:rsidRPr="007511BD" w:rsidRDefault="00A66471" w:rsidP="00AF4674">
      <w:pPr>
        <w:pStyle w:val="Tekstprzypisudolnego"/>
        <w:spacing w:before="0" w:line="240" w:lineRule="auto"/>
        <w:jc w:val="both"/>
        <w:rPr>
          <w:rFonts w:asciiTheme="minorHAnsi" w:hAnsiTheme="minorHAnsi" w:cstheme="minorHAnsi"/>
          <w:sz w:val="16"/>
          <w:szCs w:val="16"/>
        </w:rPr>
      </w:pPr>
      <w:r w:rsidRPr="007511BD">
        <w:rPr>
          <w:rStyle w:val="Odwoanieprzypisudolnego"/>
          <w:rFonts w:asciiTheme="minorHAnsi" w:hAnsiTheme="minorHAnsi" w:cstheme="minorHAnsi"/>
          <w:sz w:val="16"/>
          <w:szCs w:val="16"/>
        </w:rPr>
        <w:footnoteRef/>
      </w:r>
      <w:r w:rsidRPr="007511BD">
        <w:rPr>
          <w:rFonts w:asciiTheme="minorHAnsi" w:hAnsiTheme="minorHAnsi" w:cstheme="minorHAnsi"/>
          <w:sz w:val="16"/>
          <w:szCs w:val="16"/>
        </w:rPr>
        <w:t xml:space="preserve"> GUS, Zdrowie i ochrona zdrowia w 2020 r., </w:t>
      </w:r>
      <w:hyperlink r:id="rId19" w:history="1">
        <w:r w:rsidRPr="007511BD">
          <w:rPr>
            <w:rStyle w:val="Hipercze"/>
            <w:rFonts w:asciiTheme="minorHAnsi" w:hAnsiTheme="minorHAnsi" w:cstheme="minorHAnsi"/>
            <w:sz w:val="16"/>
            <w:szCs w:val="16"/>
          </w:rPr>
          <w:t>https://stat.gov.pl/obszary-tematyczne/zdrowie/zdrowie/zdrowie-i-ochrona-zdrowia-w-2020-roku,1,11.html</w:t>
        </w:r>
      </w:hyperlink>
      <w:r w:rsidRPr="007511BD">
        <w:rPr>
          <w:rFonts w:asciiTheme="minorHAnsi" w:hAnsiTheme="minorHAnsi" w:cstheme="minorHAnsi"/>
          <w:sz w:val="16"/>
          <w:szCs w:val="16"/>
        </w:rPr>
        <w:t xml:space="preserve">, </w:t>
      </w:r>
      <w:r>
        <w:rPr>
          <w:rFonts w:asciiTheme="minorHAnsi" w:hAnsiTheme="minorHAnsi" w:cstheme="minorHAnsi"/>
          <w:sz w:val="16"/>
          <w:szCs w:val="16"/>
        </w:rPr>
        <w:t>s</w:t>
      </w:r>
      <w:r w:rsidRPr="007511BD">
        <w:rPr>
          <w:rFonts w:asciiTheme="minorHAnsi" w:hAnsiTheme="minorHAnsi" w:cstheme="minorHAnsi"/>
          <w:sz w:val="16"/>
          <w:szCs w:val="16"/>
        </w:rPr>
        <w:t>.</w:t>
      </w:r>
      <w:r>
        <w:rPr>
          <w:rFonts w:asciiTheme="minorHAnsi" w:hAnsiTheme="minorHAnsi" w:cstheme="minorHAnsi"/>
          <w:sz w:val="16"/>
          <w:szCs w:val="16"/>
        </w:rPr>
        <w:t xml:space="preserve"> </w:t>
      </w:r>
      <w:r w:rsidRPr="007511BD">
        <w:rPr>
          <w:rFonts w:asciiTheme="minorHAnsi" w:hAnsiTheme="minorHAnsi" w:cstheme="minorHAnsi"/>
          <w:sz w:val="16"/>
          <w:szCs w:val="16"/>
        </w:rPr>
        <w:t>44</w:t>
      </w:r>
    </w:p>
  </w:footnote>
  <w:footnote w:id="40">
    <w:p w14:paraId="0D663473" w14:textId="77777777" w:rsidR="00A66471" w:rsidRDefault="00A66471" w:rsidP="00AF4674">
      <w:pPr>
        <w:pStyle w:val="Tekstprzypisudolnego"/>
        <w:spacing w:before="0" w:line="240" w:lineRule="auto"/>
        <w:jc w:val="both"/>
      </w:pPr>
      <w:r w:rsidRPr="006E095E">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Ministerstwo Zdrowia,</w:t>
      </w:r>
      <w:r w:rsidRPr="006E095E">
        <w:rPr>
          <w:rFonts w:asciiTheme="minorHAnsi" w:hAnsiTheme="minorHAnsi" w:cstheme="minorHAnsi"/>
          <w:sz w:val="16"/>
          <w:szCs w:val="16"/>
        </w:rPr>
        <w:t xml:space="preserve"> </w:t>
      </w:r>
      <w:hyperlink r:id="rId20" w:history="1">
        <w:r w:rsidRPr="006E095E">
          <w:rPr>
            <w:rStyle w:val="Hipercze"/>
            <w:rFonts w:asciiTheme="minorHAnsi" w:hAnsiTheme="minorHAnsi" w:cstheme="minorHAnsi"/>
            <w:sz w:val="16"/>
            <w:szCs w:val="16"/>
          </w:rPr>
          <w:t>https://basiw.mz.gov.pl/mapy-informacje/mapa-2022-2026/analizy/absencje-chorobowe/</w:t>
        </w:r>
      </w:hyperlink>
      <w:r w:rsidRPr="006E095E">
        <w:rPr>
          <w:rFonts w:asciiTheme="minorHAnsi" w:hAnsiTheme="minorHAnsi" w:cstheme="minorHAnsi"/>
          <w:sz w:val="16"/>
          <w:szCs w:val="16"/>
        </w:rPr>
        <w:t>, dostęp w dniu 05.03.2025 r</w:t>
      </w:r>
      <w:r>
        <w:t>.</w:t>
      </w:r>
    </w:p>
    <w:p w14:paraId="24F6D175" w14:textId="77777777" w:rsidR="00A66471" w:rsidRDefault="00A66471" w:rsidP="00AF4674">
      <w:pPr>
        <w:pStyle w:val="Tekstprzypisudolnego"/>
      </w:pPr>
    </w:p>
  </w:footnote>
  <w:footnote w:id="41">
    <w:p w14:paraId="2BCE3964" w14:textId="77777777" w:rsidR="00A66471" w:rsidRPr="00A94667" w:rsidRDefault="00A66471" w:rsidP="00DD27AB">
      <w:pPr>
        <w:autoSpaceDE w:val="0"/>
        <w:autoSpaceDN w:val="0"/>
        <w:adjustRightInd w:val="0"/>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Stucki</w:t>
      </w:r>
      <w:proofErr w:type="spellEnd"/>
      <w:r w:rsidRPr="00A94667">
        <w:rPr>
          <w:rFonts w:asciiTheme="minorHAnsi" w:hAnsiTheme="minorHAnsi" w:cstheme="minorHAnsi"/>
          <w:sz w:val="16"/>
          <w:szCs w:val="16"/>
        </w:rPr>
        <w:t xml:space="preserve"> G, </w:t>
      </w:r>
      <w:proofErr w:type="spellStart"/>
      <w:r w:rsidRPr="00A94667">
        <w:rPr>
          <w:rFonts w:asciiTheme="minorHAnsi" w:hAnsiTheme="minorHAnsi" w:cstheme="minorHAnsi"/>
          <w:sz w:val="16"/>
          <w:szCs w:val="16"/>
        </w:rPr>
        <w:t>Cieza</w:t>
      </w:r>
      <w:proofErr w:type="spellEnd"/>
      <w:r w:rsidRPr="00A94667">
        <w:rPr>
          <w:rFonts w:asciiTheme="minorHAnsi" w:hAnsiTheme="minorHAnsi" w:cstheme="minorHAnsi"/>
          <w:sz w:val="16"/>
          <w:szCs w:val="16"/>
        </w:rPr>
        <w:t xml:space="preserve"> A, </w:t>
      </w:r>
      <w:proofErr w:type="spellStart"/>
      <w:r w:rsidRPr="00A94667">
        <w:rPr>
          <w:rFonts w:asciiTheme="minorHAnsi" w:hAnsiTheme="minorHAnsi" w:cstheme="minorHAnsi"/>
          <w:sz w:val="16"/>
          <w:szCs w:val="16"/>
        </w:rPr>
        <w:t>Ewert</w:t>
      </w:r>
      <w:proofErr w:type="spellEnd"/>
      <w:r w:rsidRPr="00A94667">
        <w:rPr>
          <w:rFonts w:asciiTheme="minorHAnsi" w:hAnsiTheme="minorHAnsi" w:cstheme="minorHAnsi"/>
          <w:sz w:val="16"/>
          <w:szCs w:val="16"/>
        </w:rPr>
        <w:t xml:space="preserve"> T, </w:t>
      </w:r>
      <w:proofErr w:type="spellStart"/>
      <w:r w:rsidRPr="00A94667">
        <w:rPr>
          <w:rFonts w:asciiTheme="minorHAnsi" w:hAnsiTheme="minorHAnsi" w:cstheme="minorHAnsi"/>
          <w:sz w:val="16"/>
          <w:szCs w:val="16"/>
        </w:rPr>
        <w:t>Kostanjsek</w:t>
      </w:r>
      <w:proofErr w:type="spellEnd"/>
      <w:r w:rsidRPr="00A94667">
        <w:rPr>
          <w:rFonts w:asciiTheme="minorHAnsi" w:hAnsiTheme="minorHAnsi" w:cstheme="minorHAnsi"/>
          <w:sz w:val="16"/>
          <w:szCs w:val="16"/>
        </w:rPr>
        <w:t xml:space="preserve"> N, </w:t>
      </w:r>
      <w:proofErr w:type="spellStart"/>
      <w:r w:rsidRPr="00A94667">
        <w:rPr>
          <w:rFonts w:asciiTheme="minorHAnsi" w:hAnsiTheme="minorHAnsi" w:cstheme="minorHAnsi"/>
          <w:sz w:val="16"/>
          <w:szCs w:val="16"/>
        </w:rPr>
        <w:t>Chatterji</w:t>
      </w:r>
      <w:proofErr w:type="spellEnd"/>
      <w:r w:rsidRPr="00A94667">
        <w:rPr>
          <w:rFonts w:asciiTheme="minorHAnsi" w:hAnsiTheme="minorHAnsi" w:cstheme="minorHAnsi"/>
          <w:sz w:val="16"/>
          <w:szCs w:val="16"/>
        </w:rPr>
        <w:t xml:space="preserve"> S, </w:t>
      </w:r>
      <w:proofErr w:type="spellStart"/>
      <w:r w:rsidRPr="00A94667">
        <w:rPr>
          <w:rFonts w:asciiTheme="minorHAnsi" w:hAnsiTheme="minorHAnsi" w:cstheme="minorHAnsi"/>
          <w:sz w:val="16"/>
          <w:szCs w:val="16"/>
        </w:rPr>
        <w:t>Ustun</w:t>
      </w:r>
      <w:proofErr w:type="spellEnd"/>
      <w:r w:rsidRPr="00A94667">
        <w:rPr>
          <w:rFonts w:asciiTheme="minorHAnsi" w:hAnsiTheme="minorHAnsi" w:cstheme="minorHAnsi"/>
          <w:sz w:val="16"/>
          <w:szCs w:val="16"/>
        </w:rPr>
        <w:t xml:space="preserve"> TB. Application of the </w:t>
      </w:r>
      <w:proofErr w:type="spellStart"/>
      <w:r w:rsidRPr="00A94667">
        <w:rPr>
          <w:rFonts w:asciiTheme="minorHAnsi" w:hAnsiTheme="minorHAnsi" w:cstheme="minorHAnsi"/>
          <w:sz w:val="16"/>
          <w:szCs w:val="16"/>
        </w:rPr>
        <w:t>international</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classification</w:t>
      </w:r>
      <w:proofErr w:type="spellEnd"/>
      <w:r w:rsidRPr="00A94667">
        <w:rPr>
          <w:rFonts w:asciiTheme="minorHAnsi" w:hAnsiTheme="minorHAnsi" w:cstheme="minorHAnsi"/>
          <w:sz w:val="16"/>
          <w:szCs w:val="16"/>
        </w:rPr>
        <w:t xml:space="preserve"> of </w:t>
      </w:r>
      <w:proofErr w:type="spellStart"/>
      <w:r w:rsidRPr="00A94667">
        <w:rPr>
          <w:rFonts w:asciiTheme="minorHAnsi" w:hAnsiTheme="minorHAnsi" w:cstheme="minorHAnsi"/>
          <w:sz w:val="16"/>
          <w:szCs w:val="16"/>
        </w:rPr>
        <w:t>functioning</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disability</w:t>
      </w:r>
      <w:proofErr w:type="spellEnd"/>
      <w:r w:rsidRPr="00A94667">
        <w:rPr>
          <w:rFonts w:asciiTheme="minorHAnsi" w:hAnsiTheme="minorHAnsi" w:cstheme="minorHAnsi"/>
          <w:sz w:val="16"/>
          <w:szCs w:val="16"/>
        </w:rPr>
        <w:t xml:space="preserve"> and </w:t>
      </w:r>
      <w:proofErr w:type="spellStart"/>
      <w:r w:rsidRPr="00A94667">
        <w:rPr>
          <w:rFonts w:asciiTheme="minorHAnsi" w:hAnsiTheme="minorHAnsi" w:cstheme="minorHAnsi"/>
          <w:sz w:val="16"/>
          <w:szCs w:val="16"/>
        </w:rPr>
        <w:t>health</w:t>
      </w:r>
      <w:proofErr w:type="spellEnd"/>
      <w:r w:rsidRPr="00A94667">
        <w:rPr>
          <w:rFonts w:asciiTheme="minorHAnsi" w:hAnsiTheme="minorHAnsi" w:cstheme="minorHAnsi"/>
          <w:sz w:val="16"/>
          <w:szCs w:val="16"/>
        </w:rPr>
        <w:t xml:space="preserve"> (ICF) in </w:t>
      </w:r>
      <w:proofErr w:type="spellStart"/>
      <w:r w:rsidRPr="00A94667">
        <w:rPr>
          <w:rFonts w:asciiTheme="minorHAnsi" w:hAnsiTheme="minorHAnsi" w:cstheme="minorHAnsi"/>
          <w:sz w:val="16"/>
          <w:szCs w:val="16"/>
        </w:rPr>
        <w:t>clinical</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practice</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i/>
          <w:iCs/>
          <w:sz w:val="16"/>
          <w:szCs w:val="16"/>
        </w:rPr>
        <w:t>Disabil</w:t>
      </w:r>
      <w:proofErr w:type="spellEnd"/>
      <w:r w:rsidRPr="00A94667">
        <w:rPr>
          <w:rFonts w:asciiTheme="minorHAnsi" w:hAnsiTheme="minorHAnsi" w:cstheme="minorHAnsi"/>
          <w:i/>
          <w:iCs/>
          <w:sz w:val="16"/>
          <w:szCs w:val="16"/>
        </w:rPr>
        <w:t xml:space="preserve"> </w:t>
      </w:r>
      <w:proofErr w:type="spellStart"/>
      <w:r w:rsidRPr="00A94667">
        <w:rPr>
          <w:rFonts w:asciiTheme="minorHAnsi" w:hAnsiTheme="minorHAnsi" w:cstheme="minorHAnsi"/>
          <w:i/>
          <w:iCs/>
          <w:sz w:val="16"/>
          <w:szCs w:val="16"/>
        </w:rPr>
        <w:t>Rehabil</w:t>
      </w:r>
      <w:proofErr w:type="spellEnd"/>
      <w:r w:rsidRPr="00A94667">
        <w:rPr>
          <w:rFonts w:asciiTheme="minorHAnsi" w:hAnsiTheme="minorHAnsi" w:cstheme="minorHAnsi"/>
          <w:i/>
          <w:iCs/>
          <w:sz w:val="16"/>
          <w:szCs w:val="16"/>
        </w:rPr>
        <w:t>.</w:t>
      </w:r>
      <w:r w:rsidRPr="00A94667">
        <w:rPr>
          <w:rFonts w:asciiTheme="minorHAnsi" w:hAnsiTheme="minorHAnsi" w:cstheme="minorHAnsi"/>
          <w:sz w:val="16"/>
          <w:szCs w:val="16"/>
        </w:rPr>
        <w:t xml:space="preserve"> (2002) 24:281–2. doi: 10.1080/09638280110105222</w:t>
      </w:r>
    </w:p>
  </w:footnote>
  <w:footnote w:id="42">
    <w:p w14:paraId="217C7A89" w14:textId="77777777" w:rsidR="00A66471" w:rsidRPr="00DD27AB" w:rsidRDefault="00A66471" w:rsidP="00DD27AB">
      <w:pPr>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Cieza</w:t>
      </w:r>
      <w:proofErr w:type="spellEnd"/>
      <w:r w:rsidRPr="00A94667">
        <w:rPr>
          <w:rFonts w:asciiTheme="minorHAnsi" w:hAnsiTheme="minorHAnsi" w:cstheme="minorHAnsi"/>
          <w:sz w:val="16"/>
          <w:szCs w:val="16"/>
        </w:rPr>
        <w:t xml:space="preserve"> A, </w:t>
      </w:r>
      <w:proofErr w:type="spellStart"/>
      <w:r w:rsidRPr="00A94667">
        <w:rPr>
          <w:rFonts w:asciiTheme="minorHAnsi" w:hAnsiTheme="minorHAnsi" w:cstheme="minorHAnsi"/>
          <w:sz w:val="16"/>
          <w:szCs w:val="16"/>
        </w:rPr>
        <w:t>Stucki</w:t>
      </w:r>
      <w:proofErr w:type="spellEnd"/>
      <w:r w:rsidRPr="00A94667">
        <w:rPr>
          <w:rFonts w:asciiTheme="minorHAnsi" w:hAnsiTheme="minorHAnsi" w:cstheme="minorHAnsi"/>
          <w:sz w:val="16"/>
          <w:szCs w:val="16"/>
        </w:rPr>
        <w:t xml:space="preserve"> G, Weigl M, </w:t>
      </w:r>
      <w:proofErr w:type="spellStart"/>
      <w:r w:rsidRPr="00A94667">
        <w:rPr>
          <w:rFonts w:asciiTheme="minorHAnsi" w:hAnsiTheme="minorHAnsi" w:cstheme="minorHAnsi"/>
          <w:sz w:val="16"/>
          <w:szCs w:val="16"/>
        </w:rPr>
        <w:t>Disler</w:t>
      </w:r>
      <w:proofErr w:type="spellEnd"/>
      <w:r w:rsidRPr="00A94667">
        <w:rPr>
          <w:rFonts w:asciiTheme="minorHAnsi" w:hAnsiTheme="minorHAnsi" w:cstheme="minorHAnsi"/>
          <w:sz w:val="16"/>
          <w:szCs w:val="16"/>
        </w:rPr>
        <w:t xml:space="preserve"> P, </w:t>
      </w:r>
      <w:proofErr w:type="spellStart"/>
      <w:r w:rsidRPr="00A94667">
        <w:rPr>
          <w:rFonts w:asciiTheme="minorHAnsi" w:hAnsiTheme="minorHAnsi" w:cstheme="minorHAnsi"/>
          <w:sz w:val="16"/>
          <w:szCs w:val="16"/>
        </w:rPr>
        <w:t>Jackel</w:t>
      </w:r>
      <w:proofErr w:type="spellEnd"/>
      <w:r w:rsidRPr="00A94667">
        <w:rPr>
          <w:rFonts w:asciiTheme="minorHAnsi" w:hAnsiTheme="minorHAnsi" w:cstheme="minorHAnsi"/>
          <w:sz w:val="16"/>
          <w:szCs w:val="16"/>
        </w:rPr>
        <w:t xml:space="preserve"> W, van der </w:t>
      </w:r>
      <w:proofErr w:type="spellStart"/>
      <w:r w:rsidRPr="00A94667">
        <w:rPr>
          <w:rFonts w:asciiTheme="minorHAnsi" w:hAnsiTheme="minorHAnsi" w:cstheme="minorHAnsi"/>
          <w:sz w:val="16"/>
          <w:szCs w:val="16"/>
        </w:rPr>
        <w:t>Linden</w:t>
      </w:r>
      <w:proofErr w:type="spellEnd"/>
      <w:r w:rsidRPr="00A94667">
        <w:rPr>
          <w:rFonts w:asciiTheme="minorHAnsi" w:hAnsiTheme="minorHAnsi" w:cstheme="minorHAnsi"/>
          <w:sz w:val="16"/>
          <w:szCs w:val="16"/>
        </w:rPr>
        <w:t xml:space="preserve"> S, et al. ICF </w:t>
      </w:r>
      <w:proofErr w:type="spellStart"/>
      <w:r w:rsidRPr="00A94667">
        <w:rPr>
          <w:rFonts w:asciiTheme="minorHAnsi" w:hAnsiTheme="minorHAnsi" w:cstheme="minorHAnsi"/>
          <w:sz w:val="16"/>
          <w:szCs w:val="16"/>
        </w:rPr>
        <w:t>core</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sets</w:t>
      </w:r>
      <w:proofErr w:type="spellEnd"/>
      <w:r w:rsidRPr="00A94667">
        <w:rPr>
          <w:rFonts w:asciiTheme="minorHAnsi" w:hAnsiTheme="minorHAnsi" w:cstheme="minorHAnsi"/>
          <w:sz w:val="16"/>
          <w:szCs w:val="16"/>
        </w:rPr>
        <w:t xml:space="preserve"> for </w:t>
      </w:r>
      <w:proofErr w:type="spellStart"/>
      <w:r w:rsidRPr="00A94667">
        <w:rPr>
          <w:rFonts w:asciiTheme="minorHAnsi" w:hAnsiTheme="minorHAnsi" w:cstheme="minorHAnsi"/>
          <w:sz w:val="16"/>
          <w:szCs w:val="16"/>
        </w:rPr>
        <w:t>low</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back</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pain</w:t>
      </w:r>
      <w:proofErr w:type="spellEnd"/>
      <w:r w:rsidRPr="00A94667">
        <w:rPr>
          <w:rFonts w:asciiTheme="minorHAnsi" w:hAnsiTheme="minorHAnsi" w:cstheme="minorHAnsi"/>
          <w:sz w:val="16"/>
          <w:szCs w:val="16"/>
        </w:rPr>
        <w:t xml:space="preserve">. </w:t>
      </w:r>
      <w:r w:rsidRPr="00A94667">
        <w:rPr>
          <w:rFonts w:asciiTheme="minorHAnsi" w:hAnsiTheme="minorHAnsi" w:cstheme="minorHAnsi"/>
          <w:i/>
          <w:iCs/>
          <w:sz w:val="16"/>
          <w:szCs w:val="16"/>
        </w:rPr>
        <w:t xml:space="preserve">J </w:t>
      </w:r>
      <w:proofErr w:type="spellStart"/>
      <w:r w:rsidRPr="00A94667">
        <w:rPr>
          <w:rFonts w:asciiTheme="minorHAnsi" w:hAnsiTheme="minorHAnsi" w:cstheme="minorHAnsi"/>
          <w:i/>
          <w:iCs/>
          <w:sz w:val="16"/>
          <w:szCs w:val="16"/>
        </w:rPr>
        <w:t>Rehabil</w:t>
      </w:r>
      <w:proofErr w:type="spellEnd"/>
      <w:r w:rsidRPr="00A94667">
        <w:rPr>
          <w:rFonts w:asciiTheme="minorHAnsi" w:hAnsiTheme="minorHAnsi" w:cstheme="minorHAnsi"/>
          <w:i/>
          <w:iCs/>
          <w:sz w:val="16"/>
          <w:szCs w:val="16"/>
        </w:rPr>
        <w:t xml:space="preserve"> Med</w:t>
      </w:r>
      <w:r w:rsidRPr="00A94667">
        <w:rPr>
          <w:rFonts w:asciiTheme="minorHAnsi" w:hAnsiTheme="minorHAnsi" w:cstheme="minorHAnsi"/>
          <w:sz w:val="16"/>
          <w:szCs w:val="16"/>
        </w:rPr>
        <w:t>. (2004) (</w:t>
      </w:r>
      <w:proofErr w:type="spellStart"/>
      <w:r w:rsidRPr="00A94667">
        <w:rPr>
          <w:rFonts w:asciiTheme="minorHAnsi" w:hAnsiTheme="minorHAnsi" w:cstheme="minorHAnsi"/>
          <w:sz w:val="16"/>
          <w:szCs w:val="16"/>
        </w:rPr>
        <w:t>Suppl</w:t>
      </w:r>
      <w:proofErr w:type="spellEnd"/>
      <w:r w:rsidRPr="00A94667">
        <w:rPr>
          <w:rFonts w:asciiTheme="minorHAnsi" w:hAnsiTheme="minorHAnsi" w:cstheme="minorHAnsi"/>
          <w:sz w:val="16"/>
          <w:szCs w:val="16"/>
        </w:rPr>
        <w:t>. 44):69–74. doi: 10.1080/16501960410016037</w:t>
      </w:r>
    </w:p>
    <w:p w14:paraId="3F759F01" w14:textId="77777777" w:rsidR="00A66471" w:rsidRDefault="00A66471" w:rsidP="00DD27AB">
      <w:pPr>
        <w:pStyle w:val="Tekstprzypisudolnego"/>
      </w:pPr>
    </w:p>
    <w:p w14:paraId="1E61BCE9" w14:textId="77777777" w:rsidR="00A66471" w:rsidRDefault="00A66471">
      <w:pPr>
        <w:pStyle w:val="Tekstprzypisudolnego"/>
      </w:pPr>
    </w:p>
  </w:footnote>
  <w:footnote w:id="43">
    <w:p w14:paraId="2698FE6D" w14:textId="77777777" w:rsidR="00A66471" w:rsidRPr="00460271" w:rsidRDefault="00A66471" w:rsidP="00460271">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Tworząc założenia dotyczące somatycznych symptomów ostrzegawczych w niniejszym programie kierowano się Wytycznymi Krajowej Rady Fizjoterapeutów do udzielania świadczeń zdrowotnych z zakresu fizjoterapii i ich opisywania w dokumentacji medycznej. Uchwała nr 142/I KRF Krajowej Rady Fizjoterapeutów z dnia 1 marca 2018 r.</w:t>
      </w:r>
    </w:p>
  </w:footnote>
  <w:footnote w:id="44">
    <w:p w14:paraId="566575E3" w14:textId="77777777" w:rsidR="00A66471" w:rsidRPr="00A94667" w:rsidRDefault="00A66471" w:rsidP="00A94667">
      <w:pPr>
        <w:shd w:val="clear" w:color="auto" w:fill="FFFFFF"/>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w:t>
      </w:r>
      <w:hyperlink r:id="rId21" w:history="1">
        <w:proofErr w:type="spellStart"/>
        <w:r w:rsidRPr="00A94667">
          <w:rPr>
            <w:rStyle w:val="name"/>
            <w:rFonts w:asciiTheme="minorHAnsi" w:hAnsiTheme="minorHAnsi" w:cstheme="minorHAnsi"/>
            <w:sz w:val="16"/>
            <w:szCs w:val="16"/>
            <w:shd w:val="clear" w:color="auto" w:fill="FFFFFF"/>
          </w:rPr>
          <w:t>Ji</w:t>
        </w:r>
        <w:proofErr w:type="spellEnd"/>
        <w:r w:rsidRPr="00A94667">
          <w:rPr>
            <w:rStyle w:val="name"/>
            <w:rFonts w:asciiTheme="minorHAnsi" w:hAnsiTheme="minorHAnsi" w:cstheme="minorHAnsi"/>
            <w:sz w:val="16"/>
            <w:szCs w:val="16"/>
            <w:shd w:val="clear" w:color="auto" w:fill="FFFFFF"/>
          </w:rPr>
          <w:t xml:space="preserve"> Ma</w:t>
        </w:r>
      </w:hyperlink>
      <w:r w:rsidRPr="00A94667">
        <w:rPr>
          <w:rFonts w:asciiTheme="minorHAnsi" w:hAnsiTheme="minorHAnsi" w:cstheme="minorHAnsi"/>
          <w:sz w:val="16"/>
          <w:szCs w:val="16"/>
          <w:shd w:val="clear" w:color="auto" w:fill="FFFFFF"/>
        </w:rPr>
        <w:t> , </w:t>
      </w:r>
      <w:proofErr w:type="spellStart"/>
      <w:r>
        <w:fldChar w:fldCharType="begin"/>
      </w:r>
      <w:r>
        <w:instrText>HYPERLINK "https://pubmed.ncbi.nlm.nih.gov/?term=%22Zhang%20T%22%5BAuthor%5D"</w:instrText>
      </w:r>
      <w:r>
        <w:fldChar w:fldCharType="separate"/>
      </w:r>
      <w:r w:rsidRPr="00A94667">
        <w:rPr>
          <w:rStyle w:val="name"/>
          <w:rFonts w:asciiTheme="minorHAnsi" w:hAnsiTheme="minorHAnsi" w:cstheme="minorHAnsi"/>
          <w:sz w:val="16"/>
          <w:szCs w:val="16"/>
          <w:shd w:val="clear" w:color="auto" w:fill="FFFFFF"/>
        </w:rPr>
        <w:t>Teng</w:t>
      </w:r>
      <w:proofErr w:type="spellEnd"/>
      <w:r w:rsidRPr="00A94667">
        <w:rPr>
          <w:rStyle w:val="name"/>
          <w:rFonts w:asciiTheme="minorHAnsi" w:hAnsiTheme="minorHAnsi" w:cstheme="minorHAnsi"/>
          <w:sz w:val="16"/>
          <w:szCs w:val="16"/>
          <w:shd w:val="clear" w:color="auto" w:fill="FFFFFF"/>
        </w:rPr>
        <w:t xml:space="preserve"> </w:t>
      </w:r>
      <w:proofErr w:type="spellStart"/>
      <w:r w:rsidRPr="00A94667">
        <w:rPr>
          <w:rStyle w:val="name"/>
          <w:rFonts w:asciiTheme="minorHAnsi" w:hAnsiTheme="minorHAnsi" w:cstheme="minorHAnsi"/>
          <w:sz w:val="16"/>
          <w:szCs w:val="16"/>
          <w:shd w:val="clear" w:color="auto" w:fill="FFFFFF"/>
        </w:rPr>
        <w:t>Zhang</w:t>
      </w:r>
      <w:proofErr w:type="spellEnd"/>
      <w:r>
        <w:fldChar w:fldCharType="end"/>
      </w:r>
      <w:r w:rsidRPr="00A94667">
        <w:rPr>
          <w:rFonts w:asciiTheme="minorHAnsi" w:hAnsiTheme="minorHAnsi" w:cstheme="minorHAnsi"/>
          <w:sz w:val="16"/>
          <w:szCs w:val="16"/>
          <w:shd w:val="clear" w:color="auto" w:fill="FFFFFF"/>
        </w:rPr>
        <w:t> , </w:t>
      </w:r>
      <w:proofErr w:type="spellStart"/>
      <w:r>
        <w:fldChar w:fldCharType="begin"/>
      </w:r>
      <w:r>
        <w:instrText>HYPERLINK "https://pubmed.ncbi.nlm.nih.gov/?term=%22He%20Y%22%5BAuthor%5D"</w:instrText>
      </w:r>
      <w:r>
        <w:fldChar w:fldCharType="separate"/>
      </w:r>
      <w:r w:rsidRPr="00A94667">
        <w:rPr>
          <w:rStyle w:val="name"/>
          <w:rFonts w:asciiTheme="minorHAnsi" w:hAnsiTheme="minorHAnsi" w:cstheme="minorHAnsi"/>
          <w:sz w:val="16"/>
          <w:szCs w:val="16"/>
          <w:shd w:val="clear" w:color="auto" w:fill="FFFFFF"/>
        </w:rPr>
        <w:t>Yapeng</w:t>
      </w:r>
      <w:proofErr w:type="spellEnd"/>
      <w:r w:rsidRPr="00A94667">
        <w:rPr>
          <w:rStyle w:val="name"/>
          <w:rFonts w:asciiTheme="minorHAnsi" w:hAnsiTheme="minorHAnsi" w:cstheme="minorHAnsi"/>
          <w:sz w:val="16"/>
          <w:szCs w:val="16"/>
          <w:shd w:val="clear" w:color="auto" w:fill="FFFFFF"/>
        </w:rPr>
        <w:t xml:space="preserve"> He</w:t>
      </w:r>
      <w:r>
        <w:fldChar w:fldCharType="end"/>
      </w:r>
      <w:r w:rsidRPr="00A94667">
        <w:rPr>
          <w:rFonts w:asciiTheme="minorHAnsi" w:hAnsiTheme="minorHAnsi" w:cstheme="minorHAnsi"/>
          <w:sz w:val="16"/>
          <w:szCs w:val="16"/>
          <w:shd w:val="clear" w:color="auto" w:fill="FFFFFF"/>
        </w:rPr>
        <w:t> , </w:t>
      </w:r>
      <w:proofErr w:type="spellStart"/>
      <w:r>
        <w:fldChar w:fldCharType="begin"/>
      </w:r>
      <w:r>
        <w:instrText>HYPERLINK "https://pubmed.ncbi.nlm.nih.gov/?term=%22Li%20X%22%5BAuthor%5D"</w:instrText>
      </w:r>
      <w:r>
        <w:fldChar w:fldCharType="separate"/>
      </w:r>
      <w:r w:rsidRPr="00A94667">
        <w:rPr>
          <w:rStyle w:val="name"/>
          <w:rFonts w:asciiTheme="minorHAnsi" w:hAnsiTheme="minorHAnsi" w:cstheme="minorHAnsi"/>
          <w:sz w:val="16"/>
          <w:szCs w:val="16"/>
          <w:shd w:val="clear" w:color="auto" w:fill="FFFFFF"/>
        </w:rPr>
        <w:t>Xin</w:t>
      </w:r>
      <w:proofErr w:type="spellEnd"/>
      <w:r w:rsidRPr="00A94667">
        <w:rPr>
          <w:rStyle w:val="name"/>
          <w:rFonts w:asciiTheme="minorHAnsi" w:hAnsiTheme="minorHAnsi" w:cstheme="minorHAnsi"/>
          <w:sz w:val="16"/>
          <w:szCs w:val="16"/>
          <w:shd w:val="clear" w:color="auto" w:fill="FFFFFF"/>
        </w:rPr>
        <w:t xml:space="preserve"> Li</w:t>
      </w:r>
      <w:r>
        <w:fldChar w:fldCharType="end"/>
      </w:r>
      <w:r w:rsidRPr="00A94667">
        <w:rPr>
          <w:rFonts w:asciiTheme="minorHAnsi" w:hAnsiTheme="minorHAnsi" w:cstheme="minorHAnsi"/>
          <w:sz w:val="16"/>
          <w:szCs w:val="16"/>
          <w:shd w:val="clear" w:color="auto" w:fill="FFFFFF"/>
        </w:rPr>
        <w:t> , </w:t>
      </w:r>
      <w:proofErr w:type="spellStart"/>
      <w:r>
        <w:fldChar w:fldCharType="begin"/>
      </w:r>
      <w:r>
        <w:instrText>HYPERLINK "https://pubmed.ncbi.nlm.nih.gov/?term=%22Chen%20H%22%5BAuthor%5D"</w:instrText>
      </w:r>
      <w:r>
        <w:fldChar w:fldCharType="separate"/>
      </w:r>
      <w:r w:rsidRPr="00A94667">
        <w:rPr>
          <w:rStyle w:val="name"/>
          <w:rFonts w:asciiTheme="minorHAnsi" w:hAnsiTheme="minorHAnsi" w:cstheme="minorHAnsi"/>
          <w:sz w:val="16"/>
          <w:szCs w:val="16"/>
          <w:shd w:val="clear" w:color="auto" w:fill="FFFFFF"/>
        </w:rPr>
        <w:t>Haoyang</w:t>
      </w:r>
      <w:proofErr w:type="spellEnd"/>
      <w:r w:rsidRPr="00A94667">
        <w:rPr>
          <w:rStyle w:val="name"/>
          <w:rFonts w:asciiTheme="minorHAnsi" w:hAnsiTheme="minorHAnsi" w:cstheme="minorHAnsi"/>
          <w:sz w:val="16"/>
          <w:szCs w:val="16"/>
          <w:shd w:val="clear" w:color="auto" w:fill="FFFFFF"/>
        </w:rPr>
        <w:t xml:space="preserve"> Chen</w:t>
      </w:r>
      <w:r>
        <w:fldChar w:fldCharType="end"/>
      </w:r>
      <w:r w:rsidRPr="00A94667">
        <w:rPr>
          <w:rFonts w:asciiTheme="minorHAnsi" w:hAnsiTheme="minorHAnsi" w:cstheme="minorHAnsi"/>
          <w:sz w:val="16"/>
          <w:szCs w:val="16"/>
          <w:shd w:val="clear" w:color="auto" w:fill="FFFFFF"/>
        </w:rPr>
        <w:t> , </w:t>
      </w:r>
      <w:proofErr w:type="spellStart"/>
      <w:r>
        <w:fldChar w:fldCharType="begin"/>
      </w:r>
      <w:r>
        <w:instrText>HYPERLINK "https://pubmed.ncbi.nlm.nih.gov/?term=%22Zhao%20Q%22%5BAuthor%5D"</w:instrText>
      </w:r>
      <w:r>
        <w:fldChar w:fldCharType="separate"/>
      </w:r>
      <w:r w:rsidRPr="00A94667">
        <w:rPr>
          <w:rStyle w:val="name"/>
          <w:rFonts w:asciiTheme="minorHAnsi" w:hAnsiTheme="minorHAnsi" w:cstheme="minorHAnsi"/>
          <w:sz w:val="16"/>
          <w:szCs w:val="16"/>
          <w:shd w:val="clear" w:color="auto" w:fill="FFFFFF"/>
        </w:rPr>
        <w:t>Qian</w:t>
      </w:r>
      <w:proofErr w:type="spellEnd"/>
      <w:r w:rsidRPr="00A94667">
        <w:rPr>
          <w:rStyle w:val="name"/>
          <w:rFonts w:asciiTheme="minorHAnsi" w:hAnsiTheme="minorHAnsi" w:cstheme="minorHAnsi"/>
          <w:sz w:val="16"/>
          <w:szCs w:val="16"/>
          <w:shd w:val="clear" w:color="auto" w:fill="FFFFFF"/>
        </w:rPr>
        <w:t xml:space="preserve"> </w:t>
      </w:r>
      <w:proofErr w:type="spellStart"/>
      <w:r w:rsidRPr="00A94667">
        <w:rPr>
          <w:rStyle w:val="name"/>
          <w:rFonts w:asciiTheme="minorHAnsi" w:hAnsiTheme="minorHAnsi" w:cstheme="minorHAnsi"/>
          <w:sz w:val="16"/>
          <w:szCs w:val="16"/>
          <w:shd w:val="clear" w:color="auto" w:fill="FFFFFF"/>
        </w:rPr>
        <w:t>Zhao</w:t>
      </w:r>
      <w:proofErr w:type="spellEnd"/>
      <w:r>
        <w:fldChar w:fldCharType="end"/>
      </w:r>
      <w:r w:rsidRPr="00A94667">
        <w:rPr>
          <w:rFonts w:asciiTheme="minorHAnsi" w:hAnsiTheme="minorHAnsi" w:cstheme="minorHAnsi"/>
          <w:sz w:val="16"/>
          <w:szCs w:val="16"/>
          <w:shd w:val="clear" w:color="auto" w:fill="FFFFFF"/>
        </w:rPr>
        <w:t> </w:t>
      </w:r>
      <w:proofErr w:type="spellStart"/>
      <w:r w:rsidRPr="00A94667">
        <w:rPr>
          <w:rFonts w:asciiTheme="minorHAnsi" w:hAnsiTheme="minorHAnsi" w:cstheme="minorHAnsi"/>
          <w:sz w:val="16"/>
          <w:szCs w:val="16"/>
        </w:rPr>
        <w:t>Effect</w:t>
      </w:r>
      <w:proofErr w:type="spellEnd"/>
      <w:r w:rsidRPr="00A94667">
        <w:rPr>
          <w:rFonts w:asciiTheme="minorHAnsi" w:hAnsiTheme="minorHAnsi" w:cstheme="minorHAnsi"/>
          <w:sz w:val="16"/>
          <w:szCs w:val="16"/>
        </w:rPr>
        <w:t xml:space="preserve"> of </w:t>
      </w:r>
      <w:proofErr w:type="spellStart"/>
      <w:r w:rsidRPr="00A94667">
        <w:rPr>
          <w:rFonts w:asciiTheme="minorHAnsi" w:hAnsiTheme="minorHAnsi" w:cstheme="minorHAnsi"/>
          <w:sz w:val="16"/>
          <w:szCs w:val="16"/>
        </w:rPr>
        <w:t>aquatic</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physical</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therapy</w:t>
      </w:r>
      <w:proofErr w:type="spellEnd"/>
      <w:r w:rsidRPr="00A94667">
        <w:rPr>
          <w:rFonts w:asciiTheme="minorHAnsi" w:hAnsiTheme="minorHAnsi" w:cstheme="minorHAnsi"/>
          <w:sz w:val="16"/>
          <w:szCs w:val="16"/>
        </w:rPr>
        <w:t xml:space="preserve"> on </w:t>
      </w:r>
      <w:proofErr w:type="spellStart"/>
      <w:r w:rsidRPr="00A94667">
        <w:rPr>
          <w:rFonts w:asciiTheme="minorHAnsi" w:hAnsiTheme="minorHAnsi" w:cstheme="minorHAnsi"/>
          <w:sz w:val="16"/>
          <w:szCs w:val="16"/>
        </w:rPr>
        <w:t>chronic</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low</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back</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pain</w:t>
      </w:r>
      <w:proofErr w:type="spellEnd"/>
      <w:r w:rsidRPr="00A94667">
        <w:rPr>
          <w:rFonts w:asciiTheme="minorHAnsi" w:hAnsiTheme="minorHAnsi" w:cstheme="minorHAnsi"/>
          <w:sz w:val="16"/>
          <w:szCs w:val="16"/>
        </w:rPr>
        <w:t xml:space="preserve">: a </w:t>
      </w:r>
      <w:proofErr w:type="spellStart"/>
      <w:r w:rsidRPr="00A94667">
        <w:rPr>
          <w:rFonts w:asciiTheme="minorHAnsi" w:hAnsiTheme="minorHAnsi" w:cstheme="minorHAnsi"/>
          <w:sz w:val="16"/>
          <w:szCs w:val="16"/>
        </w:rPr>
        <w:t>systematic</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review</w:t>
      </w:r>
      <w:proofErr w:type="spellEnd"/>
      <w:r w:rsidRPr="00A94667">
        <w:rPr>
          <w:rFonts w:asciiTheme="minorHAnsi" w:hAnsiTheme="minorHAnsi" w:cstheme="minorHAnsi"/>
          <w:sz w:val="16"/>
          <w:szCs w:val="16"/>
        </w:rPr>
        <w:t xml:space="preserve"> and meta-</w:t>
      </w:r>
      <w:proofErr w:type="spellStart"/>
      <w:r w:rsidRPr="00A94667">
        <w:rPr>
          <w:rFonts w:asciiTheme="minorHAnsi" w:hAnsiTheme="minorHAnsi" w:cstheme="minorHAnsi"/>
          <w:sz w:val="16"/>
          <w:szCs w:val="16"/>
        </w:rPr>
        <w:t>analysis</w:t>
      </w:r>
      <w:proofErr w:type="spellEnd"/>
      <w:r w:rsidRPr="00A94667">
        <w:rPr>
          <w:rFonts w:asciiTheme="minorHAnsi" w:hAnsiTheme="minorHAnsi" w:cstheme="minorHAnsi"/>
          <w:sz w:val="16"/>
          <w:szCs w:val="16"/>
        </w:rPr>
        <w:t xml:space="preserve">. BMC </w:t>
      </w:r>
      <w:proofErr w:type="spellStart"/>
      <w:r w:rsidRPr="00A94667">
        <w:rPr>
          <w:rFonts w:asciiTheme="minorHAnsi" w:hAnsiTheme="minorHAnsi" w:cstheme="minorHAnsi"/>
          <w:sz w:val="16"/>
          <w:szCs w:val="16"/>
        </w:rPr>
        <w:t>Musculoskelet</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Disord</w:t>
      </w:r>
      <w:proofErr w:type="spellEnd"/>
      <w:r w:rsidRPr="00A94667">
        <w:rPr>
          <w:rFonts w:asciiTheme="minorHAnsi" w:hAnsiTheme="minorHAnsi" w:cstheme="minorHAnsi"/>
          <w:b/>
          <w:sz w:val="16"/>
          <w:szCs w:val="16"/>
          <w:shd w:val="clear" w:color="auto" w:fill="FFFFFF"/>
        </w:rPr>
        <w:t xml:space="preserve">. </w:t>
      </w:r>
      <w:r w:rsidRPr="00A94667">
        <w:rPr>
          <w:rFonts w:asciiTheme="minorHAnsi" w:hAnsiTheme="minorHAnsi" w:cstheme="minorHAnsi"/>
          <w:sz w:val="16"/>
          <w:szCs w:val="16"/>
          <w:shd w:val="clear" w:color="auto" w:fill="FFFFFF"/>
        </w:rPr>
        <w:t>2022 Dec 2; 23:1050. doi: </w:t>
      </w:r>
      <w:hyperlink r:id="rId22" w:tgtFrame="_blank" w:history="1">
        <w:r w:rsidRPr="00A94667">
          <w:rPr>
            <w:rStyle w:val="Hipercze"/>
            <w:rFonts w:asciiTheme="minorHAnsi" w:hAnsiTheme="minorHAnsi" w:cstheme="minorHAnsi"/>
            <w:color w:val="auto"/>
            <w:sz w:val="16"/>
            <w:szCs w:val="16"/>
            <w:u w:val="none"/>
            <w:shd w:val="clear" w:color="auto" w:fill="FFFFFF"/>
          </w:rPr>
          <w:t>10.1186/s12891</w:t>
        </w:r>
        <w:r w:rsidRPr="00A94667">
          <w:rPr>
            <w:rStyle w:val="Hipercze"/>
            <w:rFonts w:asciiTheme="minorHAnsi" w:hAnsiTheme="minorHAnsi" w:cstheme="minorHAnsi"/>
            <w:color w:val="auto"/>
            <w:sz w:val="16"/>
            <w:szCs w:val="16"/>
            <w:u w:val="none"/>
            <w:shd w:val="clear" w:color="auto" w:fill="FFFFFF"/>
          </w:rPr>
          <w:sym w:font="Symbol" w:char="F02D"/>
        </w:r>
        <w:r w:rsidRPr="00A94667">
          <w:rPr>
            <w:rStyle w:val="Hipercze"/>
            <w:rFonts w:asciiTheme="minorHAnsi" w:hAnsiTheme="minorHAnsi" w:cstheme="minorHAnsi"/>
            <w:color w:val="auto"/>
            <w:sz w:val="16"/>
            <w:szCs w:val="16"/>
            <w:u w:val="none"/>
            <w:shd w:val="clear" w:color="auto" w:fill="FFFFFF"/>
          </w:rPr>
          <w:t>022</w:t>
        </w:r>
        <w:r w:rsidRPr="00A94667">
          <w:rPr>
            <w:rStyle w:val="Hipercze"/>
            <w:rFonts w:asciiTheme="minorHAnsi" w:hAnsiTheme="minorHAnsi" w:cstheme="minorHAnsi"/>
            <w:color w:val="auto"/>
            <w:sz w:val="16"/>
            <w:szCs w:val="16"/>
            <w:u w:val="none"/>
            <w:shd w:val="clear" w:color="auto" w:fill="FFFFFF"/>
          </w:rPr>
          <w:sym w:font="Symbol" w:char="F02D"/>
        </w:r>
        <w:r w:rsidRPr="00A94667">
          <w:rPr>
            <w:rStyle w:val="Hipercze"/>
            <w:rFonts w:asciiTheme="minorHAnsi" w:hAnsiTheme="minorHAnsi" w:cstheme="minorHAnsi"/>
            <w:color w:val="auto"/>
            <w:sz w:val="16"/>
            <w:szCs w:val="16"/>
            <w:u w:val="none"/>
            <w:shd w:val="clear" w:color="auto" w:fill="FFFFFF"/>
          </w:rPr>
          <w:t>05981</w:t>
        </w:r>
        <w:r w:rsidRPr="00A94667">
          <w:rPr>
            <w:rStyle w:val="Hipercze"/>
            <w:rFonts w:asciiTheme="minorHAnsi" w:hAnsiTheme="minorHAnsi" w:cstheme="minorHAnsi"/>
            <w:color w:val="auto"/>
            <w:sz w:val="16"/>
            <w:szCs w:val="16"/>
            <w:u w:val="none"/>
            <w:shd w:val="clear" w:color="auto" w:fill="FFFFFF"/>
          </w:rPr>
          <w:sym w:font="Symbol" w:char="F02D"/>
        </w:r>
        <w:r w:rsidRPr="00A94667">
          <w:rPr>
            <w:rStyle w:val="Hipercze"/>
            <w:rFonts w:asciiTheme="minorHAnsi" w:hAnsiTheme="minorHAnsi" w:cstheme="minorHAnsi"/>
            <w:color w:val="auto"/>
            <w:sz w:val="16"/>
            <w:szCs w:val="16"/>
            <w:u w:val="none"/>
            <w:shd w:val="clear" w:color="auto" w:fill="FFFFFF"/>
          </w:rPr>
          <w:t>8</w:t>
        </w:r>
      </w:hyperlink>
    </w:p>
  </w:footnote>
  <w:footnote w:id="45">
    <w:p w14:paraId="0D685A96" w14:textId="06602BE4" w:rsidR="00A66471" w:rsidRPr="00A94667" w:rsidRDefault="00A66471" w:rsidP="001D5182">
      <w:pPr>
        <w:pStyle w:val="Tekstprzypisudolnego"/>
        <w:spacing w:before="0" w:line="240" w:lineRule="auto"/>
        <w:jc w:val="both"/>
        <w:rPr>
          <w:rFonts w:asciiTheme="minorHAnsi" w:hAnsiTheme="minorHAnsi" w:cstheme="minorHAnsi"/>
          <w:spacing w:val="-4"/>
          <w:kern w:val="16"/>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w:t>
      </w:r>
      <w:r w:rsidRPr="00A94667">
        <w:rPr>
          <w:rFonts w:asciiTheme="minorHAnsi" w:hAnsiTheme="minorHAnsi" w:cstheme="minorHAnsi"/>
          <w:spacing w:val="-4"/>
          <w:kern w:val="16"/>
          <w:sz w:val="16"/>
          <w:szCs w:val="16"/>
        </w:rPr>
        <w:t xml:space="preserve">Mapa Potrzeb Zdrowotnych na okres od 1 stycznia 2022 r. do 31 grudnia 2026 r. przyjęta Obwieszczeniem Ministra Zdrowia z dnia 27 sierpnia 2021 r. </w:t>
      </w:r>
      <w:r w:rsidRPr="00A94667">
        <w:rPr>
          <w:rFonts w:asciiTheme="minorHAnsi" w:hAnsiTheme="minorHAnsi" w:cstheme="minorHAnsi"/>
          <w:spacing w:val="-4"/>
          <w:kern w:val="16"/>
          <w:sz w:val="16"/>
          <w:szCs w:val="16"/>
        </w:rPr>
        <w:br/>
        <w:t>w sprawie mapy potrzeb zdrowotnych, Warszawa 30 sierpnia 2021 r., str. 346</w:t>
      </w:r>
    </w:p>
  </w:footnote>
  <w:footnote w:id="46">
    <w:p w14:paraId="7767ED27" w14:textId="07901CC9" w:rsidR="00A66471" w:rsidRPr="00A94667" w:rsidRDefault="00A66471" w:rsidP="004F24CB">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Wytyczne WHO dotyczące niechirurgicznego leczenia przewlekłego, pierwotnego bólu dolnej części pleców u dorosłych w placówkach podstawowej opieki zdrowotnej i opieki społecznej; 7 grudnia 2023 r. ISBN 978</w:t>
      </w:r>
      <w:r w:rsidRPr="00A94667">
        <w:rPr>
          <w:rFonts w:asciiTheme="minorHAnsi" w:hAnsiTheme="minorHAnsi" w:cstheme="minorHAnsi"/>
          <w:sz w:val="16"/>
          <w:szCs w:val="16"/>
        </w:rPr>
        <w:sym w:font="Symbol" w:char="F02D"/>
      </w:r>
      <w:r w:rsidRPr="00A94667">
        <w:rPr>
          <w:rFonts w:asciiTheme="minorHAnsi" w:hAnsiTheme="minorHAnsi" w:cstheme="minorHAnsi"/>
          <w:sz w:val="16"/>
          <w:szCs w:val="16"/>
        </w:rPr>
        <w:t>92</w:t>
      </w:r>
      <w:r w:rsidRPr="00A94667">
        <w:rPr>
          <w:rFonts w:asciiTheme="minorHAnsi" w:hAnsiTheme="minorHAnsi" w:cstheme="minorHAnsi"/>
          <w:sz w:val="16"/>
          <w:szCs w:val="16"/>
        </w:rPr>
        <w:sym w:font="Symbol" w:char="F02D"/>
      </w:r>
      <w:r w:rsidRPr="00A94667">
        <w:rPr>
          <w:rFonts w:asciiTheme="minorHAnsi" w:hAnsiTheme="minorHAnsi" w:cstheme="minorHAnsi"/>
          <w:sz w:val="16"/>
          <w:szCs w:val="16"/>
        </w:rPr>
        <w:t>4</w:t>
      </w:r>
      <w:r w:rsidRPr="00A94667">
        <w:rPr>
          <w:rFonts w:asciiTheme="minorHAnsi" w:hAnsiTheme="minorHAnsi" w:cstheme="minorHAnsi"/>
          <w:sz w:val="16"/>
          <w:szCs w:val="16"/>
        </w:rPr>
        <w:sym w:font="Symbol" w:char="F02D"/>
      </w:r>
      <w:r w:rsidRPr="00A94667">
        <w:rPr>
          <w:rFonts w:asciiTheme="minorHAnsi" w:hAnsiTheme="minorHAnsi" w:cstheme="minorHAnsi"/>
          <w:sz w:val="16"/>
          <w:szCs w:val="16"/>
        </w:rPr>
        <w:t>008178</w:t>
      </w:r>
      <w:r w:rsidRPr="00A94667">
        <w:rPr>
          <w:rFonts w:asciiTheme="minorHAnsi" w:hAnsiTheme="minorHAnsi" w:cstheme="minorHAnsi"/>
          <w:sz w:val="16"/>
          <w:szCs w:val="16"/>
        </w:rPr>
        <w:sym w:font="Symbol" w:char="F02D"/>
      </w:r>
      <w:r w:rsidRPr="00A94667">
        <w:rPr>
          <w:rFonts w:asciiTheme="minorHAnsi" w:hAnsiTheme="minorHAnsi" w:cstheme="minorHAnsi"/>
          <w:sz w:val="16"/>
          <w:szCs w:val="16"/>
        </w:rPr>
        <w:t>9 (</w:t>
      </w:r>
      <w:proofErr w:type="spellStart"/>
      <w:r w:rsidRPr="00A94667">
        <w:rPr>
          <w:rFonts w:asciiTheme="minorHAnsi" w:hAnsiTheme="minorHAnsi" w:cstheme="minorHAnsi"/>
          <w:sz w:val="16"/>
          <w:szCs w:val="16"/>
        </w:rPr>
        <w:t>electronic</w:t>
      </w:r>
      <w:proofErr w:type="spellEnd"/>
      <w:r w:rsidRPr="00A94667">
        <w:rPr>
          <w:rFonts w:asciiTheme="minorHAnsi" w:hAnsiTheme="minorHAnsi" w:cstheme="minorHAnsi"/>
          <w:sz w:val="16"/>
          <w:szCs w:val="16"/>
        </w:rPr>
        <w:t xml:space="preserve"> version)</w:t>
      </w:r>
    </w:p>
  </w:footnote>
  <w:footnote w:id="47">
    <w:p w14:paraId="6901E801" w14:textId="77777777" w:rsidR="00A66471" w:rsidRPr="00A94667" w:rsidRDefault="00A66471" w:rsidP="00C45BCF">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A. </w:t>
      </w:r>
      <w:proofErr w:type="spellStart"/>
      <w:r w:rsidRPr="00A94667">
        <w:rPr>
          <w:rFonts w:asciiTheme="minorHAnsi" w:hAnsiTheme="minorHAnsi" w:cstheme="minorHAnsi"/>
          <w:sz w:val="16"/>
          <w:szCs w:val="16"/>
        </w:rPr>
        <w:t>Berwecki</w:t>
      </w:r>
      <w:proofErr w:type="spellEnd"/>
      <w:r w:rsidRPr="00A94667">
        <w:rPr>
          <w:rFonts w:asciiTheme="minorHAnsi" w:hAnsiTheme="minorHAnsi" w:cstheme="minorHAnsi"/>
          <w:sz w:val="16"/>
          <w:szCs w:val="16"/>
        </w:rPr>
        <w:t xml:space="preserve">, A. </w:t>
      </w:r>
      <w:proofErr w:type="spellStart"/>
      <w:r w:rsidRPr="00A94667">
        <w:rPr>
          <w:rFonts w:asciiTheme="minorHAnsi" w:hAnsiTheme="minorHAnsi" w:cstheme="minorHAnsi"/>
          <w:sz w:val="16"/>
          <w:szCs w:val="16"/>
        </w:rPr>
        <w:t>Spannbauer</w:t>
      </w:r>
      <w:proofErr w:type="spellEnd"/>
      <w:r w:rsidRPr="00A94667">
        <w:rPr>
          <w:rFonts w:asciiTheme="minorHAnsi" w:hAnsiTheme="minorHAnsi" w:cstheme="minorHAnsi"/>
          <w:sz w:val="16"/>
          <w:szCs w:val="16"/>
        </w:rPr>
        <w:t xml:space="preserve">, T. Ridan, M. </w:t>
      </w:r>
      <w:proofErr w:type="spellStart"/>
      <w:r w:rsidRPr="00A94667">
        <w:rPr>
          <w:rFonts w:asciiTheme="minorHAnsi" w:hAnsiTheme="minorHAnsi" w:cstheme="minorHAnsi"/>
          <w:sz w:val="16"/>
          <w:szCs w:val="16"/>
        </w:rPr>
        <w:t>Berwecka</w:t>
      </w:r>
      <w:proofErr w:type="spellEnd"/>
      <w:r w:rsidRPr="00A94667">
        <w:rPr>
          <w:rFonts w:asciiTheme="minorHAnsi" w:hAnsiTheme="minorHAnsi" w:cstheme="minorHAnsi"/>
          <w:sz w:val="16"/>
          <w:szCs w:val="16"/>
        </w:rPr>
        <w:t>, Ł. Talaga, „Ocena skuteczności leczenia zachowawczego u chorych z zespołem bólowym bólem odcinka szyjnego kręgosłupa”</w:t>
      </w:r>
    </w:p>
  </w:footnote>
  <w:footnote w:id="48">
    <w:p w14:paraId="092E4B81" w14:textId="77777777" w:rsidR="00A66471" w:rsidRPr="002C5E81" w:rsidRDefault="00A66471" w:rsidP="002C5E81">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A. Rąpała, K. Rąpała, W. Lachowicz, S. Łukawski, „Ocena kliniczna metody McKenzie w chorobie dyskowej w materiale Kliniki Ortopedii CMKP </w:t>
      </w:r>
      <w:r w:rsidRPr="00A94667">
        <w:rPr>
          <w:rFonts w:asciiTheme="minorHAnsi" w:hAnsiTheme="minorHAnsi" w:cstheme="minorHAnsi"/>
          <w:sz w:val="16"/>
          <w:szCs w:val="16"/>
        </w:rPr>
        <w:br/>
        <w:t>w Otwocku”, Ortopedia Traumatologa Rehabilitacja 2004; 6(2): 183</w:t>
      </w:r>
      <w:r w:rsidRPr="00A94667">
        <w:rPr>
          <w:rFonts w:asciiTheme="minorHAnsi" w:hAnsiTheme="minorHAnsi" w:cstheme="minorHAnsi"/>
          <w:sz w:val="16"/>
          <w:szCs w:val="16"/>
        </w:rPr>
        <w:sym w:font="Symbol" w:char="F02D"/>
      </w:r>
      <w:r w:rsidRPr="00A94667">
        <w:rPr>
          <w:rFonts w:asciiTheme="minorHAnsi" w:hAnsiTheme="minorHAnsi" w:cstheme="minorHAnsi"/>
          <w:sz w:val="16"/>
          <w:szCs w:val="16"/>
        </w:rPr>
        <w:t>189</w:t>
      </w:r>
    </w:p>
    <w:p w14:paraId="50133EDF" w14:textId="77777777" w:rsidR="00A66471" w:rsidRPr="00AE3A86" w:rsidRDefault="00A66471" w:rsidP="00AE3A86">
      <w:pPr>
        <w:pStyle w:val="Tekstprzypisudolnego"/>
        <w:spacing w:before="0" w:line="240" w:lineRule="auto"/>
        <w:rPr>
          <w:rFonts w:asciiTheme="minorHAnsi" w:hAnsiTheme="minorHAnsi" w:cstheme="minorHAnsi"/>
          <w:sz w:val="16"/>
          <w:szCs w:val="16"/>
          <w:highlight w:val="red"/>
        </w:rPr>
      </w:pPr>
    </w:p>
  </w:footnote>
  <w:footnote w:id="49">
    <w:p w14:paraId="0D5FD4E5" w14:textId="77777777" w:rsidR="00A66471" w:rsidRPr="00A94667" w:rsidRDefault="00A66471" w:rsidP="001E6FD8">
      <w:pPr>
        <w:pStyle w:val="Tekstprzypisudolnego"/>
        <w:spacing w:before="0" w:line="240" w:lineRule="auto"/>
        <w:jc w:val="both"/>
        <w:rPr>
          <w:rFonts w:ascii="Calibri" w:hAnsi="Calibri" w:cs="Calibri"/>
          <w:sz w:val="16"/>
          <w:szCs w:val="16"/>
        </w:rPr>
      </w:pPr>
      <w:r w:rsidRPr="00A94667">
        <w:rPr>
          <w:rStyle w:val="Odwoanieprzypisudolnego"/>
          <w:rFonts w:ascii="Calibri" w:hAnsi="Calibri" w:cs="Calibri"/>
          <w:sz w:val="16"/>
          <w:szCs w:val="16"/>
        </w:rPr>
        <w:footnoteRef/>
      </w:r>
      <w:r w:rsidRPr="00A94667">
        <w:rPr>
          <w:rFonts w:ascii="Calibri" w:hAnsi="Calibri" w:cs="Calibri"/>
          <w:sz w:val="16"/>
          <w:szCs w:val="16"/>
        </w:rPr>
        <w:t xml:space="preserve"> M. Grudzień, „</w:t>
      </w:r>
      <w:proofErr w:type="spellStart"/>
      <w:r w:rsidRPr="00A94667">
        <w:rPr>
          <w:rFonts w:ascii="Calibri" w:hAnsi="Calibri" w:cs="Calibri"/>
          <w:sz w:val="16"/>
          <w:szCs w:val="16"/>
        </w:rPr>
        <w:t>Potential</w:t>
      </w:r>
      <w:proofErr w:type="spellEnd"/>
      <w:r w:rsidRPr="00A94667">
        <w:rPr>
          <w:rFonts w:ascii="Calibri" w:hAnsi="Calibri" w:cs="Calibri"/>
          <w:sz w:val="16"/>
          <w:szCs w:val="16"/>
        </w:rPr>
        <w:t xml:space="preserve"> </w:t>
      </w:r>
      <w:proofErr w:type="spellStart"/>
      <w:r w:rsidRPr="00A94667">
        <w:rPr>
          <w:rFonts w:ascii="Calibri" w:hAnsi="Calibri" w:cs="Calibri"/>
          <w:sz w:val="16"/>
          <w:szCs w:val="16"/>
        </w:rPr>
        <w:t>applications</w:t>
      </w:r>
      <w:proofErr w:type="spellEnd"/>
      <w:r w:rsidRPr="00A94667">
        <w:rPr>
          <w:rFonts w:ascii="Calibri" w:hAnsi="Calibri" w:cs="Calibri"/>
          <w:sz w:val="16"/>
          <w:szCs w:val="16"/>
        </w:rPr>
        <w:t xml:space="preserve"> of the PNF </w:t>
      </w:r>
      <w:proofErr w:type="spellStart"/>
      <w:r w:rsidRPr="00A94667">
        <w:rPr>
          <w:rFonts w:ascii="Calibri" w:hAnsi="Calibri" w:cs="Calibri"/>
          <w:sz w:val="16"/>
          <w:szCs w:val="16"/>
        </w:rPr>
        <w:t>method</w:t>
      </w:r>
      <w:proofErr w:type="spellEnd"/>
      <w:r w:rsidRPr="00A94667">
        <w:rPr>
          <w:rFonts w:ascii="Calibri" w:hAnsi="Calibri" w:cs="Calibri"/>
          <w:sz w:val="16"/>
          <w:szCs w:val="16"/>
        </w:rPr>
        <w:t xml:space="preserve"> and </w:t>
      </w:r>
      <w:proofErr w:type="spellStart"/>
      <w:r w:rsidRPr="00A94667">
        <w:rPr>
          <w:rFonts w:ascii="Calibri" w:hAnsi="Calibri" w:cs="Calibri"/>
          <w:sz w:val="16"/>
          <w:szCs w:val="16"/>
        </w:rPr>
        <w:t>kinesiotaping</w:t>
      </w:r>
      <w:proofErr w:type="spellEnd"/>
      <w:r w:rsidRPr="00A94667">
        <w:rPr>
          <w:rFonts w:ascii="Calibri" w:hAnsi="Calibri" w:cs="Calibri"/>
          <w:sz w:val="16"/>
          <w:szCs w:val="16"/>
        </w:rPr>
        <w:t xml:space="preserve"> in the </w:t>
      </w:r>
      <w:proofErr w:type="spellStart"/>
      <w:r w:rsidRPr="00A94667">
        <w:rPr>
          <w:rFonts w:ascii="Calibri" w:hAnsi="Calibri" w:cs="Calibri"/>
          <w:sz w:val="16"/>
          <w:szCs w:val="16"/>
        </w:rPr>
        <w:t>treatment</w:t>
      </w:r>
      <w:proofErr w:type="spellEnd"/>
      <w:r w:rsidRPr="00A94667">
        <w:rPr>
          <w:rFonts w:ascii="Calibri" w:hAnsi="Calibri" w:cs="Calibri"/>
          <w:sz w:val="16"/>
          <w:szCs w:val="16"/>
        </w:rPr>
        <w:t xml:space="preserve"> of </w:t>
      </w:r>
      <w:proofErr w:type="spellStart"/>
      <w:r w:rsidRPr="00A94667">
        <w:rPr>
          <w:rFonts w:ascii="Calibri" w:hAnsi="Calibri" w:cs="Calibri"/>
          <w:sz w:val="16"/>
          <w:szCs w:val="16"/>
        </w:rPr>
        <w:t>juvenile</w:t>
      </w:r>
      <w:proofErr w:type="spellEnd"/>
      <w:r w:rsidRPr="00A94667">
        <w:rPr>
          <w:rFonts w:ascii="Calibri" w:hAnsi="Calibri" w:cs="Calibri"/>
          <w:sz w:val="16"/>
          <w:szCs w:val="16"/>
        </w:rPr>
        <w:t xml:space="preserve"> </w:t>
      </w:r>
      <w:proofErr w:type="spellStart"/>
      <w:r w:rsidRPr="00A94667">
        <w:rPr>
          <w:rFonts w:ascii="Calibri" w:hAnsi="Calibri" w:cs="Calibri"/>
          <w:sz w:val="16"/>
          <w:szCs w:val="16"/>
        </w:rPr>
        <w:t>thoracic</w:t>
      </w:r>
      <w:proofErr w:type="spellEnd"/>
      <w:r w:rsidRPr="00A94667">
        <w:rPr>
          <w:rFonts w:ascii="Calibri" w:hAnsi="Calibri" w:cs="Calibri"/>
          <w:sz w:val="16"/>
          <w:szCs w:val="16"/>
        </w:rPr>
        <w:t xml:space="preserve"> </w:t>
      </w:r>
      <w:proofErr w:type="spellStart"/>
      <w:r w:rsidRPr="00A94667">
        <w:rPr>
          <w:rFonts w:ascii="Calibri" w:hAnsi="Calibri" w:cs="Calibri"/>
          <w:sz w:val="16"/>
          <w:szCs w:val="16"/>
        </w:rPr>
        <w:t>kyphosis</w:t>
      </w:r>
      <w:proofErr w:type="spellEnd"/>
      <w:r w:rsidRPr="00A94667">
        <w:rPr>
          <w:rFonts w:ascii="Calibri" w:hAnsi="Calibri" w:cs="Calibri"/>
          <w:sz w:val="16"/>
          <w:szCs w:val="16"/>
        </w:rPr>
        <w:t>”</w:t>
      </w:r>
    </w:p>
  </w:footnote>
  <w:footnote w:id="50">
    <w:p w14:paraId="30770D8A" w14:textId="77777777" w:rsidR="00A66471" w:rsidRPr="00A94667" w:rsidRDefault="00A66471" w:rsidP="005E52ED">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N. </w:t>
      </w:r>
      <w:proofErr w:type="spellStart"/>
      <w:r w:rsidRPr="00A94667">
        <w:rPr>
          <w:rFonts w:asciiTheme="minorHAnsi" w:hAnsiTheme="minorHAnsi" w:cstheme="minorHAnsi"/>
          <w:sz w:val="16"/>
          <w:szCs w:val="16"/>
        </w:rPr>
        <w:t>Kofotolis</w:t>
      </w:r>
      <w:proofErr w:type="spellEnd"/>
      <w:r w:rsidRPr="00A94667">
        <w:rPr>
          <w:rFonts w:asciiTheme="minorHAnsi" w:hAnsiTheme="minorHAnsi" w:cstheme="minorHAnsi"/>
          <w:sz w:val="16"/>
          <w:szCs w:val="16"/>
        </w:rPr>
        <w:t xml:space="preserve">, E. </w:t>
      </w:r>
      <w:proofErr w:type="spellStart"/>
      <w:r w:rsidRPr="00A94667">
        <w:rPr>
          <w:rFonts w:asciiTheme="minorHAnsi" w:hAnsiTheme="minorHAnsi" w:cstheme="minorHAnsi"/>
          <w:sz w:val="16"/>
          <w:szCs w:val="16"/>
        </w:rPr>
        <w:t>Kellis</w:t>
      </w:r>
      <w:proofErr w:type="spellEnd"/>
      <w:r w:rsidRPr="00A94667">
        <w:rPr>
          <w:rFonts w:asciiTheme="minorHAnsi" w:hAnsiTheme="minorHAnsi" w:cstheme="minorHAnsi"/>
          <w:sz w:val="16"/>
          <w:szCs w:val="16"/>
        </w:rPr>
        <w:t>, „</w:t>
      </w:r>
      <w:proofErr w:type="spellStart"/>
      <w:r w:rsidRPr="00A94667">
        <w:rPr>
          <w:rFonts w:asciiTheme="minorHAnsi" w:hAnsiTheme="minorHAnsi" w:cstheme="minorHAnsi"/>
          <w:sz w:val="16"/>
          <w:szCs w:val="16"/>
        </w:rPr>
        <w:t>Effects</w:t>
      </w:r>
      <w:proofErr w:type="spellEnd"/>
      <w:r w:rsidRPr="00A94667">
        <w:rPr>
          <w:rFonts w:asciiTheme="minorHAnsi" w:hAnsiTheme="minorHAnsi" w:cstheme="minorHAnsi"/>
          <w:sz w:val="16"/>
          <w:szCs w:val="16"/>
        </w:rPr>
        <w:t xml:space="preserve"> of </w:t>
      </w:r>
      <w:proofErr w:type="spellStart"/>
      <w:r w:rsidRPr="00A94667">
        <w:rPr>
          <w:rFonts w:asciiTheme="minorHAnsi" w:hAnsiTheme="minorHAnsi" w:cstheme="minorHAnsi"/>
          <w:sz w:val="16"/>
          <w:szCs w:val="16"/>
        </w:rPr>
        <w:t>two</w:t>
      </w:r>
      <w:proofErr w:type="spellEnd"/>
      <w:r w:rsidRPr="00A94667">
        <w:rPr>
          <w:rFonts w:asciiTheme="minorHAnsi" w:hAnsiTheme="minorHAnsi" w:cstheme="minorHAnsi"/>
          <w:sz w:val="16"/>
          <w:szCs w:val="16"/>
        </w:rPr>
        <w:t xml:space="preserve"> 4-week </w:t>
      </w:r>
      <w:proofErr w:type="spellStart"/>
      <w:r w:rsidRPr="00A94667">
        <w:rPr>
          <w:rFonts w:asciiTheme="minorHAnsi" w:hAnsiTheme="minorHAnsi" w:cstheme="minorHAnsi"/>
          <w:sz w:val="16"/>
          <w:szCs w:val="16"/>
        </w:rPr>
        <w:t>proprioceptive</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neuromuscular</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facilitation</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programs</w:t>
      </w:r>
      <w:proofErr w:type="spellEnd"/>
      <w:r w:rsidRPr="00A94667">
        <w:rPr>
          <w:rFonts w:asciiTheme="minorHAnsi" w:hAnsiTheme="minorHAnsi" w:cstheme="minorHAnsi"/>
          <w:sz w:val="16"/>
          <w:szCs w:val="16"/>
        </w:rPr>
        <w:t xml:space="preserve"> on </w:t>
      </w:r>
      <w:proofErr w:type="spellStart"/>
      <w:r w:rsidRPr="00A94667">
        <w:rPr>
          <w:rFonts w:asciiTheme="minorHAnsi" w:hAnsiTheme="minorHAnsi" w:cstheme="minorHAnsi"/>
          <w:sz w:val="16"/>
          <w:szCs w:val="16"/>
        </w:rPr>
        <w:t>muscle</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endurance</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flexibility</w:t>
      </w:r>
      <w:proofErr w:type="spellEnd"/>
      <w:r w:rsidRPr="00A94667">
        <w:rPr>
          <w:rFonts w:asciiTheme="minorHAnsi" w:hAnsiTheme="minorHAnsi" w:cstheme="minorHAnsi"/>
          <w:sz w:val="16"/>
          <w:szCs w:val="16"/>
        </w:rPr>
        <w:t xml:space="preserve">, and </w:t>
      </w:r>
      <w:proofErr w:type="spellStart"/>
      <w:r w:rsidRPr="00A94667">
        <w:rPr>
          <w:rFonts w:asciiTheme="minorHAnsi" w:hAnsiTheme="minorHAnsi" w:cstheme="minorHAnsi"/>
          <w:sz w:val="16"/>
          <w:szCs w:val="16"/>
        </w:rPr>
        <w:t>functional</w:t>
      </w:r>
      <w:proofErr w:type="spellEnd"/>
      <w:r w:rsidRPr="00A94667">
        <w:rPr>
          <w:rFonts w:asciiTheme="minorHAnsi" w:hAnsiTheme="minorHAnsi" w:cstheme="minorHAnsi"/>
          <w:sz w:val="16"/>
          <w:szCs w:val="16"/>
        </w:rPr>
        <w:t xml:space="preserve"> performance in </w:t>
      </w:r>
      <w:proofErr w:type="spellStart"/>
      <w:r w:rsidRPr="00A94667">
        <w:rPr>
          <w:rFonts w:asciiTheme="minorHAnsi" w:hAnsiTheme="minorHAnsi" w:cstheme="minorHAnsi"/>
          <w:sz w:val="16"/>
          <w:szCs w:val="16"/>
        </w:rPr>
        <w:t>women</w:t>
      </w:r>
      <w:proofErr w:type="spellEnd"/>
      <w:r w:rsidRPr="00A94667">
        <w:rPr>
          <w:rFonts w:asciiTheme="minorHAnsi" w:hAnsiTheme="minorHAnsi" w:cstheme="minorHAnsi"/>
          <w:sz w:val="16"/>
          <w:szCs w:val="16"/>
        </w:rPr>
        <w:t xml:space="preserve"> with chronić </w:t>
      </w:r>
      <w:proofErr w:type="spellStart"/>
      <w:r w:rsidRPr="00A94667">
        <w:rPr>
          <w:rFonts w:asciiTheme="minorHAnsi" w:hAnsiTheme="minorHAnsi" w:cstheme="minorHAnsi"/>
          <w:sz w:val="16"/>
          <w:szCs w:val="16"/>
        </w:rPr>
        <w:t>low</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back</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pain</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Phys</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Ther</w:t>
      </w:r>
      <w:proofErr w:type="spellEnd"/>
      <w:r w:rsidRPr="00A94667">
        <w:rPr>
          <w:rFonts w:asciiTheme="minorHAnsi" w:hAnsiTheme="minorHAnsi" w:cstheme="minorHAnsi"/>
          <w:sz w:val="16"/>
          <w:szCs w:val="16"/>
        </w:rPr>
        <w:t xml:space="preserve"> 2007, 86(7): 1001</w:t>
      </w:r>
      <w:r w:rsidRPr="00A94667">
        <w:rPr>
          <w:rFonts w:asciiTheme="minorHAnsi" w:hAnsiTheme="minorHAnsi" w:cstheme="minorHAnsi"/>
          <w:sz w:val="16"/>
          <w:szCs w:val="16"/>
        </w:rPr>
        <w:sym w:font="Symbol" w:char="F02D"/>
      </w:r>
      <w:r w:rsidRPr="00A94667">
        <w:rPr>
          <w:rFonts w:asciiTheme="minorHAnsi" w:hAnsiTheme="minorHAnsi" w:cstheme="minorHAnsi"/>
          <w:sz w:val="16"/>
          <w:szCs w:val="16"/>
        </w:rPr>
        <w:t>101</w:t>
      </w:r>
    </w:p>
  </w:footnote>
  <w:footnote w:id="51">
    <w:p w14:paraId="624F3163" w14:textId="77777777" w:rsidR="00A66471" w:rsidRPr="00A94667" w:rsidRDefault="00A66471" w:rsidP="00077597">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M. Grudzień, „</w:t>
      </w:r>
      <w:proofErr w:type="spellStart"/>
      <w:r w:rsidRPr="00A94667">
        <w:rPr>
          <w:rFonts w:asciiTheme="minorHAnsi" w:hAnsiTheme="minorHAnsi" w:cstheme="minorHAnsi"/>
          <w:sz w:val="16"/>
          <w:szCs w:val="16"/>
        </w:rPr>
        <w:t>Potential</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applications</w:t>
      </w:r>
      <w:proofErr w:type="spellEnd"/>
      <w:r w:rsidRPr="00A94667">
        <w:rPr>
          <w:rFonts w:asciiTheme="minorHAnsi" w:hAnsiTheme="minorHAnsi" w:cstheme="minorHAnsi"/>
          <w:sz w:val="16"/>
          <w:szCs w:val="16"/>
        </w:rPr>
        <w:t xml:space="preserve"> of the PNF </w:t>
      </w:r>
      <w:proofErr w:type="spellStart"/>
      <w:r w:rsidRPr="00A94667">
        <w:rPr>
          <w:rFonts w:asciiTheme="minorHAnsi" w:hAnsiTheme="minorHAnsi" w:cstheme="minorHAnsi"/>
          <w:sz w:val="16"/>
          <w:szCs w:val="16"/>
        </w:rPr>
        <w:t>method</w:t>
      </w:r>
      <w:proofErr w:type="spellEnd"/>
      <w:r w:rsidRPr="00A94667">
        <w:rPr>
          <w:rFonts w:asciiTheme="minorHAnsi" w:hAnsiTheme="minorHAnsi" w:cstheme="minorHAnsi"/>
          <w:sz w:val="16"/>
          <w:szCs w:val="16"/>
        </w:rPr>
        <w:t xml:space="preserve"> and </w:t>
      </w:r>
      <w:proofErr w:type="spellStart"/>
      <w:r w:rsidRPr="00A94667">
        <w:rPr>
          <w:rFonts w:asciiTheme="minorHAnsi" w:hAnsiTheme="minorHAnsi" w:cstheme="minorHAnsi"/>
          <w:sz w:val="16"/>
          <w:szCs w:val="16"/>
        </w:rPr>
        <w:t>kinesiotaping</w:t>
      </w:r>
      <w:proofErr w:type="spellEnd"/>
      <w:r w:rsidRPr="00A94667">
        <w:rPr>
          <w:rFonts w:asciiTheme="minorHAnsi" w:hAnsiTheme="minorHAnsi" w:cstheme="minorHAnsi"/>
          <w:sz w:val="16"/>
          <w:szCs w:val="16"/>
        </w:rPr>
        <w:t xml:space="preserve"> in the </w:t>
      </w:r>
      <w:proofErr w:type="spellStart"/>
      <w:r w:rsidRPr="00A94667">
        <w:rPr>
          <w:rFonts w:asciiTheme="minorHAnsi" w:hAnsiTheme="minorHAnsi" w:cstheme="minorHAnsi"/>
          <w:sz w:val="16"/>
          <w:szCs w:val="16"/>
        </w:rPr>
        <w:t>treatment</w:t>
      </w:r>
      <w:proofErr w:type="spellEnd"/>
      <w:r w:rsidRPr="00A94667">
        <w:rPr>
          <w:rFonts w:asciiTheme="minorHAnsi" w:hAnsiTheme="minorHAnsi" w:cstheme="minorHAnsi"/>
          <w:sz w:val="16"/>
          <w:szCs w:val="16"/>
        </w:rPr>
        <w:t xml:space="preserve"> of </w:t>
      </w:r>
      <w:proofErr w:type="spellStart"/>
      <w:r w:rsidRPr="00A94667">
        <w:rPr>
          <w:rFonts w:asciiTheme="minorHAnsi" w:hAnsiTheme="minorHAnsi" w:cstheme="minorHAnsi"/>
          <w:sz w:val="16"/>
          <w:szCs w:val="16"/>
        </w:rPr>
        <w:t>juvenile</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thoracic</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kyphosis</w:t>
      </w:r>
      <w:proofErr w:type="spellEnd"/>
      <w:r w:rsidRPr="00A94667">
        <w:rPr>
          <w:rFonts w:asciiTheme="minorHAnsi" w:hAnsiTheme="minorHAnsi" w:cstheme="minorHAnsi"/>
          <w:sz w:val="16"/>
          <w:szCs w:val="16"/>
        </w:rPr>
        <w:t>”</w:t>
      </w:r>
    </w:p>
  </w:footnote>
  <w:footnote w:id="52">
    <w:p w14:paraId="13267D08" w14:textId="77777777" w:rsidR="00A66471" w:rsidRPr="00077597" w:rsidRDefault="00A66471" w:rsidP="00077597">
      <w:pPr>
        <w:pStyle w:val="Tekstprzypisudolnego"/>
        <w:spacing w:before="0" w:line="240" w:lineRule="auto"/>
        <w:jc w:val="both"/>
        <w:rPr>
          <w:rFonts w:asciiTheme="minorHAnsi" w:hAnsiTheme="minorHAnsi" w:cstheme="minorHAnsi"/>
          <w:sz w:val="16"/>
          <w:szCs w:val="16"/>
          <w:highlight w:val="yellow"/>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P. Gajewski, A. Szczeklik, „Interna Szczeklika 2016 - Podręcznik chorób wewnętrznych”, Wydawnictwo Medycyna Praktyczna 2016</w:t>
      </w:r>
    </w:p>
  </w:footnote>
  <w:footnote w:id="53">
    <w:p w14:paraId="46975C1F" w14:textId="77777777" w:rsidR="00A66471" w:rsidRPr="00A94667" w:rsidRDefault="00A66471" w:rsidP="000522A5">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Z. Kubińska, K. Zaworski,” </w:t>
      </w:r>
      <w:proofErr w:type="spellStart"/>
      <w:r w:rsidRPr="00A94667">
        <w:rPr>
          <w:rFonts w:asciiTheme="minorHAnsi" w:hAnsiTheme="minorHAnsi" w:cstheme="minorHAnsi"/>
          <w:sz w:val="16"/>
          <w:szCs w:val="16"/>
        </w:rPr>
        <w:t>Fizjoprofilaktyka</w:t>
      </w:r>
      <w:proofErr w:type="spellEnd"/>
      <w:r w:rsidRPr="00A94667">
        <w:rPr>
          <w:rFonts w:asciiTheme="minorHAnsi" w:hAnsiTheme="minorHAnsi" w:cstheme="minorHAnsi"/>
          <w:sz w:val="16"/>
          <w:szCs w:val="16"/>
        </w:rPr>
        <w:t xml:space="preserve"> jako potrzeba i świadczenie zdrowotne. Podstawy teoretyczne”, Państwowa Szkoła Wyższa im. Papieża Jana Pawła II w Białej Podlaskiej, Zakład Fizjoterapii</w:t>
      </w:r>
    </w:p>
  </w:footnote>
  <w:footnote w:id="54">
    <w:p w14:paraId="37B5DE4A" w14:textId="77777777" w:rsidR="00A66471" w:rsidRPr="00357B76" w:rsidRDefault="00A66471" w:rsidP="00357B76">
      <w:pPr>
        <w:pStyle w:val="Tekstprzypisudolnego"/>
        <w:spacing w:before="0" w:line="240" w:lineRule="auto"/>
        <w:jc w:val="both"/>
        <w:rPr>
          <w:rFonts w:asciiTheme="minorHAnsi" w:hAnsiTheme="minorHAnsi" w:cstheme="minorHAnsi"/>
          <w:sz w:val="16"/>
          <w:szCs w:val="16"/>
        </w:rPr>
      </w:pPr>
      <w:r w:rsidRPr="00A94667">
        <w:rPr>
          <w:rStyle w:val="Odwoanieprzypisudolnego"/>
          <w:rFonts w:asciiTheme="minorHAnsi" w:hAnsiTheme="minorHAnsi" w:cstheme="minorHAnsi"/>
          <w:sz w:val="16"/>
          <w:szCs w:val="16"/>
        </w:rPr>
        <w:footnoteRef/>
      </w:r>
      <w:r w:rsidRPr="00A94667">
        <w:rPr>
          <w:rFonts w:asciiTheme="minorHAnsi" w:hAnsiTheme="minorHAnsi" w:cstheme="minorHAnsi"/>
          <w:sz w:val="16"/>
          <w:szCs w:val="16"/>
        </w:rPr>
        <w:t xml:space="preserve"> Z. Kubińska, K. Zaworski,” </w:t>
      </w:r>
      <w:proofErr w:type="spellStart"/>
      <w:r w:rsidRPr="00A94667">
        <w:rPr>
          <w:rFonts w:asciiTheme="minorHAnsi" w:hAnsiTheme="minorHAnsi" w:cstheme="minorHAnsi"/>
          <w:sz w:val="16"/>
          <w:szCs w:val="16"/>
        </w:rPr>
        <w:t>Fizjoprofilaktyka</w:t>
      </w:r>
      <w:proofErr w:type="spellEnd"/>
      <w:r w:rsidRPr="00A94667">
        <w:rPr>
          <w:rFonts w:asciiTheme="minorHAnsi" w:hAnsiTheme="minorHAnsi" w:cstheme="minorHAnsi"/>
          <w:sz w:val="16"/>
          <w:szCs w:val="16"/>
        </w:rPr>
        <w:t xml:space="preserve"> jako potrzeba i świadczenie zdrowotne. Podstawy teoretyczne”, Państwowa Szkoła Wyższa im. Papieża Jana Pawła II w Białej Podlaskiej, Zakład Fizjoterapii; za: Z. Kubińska, „Modelowe ujęcie potrzeb zdrowotnych realizowanych przez aktywność fizyczną w całożyciowej edukacji zdrowotnej”. </w:t>
      </w:r>
      <w:proofErr w:type="spellStart"/>
      <w:r w:rsidRPr="00A94667">
        <w:rPr>
          <w:rFonts w:asciiTheme="minorHAnsi" w:hAnsiTheme="minorHAnsi" w:cstheme="minorHAnsi"/>
          <w:sz w:val="16"/>
          <w:szCs w:val="16"/>
        </w:rPr>
        <w:t>Polish</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Journal</w:t>
      </w:r>
      <w:proofErr w:type="spellEnd"/>
      <w:r w:rsidRPr="00A94667">
        <w:rPr>
          <w:rFonts w:asciiTheme="minorHAnsi" w:hAnsiTheme="minorHAnsi" w:cstheme="minorHAnsi"/>
          <w:sz w:val="16"/>
          <w:szCs w:val="16"/>
        </w:rPr>
        <w:t xml:space="preserve"> of </w:t>
      </w:r>
      <w:proofErr w:type="spellStart"/>
      <w:r w:rsidRPr="00A94667">
        <w:rPr>
          <w:rFonts w:asciiTheme="minorHAnsi" w:hAnsiTheme="minorHAnsi" w:cstheme="minorHAnsi"/>
          <w:sz w:val="16"/>
          <w:szCs w:val="16"/>
        </w:rPr>
        <w:t>Continuing</w:t>
      </w:r>
      <w:proofErr w:type="spellEnd"/>
      <w:r w:rsidRPr="00A94667">
        <w:rPr>
          <w:rFonts w:asciiTheme="minorHAnsi" w:hAnsiTheme="minorHAnsi" w:cstheme="minorHAnsi"/>
          <w:sz w:val="16"/>
          <w:szCs w:val="16"/>
        </w:rPr>
        <w:t xml:space="preserve"> </w:t>
      </w:r>
      <w:proofErr w:type="spellStart"/>
      <w:r w:rsidRPr="00A94667">
        <w:rPr>
          <w:rFonts w:asciiTheme="minorHAnsi" w:hAnsiTheme="minorHAnsi" w:cstheme="minorHAnsi"/>
          <w:sz w:val="16"/>
          <w:szCs w:val="16"/>
        </w:rPr>
        <w:t>Education</w:t>
      </w:r>
      <w:proofErr w:type="spellEnd"/>
      <w:r w:rsidRPr="00A94667">
        <w:rPr>
          <w:rFonts w:asciiTheme="minorHAnsi" w:hAnsiTheme="minorHAnsi" w:cstheme="minorHAnsi"/>
          <w:sz w:val="16"/>
          <w:szCs w:val="16"/>
        </w:rPr>
        <w:t xml:space="preserve"> 2017; 3:128 132</w:t>
      </w:r>
    </w:p>
  </w:footnote>
  <w:footnote w:id="55">
    <w:p w14:paraId="571D8C3B" w14:textId="77777777" w:rsidR="00A66471" w:rsidRPr="003153A8" w:rsidRDefault="00A66471" w:rsidP="00CE3F44">
      <w:pPr>
        <w:pStyle w:val="Tekstprzypisudolnego"/>
        <w:spacing w:before="0" w:line="240" w:lineRule="auto"/>
        <w:jc w:val="both"/>
        <w:rPr>
          <w:rFonts w:asciiTheme="minorHAnsi" w:hAnsiTheme="minorHAnsi" w:cstheme="minorHAnsi"/>
          <w:sz w:val="16"/>
          <w:szCs w:val="16"/>
        </w:rPr>
      </w:pPr>
      <w:r w:rsidRPr="003153A8">
        <w:rPr>
          <w:rStyle w:val="Odwoanieprzypisudolnego"/>
          <w:rFonts w:asciiTheme="minorHAnsi" w:hAnsiTheme="minorHAnsi" w:cstheme="minorHAnsi"/>
          <w:sz w:val="16"/>
          <w:szCs w:val="16"/>
        </w:rPr>
        <w:footnoteRef/>
      </w:r>
      <w:r w:rsidRPr="003153A8">
        <w:rPr>
          <w:rFonts w:asciiTheme="minorHAnsi" w:hAnsiTheme="minorHAnsi" w:cstheme="minorHAnsi"/>
          <w:sz w:val="16"/>
          <w:szCs w:val="16"/>
        </w:rPr>
        <w:t xml:space="preserve"> Robert J. </w:t>
      </w:r>
      <w:proofErr w:type="spellStart"/>
      <w:r w:rsidRPr="003153A8">
        <w:rPr>
          <w:rFonts w:asciiTheme="minorHAnsi" w:hAnsiTheme="minorHAnsi" w:cstheme="minorHAnsi"/>
          <w:sz w:val="16"/>
          <w:szCs w:val="16"/>
        </w:rPr>
        <w:t>Gatchel</w:t>
      </w:r>
      <w:proofErr w:type="spellEnd"/>
      <w:r w:rsidRPr="003153A8">
        <w:rPr>
          <w:rFonts w:asciiTheme="minorHAnsi" w:hAnsiTheme="minorHAnsi" w:cstheme="minorHAnsi"/>
          <w:sz w:val="16"/>
          <w:szCs w:val="16"/>
        </w:rPr>
        <w:t xml:space="preserve">* and </w:t>
      </w:r>
      <w:proofErr w:type="spellStart"/>
      <w:r w:rsidRPr="003153A8">
        <w:rPr>
          <w:rFonts w:asciiTheme="minorHAnsi" w:hAnsiTheme="minorHAnsi" w:cstheme="minorHAnsi"/>
          <w:sz w:val="16"/>
          <w:szCs w:val="16"/>
        </w:rPr>
        <w:t>Akiko</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Okifuji</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Evidence-Based</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Scientific</w:t>
      </w:r>
      <w:proofErr w:type="spellEnd"/>
      <w:r w:rsidRPr="003153A8">
        <w:rPr>
          <w:rFonts w:asciiTheme="minorHAnsi" w:hAnsiTheme="minorHAnsi" w:cstheme="minorHAnsi"/>
          <w:sz w:val="16"/>
          <w:szCs w:val="16"/>
        </w:rPr>
        <w:t xml:space="preserve"> Data </w:t>
      </w:r>
      <w:proofErr w:type="spellStart"/>
      <w:r w:rsidRPr="003153A8">
        <w:rPr>
          <w:rFonts w:asciiTheme="minorHAnsi" w:hAnsiTheme="minorHAnsi" w:cstheme="minorHAnsi"/>
          <w:sz w:val="16"/>
          <w:szCs w:val="16"/>
        </w:rPr>
        <w:t>Documenting</w:t>
      </w:r>
      <w:proofErr w:type="spellEnd"/>
      <w:r w:rsidRPr="003153A8">
        <w:rPr>
          <w:rFonts w:asciiTheme="minorHAnsi" w:hAnsiTheme="minorHAnsi" w:cstheme="minorHAnsi"/>
          <w:sz w:val="16"/>
          <w:szCs w:val="16"/>
        </w:rPr>
        <w:t xml:space="preserve"> the </w:t>
      </w:r>
      <w:proofErr w:type="spellStart"/>
      <w:r w:rsidRPr="003153A8">
        <w:rPr>
          <w:rFonts w:asciiTheme="minorHAnsi" w:hAnsiTheme="minorHAnsi" w:cstheme="minorHAnsi"/>
          <w:sz w:val="16"/>
          <w:szCs w:val="16"/>
        </w:rPr>
        <w:t>Treatment</w:t>
      </w:r>
      <w:proofErr w:type="spellEnd"/>
      <w:r w:rsidRPr="003153A8">
        <w:rPr>
          <w:rFonts w:asciiTheme="minorHAnsi" w:hAnsiTheme="minorHAnsi" w:cstheme="minorHAnsi"/>
          <w:sz w:val="16"/>
          <w:szCs w:val="16"/>
        </w:rPr>
        <w:t xml:space="preserve"> and </w:t>
      </w:r>
      <w:proofErr w:type="spellStart"/>
      <w:r w:rsidRPr="003153A8">
        <w:rPr>
          <w:rFonts w:asciiTheme="minorHAnsi" w:hAnsiTheme="minorHAnsi" w:cstheme="minorHAnsi"/>
          <w:sz w:val="16"/>
          <w:szCs w:val="16"/>
        </w:rPr>
        <w:t>Cost</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Effectiveness</w:t>
      </w:r>
      <w:proofErr w:type="spellEnd"/>
      <w:r w:rsidRPr="003153A8">
        <w:rPr>
          <w:rFonts w:asciiTheme="minorHAnsi" w:hAnsiTheme="minorHAnsi" w:cstheme="minorHAnsi"/>
          <w:sz w:val="16"/>
          <w:szCs w:val="16"/>
        </w:rPr>
        <w:t xml:space="preserve"> of Comprehensive </w:t>
      </w:r>
      <w:proofErr w:type="spellStart"/>
      <w:r w:rsidRPr="003153A8">
        <w:rPr>
          <w:rFonts w:asciiTheme="minorHAnsi" w:hAnsiTheme="minorHAnsi" w:cstheme="minorHAnsi"/>
          <w:sz w:val="16"/>
          <w:szCs w:val="16"/>
        </w:rPr>
        <w:t>Pain</w:t>
      </w:r>
      <w:proofErr w:type="spellEnd"/>
      <w:r w:rsidRPr="003153A8">
        <w:rPr>
          <w:rFonts w:asciiTheme="minorHAnsi" w:hAnsiTheme="minorHAnsi" w:cstheme="minorHAnsi"/>
          <w:sz w:val="16"/>
          <w:szCs w:val="16"/>
        </w:rPr>
        <w:t xml:space="preserve"> Programs for </w:t>
      </w:r>
      <w:proofErr w:type="spellStart"/>
      <w:r w:rsidRPr="003153A8">
        <w:rPr>
          <w:rFonts w:asciiTheme="minorHAnsi" w:hAnsiTheme="minorHAnsi" w:cstheme="minorHAnsi"/>
          <w:sz w:val="16"/>
          <w:szCs w:val="16"/>
        </w:rPr>
        <w:t>Chronic</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Nonmalignant</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Pain</w:t>
      </w:r>
      <w:proofErr w:type="spellEnd"/>
      <w:r w:rsidRPr="003153A8">
        <w:rPr>
          <w:rFonts w:asciiTheme="minorHAnsi" w:hAnsiTheme="minorHAnsi" w:cstheme="minorHAnsi"/>
          <w:sz w:val="16"/>
          <w:szCs w:val="16"/>
        </w:rPr>
        <w:t xml:space="preserve">. The </w:t>
      </w:r>
      <w:proofErr w:type="spellStart"/>
      <w:r w:rsidRPr="003153A8">
        <w:rPr>
          <w:rFonts w:asciiTheme="minorHAnsi" w:hAnsiTheme="minorHAnsi" w:cstheme="minorHAnsi"/>
          <w:sz w:val="16"/>
          <w:szCs w:val="16"/>
        </w:rPr>
        <w:t>Journal</w:t>
      </w:r>
      <w:proofErr w:type="spellEnd"/>
      <w:r w:rsidRPr="003153A8">
        <w:rPr>
          <w:rFonts w:asciiTheme="minorHAnsi" w:hAnsiTheme="minorHAnsi" w:cstheme="minorHAnsi"/>
          <w:sz w:val="16"/>
          <w:szCs w:val="16"/>
        </w:rPr>
        <w:t xml:space="preserve"> of </w:t>
      </w:r>
      <w:proofErr w:type="spellStart"/>
      <w:r w:rsidRPr="003153A8">
        <w:rPr>
          <w:rFonts w:asciiTheme="minorHAnsi" w:hAnsiTheme="minorHAnsi" w:cstheme="minorHAnsi"/>
          <w:sz w:val="16"/>
          <w:szCs w:val="16"/>
        </w:rPr>
        <w:t>Pain</w:t>
      </w:r>
      <w:proofErr w:type="spellEnd"/>
      <w:r w:rsidRPr="003153A8">
        <w:rPr>
          <w:rFonts w:asciiTheme="minorHAnsi" w:hAnsiTheme="minorHAnsi" w:cstheme="minorHAnsi"/>
          <w:sz w:val="16"/>
          <w:szCs w:val="16"/>
        </w:rPr>
        <w:t>, Vol 7, No 11 (</w:t>
      </w:r>
      <w:proofErr w:type="spellStart"/>
      <w:r w:rsidRPr="003153A8">
        <w:rPr>
          <w:rFonts w:asciiTheme="minorHAnsi" w:hAnsiTheme="minorHAnsi" w:cstheme="minorHAnsi"/>
          <w:sz w:val="16"/>
          <w:szCs w:val="16"/>
        </w:rPr>
        <w:t>November</w:t>
      </w:r>
      <w:proofErr w:type="spellEnd"/>
      <w:r w:rsidRPr="003153A8">
        <w:rPr>
          <w:rFonts w:asciiTheme="minorHAnsi" w:hAnsiTheme="minorHAnsi" w:cstheme="minorHAnsi"/>
          <w:sz w:val="16"/>
          <w:szCs w:val="16"/>
        </w:rPr>
        <w:t xml:space="preserve">), 2006: </w:t>
      </w:r>
      <w:proofErr w:type="spellStart"/>
      <w:r w:rsidRPr="003153A8">
        <w:rPr>
          <w:rFonts w:asciiTheme="minorHAnsi" w:hAnsiTheme="minorHAnsi" w:cstheme="minorHAnsi"/>
          <w:sz w:val="16"/>
          <w:szCs w:val="16"/>
        </w:rPr>
        <w:t>pp</w:t>
      </w:r>
      <w:proofErr w:type="spellEnd"/>
      <w:r w:rsidRPr="003153A8">
        <w:rPr>
          <w:rFonts w:asciiTheme="minorHAnsi" w:hAnsiTheme="minorHAnsi" w:cstheme="minorHAnsi"/>
          <w:sz w:val="16"/>
          <w:szCs w:val="16"/>
        </w:rPr>
        <w:t xml:space="preserve"> 779</w:t>
      </w:r>
      <w:r w:rsidRPr="003153A8">
        <w:rPr>
          <w:rFonts w:asciiTheme="minorHAnsi" w:hAnsiTheme="minorHAnsi" w:cstheme="minorHAnsi"/>
          <w:sz w:val="16"/>
          <w:szCs w:val="16"/>
        </w:rPr>
        <w:sym w:font="Symbol" w:char="F02D"/>
      </w:r>
      <w:r w:rsidRPr="003153A8">
        <w:rPr>
          <w:rFonts w:asciiTheme="minorHAnsi" w:hAnsiTheme="minorHAnsi" w:cstheme="minorHAnsi"/>
          <w:sz w:val="16"/>
          <w:szCs w:val="16"/>
        </w:rPr>
        <w:t>793</w:t>
      </w:r>
    </w:p>
  </w:footnote>
  <w:footnote w:id="56">
    <w:p w14:paraId="23999AFD" w14:textId="77777777" w:rsidR="00A66471" w:rsidRPr="003153A8" w:rsidRDefault="00A66471" w:rsidP="00307470">
      <w:pPr>
        <w:pStyle w:val="Tekstprzypisudolnego"/>
        <w:spacing w:before="0" w:line="240" w:lineRule="auto"/>
        <w:jc w:val="both"/>
        <w:rPr>
          <w:rFonts w:asciiTheme="minorHAnsi" w:hAnsiTheme="minorHAnsi" w:cstheme="minorHAnsi"/>
          <w:sz w:val="16"/>
          <w:szCs w:val="16"/>
        </w:rPr>
      </w:pPr>
      <w:r w:rsidRPr="003153A8">
        <w:rPr>
          <w:rStyle w:val="Odwoanieprzypisudolnego"/>
          <w:rFonts w:asciiTheme="minorHAnsi" w:hAnsiTheme="minorHAnsi" w:cstheme="minorHAnsi"/>
          <w:sz w:val="16"/>
          <w:szCs w:val="16"/>
        </w:rPr>
        <w:footnoteRef/>
      </w:r>
      <w:r w:rsidRPr="003153A8">
        <w:rPr>
          <w:rFonts w:asciiTheme="minorHAnsi" w:hAnsiTheme="minorHAnsi" w:cstheme="minorHAnsi"/>
          <w:sz w:val="16"/>
          <w:szCs w:val="16"/>
        </w:rPr>
        <w:t xml:space="preserve"> Butler AC, Chapman JE, Forman EM, et al. The </w:t>
      </w:r>
      <w:proofErr w:type="spellStart"/>
      <w:r w:rsidRPr="003153A8">
        <w:rPr>
          <w:rFonts w:asciiTheme="minorHAnsi" w:hAnsiTheme="minorHAnsi" w:cstheme="minorHAnsi"/>
          <w:sz w:val="16"/>
          <w:szCs w:val="16"/>
        </w:rPr>
        <w:t>empirical</w:t>
      </w:r>
      <w:proofErr w:type="spellEnd"/>
      <w:r w:rsidRPr="003153A8">
        <w:rPr>
          <w:rFonts w:asciiTheme="minorHAnsi" w:hAnsiTheme="minorHAnsi" w:cstheme="minorHAnsi"/>
          <w:sz w:val="16"/>
          <w:szCs w:val="16"/>
        </w:rPr>
        <w:t xml:space="preserve"> status of </w:t>
      </w:r>
      <w:proofErr w:type="spellStart"/>
      <w:r w:rsidRPr="003153A8">
        <w:rPr>
          <w:rFonts w:asciiTheme="minorHAnsi" w:hAnsiTheme="minorHAnsi" w:cstheme="minorHAnsi"/>
          <w:sz w:val="16"/>
          <w:szCs w:val="16"/>
        </w:rPr>
        <w:t>cognitive-behavioral</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therapy</w:t>
      </w:r>
      <w:proofErr w:type="spellEnd"/>
      <w:r w:rsidRPr="003153A8">
        <w:rPr>
          <w:rFonts w:asciiTheme="minorHAnsi" w:hAnsiTheme="minorHAnsi" w:cstheme="minorHAnsi"/>
          <w:sz w:val="16"/>
          <w:szCs w:val="16"/>
        </w:rPr>
        <w:t xml:space="preserve">: a </w:t>
      </w:r>
      <w:proofErr w:type="spellStart"/>
      <w:r w:rsidRPr="003153A8">
        <w:rPr>
          <w:rFonts w:asciiTheme="minorHAnsi" w:hAnsiTheme="minorHAnsi" w:cstheme="minorHAnsi"/>
          <w:sz w:val="16"/>
          <w:szCs w:val="16"/>
        </w:rPr>
        <w:t>review</w:t>
      </w:r>
      <w:proofErr w:type="spellEnd"/>
      <w:r w:rsidRPr="003153A8">
        <w:rPr>
          <w:rFonts w:asciiTheme="minorHAnsi" w:hAnsiTheme="minorHAnsi" w:cstheme="minorHAnsi"/>
          <w:sz w:val="16"/>
          <w:szCs w:val="16"/>
        </w:rPr>
        <w:t xml:space="preserve"> of meta-</w:t>
      </w:r>
      <w:proofErr w:type="spellStart"/>
      <w:r w:rsidRPr="003153A8">
        <w:rPr>
          <w:rFonts w:asciiTheme="minorHAnsi" w:hAnsiTheme="minorHAnsi" w:cstheme="minorHAnsi"/>
          <w:sz w:val="16"/>
          <w:szCs w:val="16"/>
        </w:rPr>
        <w:t>analysis</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Clin</w:t>
      </w:r>
      <w:proofErr w:type="spellEnd"/>
      <w:r w:rsidRPr="003153A8">
        <w:rPr>
          <w:rFonts w:asciiTheme="minorHAnsi" w:hAnsiTheme="minorHAnsi" w:cstheme="minorHAnsi"/>
          <w:sz w:val="16"/>
          <w:szCs w:val="16"/>
        </w:rPr>
        <w:t xml:space="preserve"> Psychol </w:t>
      </w:r>
      <w:proofErr w:type="spellStart"/>
      <w:r w:rsidRPr="003153A8">
        <w:rPr>
          <w:rFonts w:asciiTheme="minorHAnsi" w:hAnsiTheme="minorHAnsi" w:cstheme="minorHAnsi"/>
          <w:sz w:val="16"/>
          <w:szCs w:val="16"/>
        </w:rPr>
        <w:t>Rev</w:t>
      </w:r>
      <w:proofErr w:type="spellEnd"/>
      <w:r w:rsidRPr="003153A8">
        <w:rPr>
          <w:rFonts w:asciiTheme="minorHAnsi" w:hAnsiTheme="minorHAnsi" w:cstheme="minorHAnsi"/>
          <w:sz w:val="16"/>
          <w:szCs w:val="16"/>
        </w:rPr>
        <w:t xml:space="preserve"> 2006; 26:17–31.</w:t>
      </w:r>
    </w:p>
  </w:footnote>
  <w:footnote w:id="57">
    <w:p w14:paraId="56DB906F" w14:textId="77777777" w:rsidR="00A66471" w:rsidRPr="00307470" w:rsidRDefault="00A66471" w:rsidP="00307470">
      <w:pPr>
        <w:pStyle w:val="Tekstprzypisudolnego"/>
        <w:spacing w:before="0" w:line="240" w:lineRule="auto"/>
        <w:jc w:val="both"/>
        <w:rPr>
          <w:rFonts w:asciiTheme="minorHAnsi" w:hAnsiTheme="minorHAnsi" w:cstheme="minorHAnsi"/>
          <w:sz w:val="16"/>
          <w:szCs w:val="16"/>
          <w:highlight w:val="yellow"/>
        </w:rPr>
      </w:pPr>
      <w:r w:rsidRPr="003153A8">
        <w:rPr>
          <w:rStyle w:val="Odwoanieprzypisudolnego"/>
          <w:rFonts w:asciiTheme="minorHAnsi" w:hAnsiTheme="minorHAnsi" w:cstheme="minorHAnsi"/>
          <w:sz w:val="16"/>
          <w:szCs w:val="16"/>
        </w:rPr>
        <w:footnoteRef/>
      </w:r>
      <w:r w:rsidRPr="003153A8">
        <w:rPr>
          <w:rFonts w:asciiTheme="minorHAnsi" w:hAnsiTheme="minorHAnsi" w:cstheme="minorHAnsi"/>
          <w:sz w:val="16"/>
          <w:szCs w:val="16"/>
        </w:rPr>
        <w:t xml:space="preserve"> Castro MM, </w:t>
      </w:r>
      <w:proofErr w:type="spellStart"/>
      <w:r w:rsidRPr="003153A8">
        <w:rPr>
          <w:rFonts w:asciiTheme="minorHAnsi" w:hAnsiTheme="minorHAnsi" w:cstheme="minorHAnsi"/>
          <w:sz w:val="16"/>
          <w:szCs w:val="16"/>
        </w:rPr>
        <w:t>Daltro</w:t>
      </w:r>
      <w:proofErr w:type="spellEnd"/>
      <w:r w:rsidRPr="003153A8">
        <w:rPr>
          <w:rFonts w:asciiTheme="minorHAnsi" w:hAnsiTheme="minorHAnsi" w:cstheme="minorHAnsi"/>
          <w:sz w:val="16"/>
          <w:szCs w:val="16"/>
        </w:rPr>
        <w:t xml:space="preserve"> C, </w:t>
      </w:r>
      <w:proofErr w:type="spellStart"/>
      <w:r w:rsidRPr="003153A8">
        <w:rPr>
          <w:rFonts w:asciiTheme="minorHAnsi" w:hAnsiTheme="minorHAnsi" w:cstheme="minorHAnsi"/>
          <w:sz w:val="16"/>
          <w:szCs w:val="16"/>
        </w:rPr>
        <w:t>Kraychete</w:t>
      </w:r>
      <w:proofErr w:type="spellEnd"/>
      <w:r w:rsidRPr="003153A8">
        <w:rPr>
          <w:rFonts w:asciiTheme="minorHAnsi" w:hAnsiTheme="minorHAnsi" w:cstheme="minorHAnsi"/>
          <w:sz w:val="16"/>
          <w:szCs w:val="16"/>
        </w:rPr>
        <w:t xml:space="preserve"> DC, et al. The </w:t>
      </w:r>
      <w:proofErr w:type="spellStart"/>
      <w:r w:rsidRPr="003153A8">
        <w:rPr>
          <w:rFonts w:asciiTheme="minorHAnsi" w:hAnsiTheme="minorHAnsi" w:cstheme="minorHAnsi"/>
          <w:sz w:val="16"/>
          <w:szCs w:val="16"/>
        </w:rPr>
        <w:t>cognitive</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behavioral</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therapy</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causes</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an</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improvement</w:t>
      </w:r>
      <w:proofErr w:type="spellEnd"/>
      <w:r w:rsidRPr="003153A8">
        <w:rPr>
          <w:rFonts w:asciiTheme="minorHAnsi" w:hAnsiTheme="minorHAnsi" w:cstheme="minorHAnsi"/>
          <w:sz w:val="16"/>
          <w:szCs w:val="16"/>
        </w:rPr>
        <w:t xml:space="preserve"> in </w:t>
      </w:r>
      <w:proofErr w:type="spellStart"/>
      <w:r w:rsidRPr="003153A8">
        <w:rPr>
          <w:rFonts w:asciiTheme="minorHAnsi" w:hAnsiTheme="minorHAnsi" w:cstheme="minorHAnsi"/>
          <w:sz w:val="16"/>
          <w:szCs w:val="16"/>
        </w:rPr>
        <w:t>quality</w:t>
      </w:r>
      <w:proofErr w:type="spellEnd"/>
      <w:r w:rsidRPr="003153A8">
        <w:rPr>
          <w:rFonts w:asciiTheme="minorHAnsi" w:hAnsiTheme="minorHAnsi" w:cstheme="minorHAnsi"/>
          <w:sz w:val="16"/>
          <w:szCs w:val="16"/>
        </w:rPr>
        <w:t xml:space="preserve"> of life in </w:t>
      </w:r>
      <w:proofErr w:type="spellStart"/>
      <w:r w:rsidRPr="003153A8">
        <w:rPr>
          <w:rFonts w:asciiTheme="minorHAnsi" w:hAnsiTheme="minorHAnsi" w:cstheme="minorHAnsi"/>
          <w:sz w:val="16"/>
          <w:szCs w:val="16"/>
        </w:rPr>
        <w:t>patients</w:t>
      </w:r>
      <w:proofErr w:type="spellEnd"/>
      <w:r w:rsidRPr="003153A8">
        <w:rPr>
          <w:rFonts w:asciiTheme="minorHAnsi" w:hAnsiTheme="minorHAnsi" w:cstheme="minorHAnsi"/>
          <w:sz w:val="16"/>
          <w:szCs w:val="16"/>
        </w:rPr>
        <w:t xml:space="preserve"> with </w:t>
      </w:r>
      <w:proofErr w:type="spellStart"/>
      <w:r w:rsidRPr="003153A8">
        <w:rPr>
          <w:rFonts w:asciiTheme="minorHAnsi" w:hAnsiTheme="minorHAnsi" w:cstheme="minorHAnsi"/>
          <w:sz w:val="16"/>
          <w:szCs w:val="16"/>
        </w:rPr>
        <w:t>chronic</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musculoskeletal</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pain</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Arq</w:t>
      </w:r>
      <w:proofErr w:type="spellEnd"/>
      <w:r w:rsidRPr="003153A8">
        <w:rPr>
          <w:rFonts w:asciiTheme="minorHAnsi" w:hAnsiTheme="minorHAnsi" w:cstheme="minorHAnsi"/>
          <w:sz w:val="16"/>
          <w:szCs w:val="16"/>
        </w:rPr>
        <w:t xml:space="preserve"> </w:t>
      </w:r>
      <w:proofErr w:type="spellStart"/>
      <w:r w:rsidRPr="003153A8">
        <w:rPr>
          <w:rFonts w:asciiTheme="minorHAnsi" w:hAnsiTheme="minorHAnsi" w:cstheme="minorHAnsi"/>
          <w:sz w:val="16"/>
          <w:szCs w:val="16"/>
        </w:rPr>
        <w:t>Neuropsiquiatr</w:t>
      </w:r>
      <w:proofErr w:type="spellEnd"/>
      <w:r w:rsidRPr="003153A8">
        <w:rPr>
          <w:rFonts w:asciiTheme="minorHAnsi" w:hAnsiTheme="minorHAnsi" w:cstheme="minorHAnsi"/>
          <w:sz w:val="16"/>
          <w:szCs w:val="16"/>
        </w:rPr>
        <w:t xml:space="preserve"> 2012; 70:864–8.</w:t>
      </w:r>
    </w:p>
  </w:footnote>
  <w:footnote w:id="58">
    <w:p w14:paraId="4040D8D4" w14:textId="77777777" w:rsidR="00A66471" w:rsidRPr="00D03D3D" w:rsidRDefault="00A66471" w:rsidP="00D03D3D">
      <w:pPr>
        <w:pStyle w:val="Tekstprzypisudolnego"/>
        <w:spacing w:before="0" w:line="240" w:lineRule="auto"/>
        <w:jc w:val="both"/>
        <w:rPr>
          <w:rFonts w:asciiTheme="minorHAnsi" w:hAnsiTheme="minorHAnsi" w:cstheme="minorHAnsi"/>
          <w:sz w:val="16"/>
          <w:szCs w:val="16"/>
        </w:rPr>
      </w:pPr>
      <w:r w:rsidRPr="003153A8">
        <w:rPr>
          <w:rStyle w:val="Odwoanieprzypisudolnego"/>
          <w:rFonts w:asciiTheme="minorHAnsi" w:hAnsiTheme="minorHAnsi" w:cstheme="minorHAnsi"/>
          <w:sz w:val="16"/>
          <w:szCs w:val="16"/>
        </w:rPr>
        <w:footnoteRef/>
      </w:r>
      <w:r w:rsidRPr="003153A8">
        <w:rPr>
          <w:rFonts w:asciiTheme="minorHAnsi" w:hAnsiTheme="minorHAnsi" w:cstheme="minorHAnsi"/>
          <w:sz w:val="16"/>
          <w:szCs w:val="16"/>
        </w:rPr>
        <w:t xml:space="preserve"> G. Olkowski, J. Ślężyński, „Aktywność fizyczna a efekty terapii metodą McKenziego osób z bólami krzyża”, Medycyna Ogólna i Nauki o Zdrowiu 2021, Tom 27, Nr 3, 324–331</w:t>
      </w:r>
    </w:p>
  </w:footnote>
  <w:footnote w:id="59">
    <w:p w14:paraId="12CB0314" w14:textId="77777777" w:rsidR="00A66471" w:rsidRDefault="00A66471" w:rsidP="00E26B80">
      <w:pPr>
        <w:pStyle w:val="Tekstprzypisudolnego"/>
        <w:spacing w:before="0" w:line="240" w:lineRule="auto"/>
        <w:jc w:val="both"/>
        <w:rPr>
          <w:rFonts w:asciiTheme="minorHAnsi" w:hAnsiTheme="minorHAnsi" w:cstheme="minorHAnsi"/>
          <w:sz w:val="16"/>
          <w:szCs w:val="16"/>
        </w:rPr>
      </w:pPr>
      <w:r>
        <w:rPr>
          <w:rStyle w:val="Odwoanieprzypisudolnego"/>
          <w:rFonts w:asciiTheme="minorHAnsi" w:hAnsiTheme="minorHAnsi" w:cstheme="minorHAnsi"/>
          <w:sz w:val="16"/>
          <w:szCs w:val="16"/>
        </w:rPr>
        <w:footnoteRef/>
      </w:r>
      <w:r>
        <w:rPr>
          <w:rFonts w:asciiTheme="minorHAnsi" w:hAnsiTheme="minorHAnsi" w:cstheme="minorHAnsi"/>
          <w:sz w:val="16"/>
          <w:szCs w:val="16"/>
        </w:rPr>
        <w:t xml:space="preserve"> Zgodnie z Ustawą z dnia 8 czerwca 2017 r. o sposobie ustalania najniższego wynagrodzenia zasadniczego niektórych pracowników zatrudnionych </w:t>
      </w:r>
      <w:r>
        <w:rPr>
          <w:rFonts w:asciiTheme="minorHAnsi" w:hAnsiTheme="minorHAnsi" w:cstheme="minorHAnsi"/>
          <w:sz w:val="16"/>
          <w:szCs w:val="16"/>
        </w:rPr>
        <w:br/>
        <w:t>w podmiotach leczniczych (Dz.U. z 2022 poz. 2139)</w:t>
      </w:r>
    </w:p>
    <w:p w14:paraId="1141C360" w14:textId="77777777" w:rsidR="00A66471" w:rsidRDefault="00A66471" w:rsidP="00E26B80">
      <w:pPr>
        <w:pStyle w:val="Tekstprzypisudolnego"/>
      </w:pPr>
    </w:p>
    <w:p w14:paraId="22F0FAB1" w14:textId="77777777" w:rsidR="00A66471" w:rsidRDefault="00A66471" w:rsidP="00E26B8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EA60" w14:textId="77777777" w:rsidR="00A66471" w:rsidRDefault="00A66471">
    <w:pPr>
      <w:pStyle w:val="Nagwek"/>
    </w:pPr>
  </w:p>
  <w:p w14:paraId="453834F9" w14:textId="77777777" w:rsidR="00A66471" w:rsidRDefault="00A664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46F9F" w14:textId="77777777" w:rsidR="00623630" w:rsidRPr="00623630" w:rsidRDefault="00623630" w:rsidP="00623630">
    <w:pPr>
      <w:autoSpaceDE w:val="0"/>
      <w:autoSpaceDN w:val="0"/>
      <w:spacing w:line="276" w:lineRule="auto"/>
      <w:rPr>
        <w:rFonts w:ascii="Calibri" w:eastAsia="Calibri" w:hAnsi="Calibri"/>
        <w:bCs/>
        <w:iCs/>
        <w:lang w:eastAsia="en-US"/>
      </w:rPr>
    </w:pPr>
    <w:r w:rsidRPr="00623630">
      <w:rPr>
        <w:rFonts w:ascii="Calibri" w:eastAsia="Calibri" w:hAnsi="Calibri"/>
        <w:b/>
        <w:bCs/>
        <w:iCs/>
        <w:lang w:eastAsia="en-US"/>
      </w:rPr>
      <w:t xml:space="preserve">Załącznik nr </w:t>
    </w:r>
    <w:r>
      <w:rPr>
        <w:rFonts w:ascii="Calibri" w:eastAsia="Calibri" w:hAnsi="Calibri"/>
        <w:b/>
        <w:bCs/>
        <w:iCs/>
        <w:lang w:eastAsia="en-US"/>
      </w:rPr>
      <w:t>10</w:t>
    </w:r>
    <w:r w:rsidRPr="00623630">
      <w:rPr>
        <w:rFonts w:ascii="Calibri" w:eastAsia="Calibri" w:hAnsi="Calibri"/>
        <w:bCs/>
        <w:iCs/>
        <w:lang w:eastAsia="en-US"/>
      </w:rPr>
      <w:t xml:space="preserve"> do Regulaminu wyboru projektów dla naboru nr </w:t>
    </w:r>
    <w:r w:rsidRPr="00623630">
      <w:rPr>
        <w:rFonts w:ascii="Calibri" w:eastAsia="Calibri" w:hAnsi="Calibri"/>
        <w:iCs/>
        <w:lang w:eastAsia="en-US"/>
      </w:rPr>
      <w:t>FEOP.05.04-IZ.00-001/25 do działania 5.4 Usługi zdrowotne dla pracujących i bezrobotnych, priorytetu 5 Fundusze Europejskie wspierające opolski rynek pracy i edukację</w:t>
    </w:r>
    <w:r w:rsidRPr="00623630">
      <w:rPr>
        <w:rFonts w:ascii="Calibri" w:eastAsia="Calibri" w:hAnsi="Calibri"/>
        <w:bCs/>
        <w:iCs/>
        <w:lang w:eastAsia="en-US"/>
      </w:rPr>
      <w:t>, programu regionalnego FEO 2021-2027 w ramach postępowania konkurencyjnego, grudzień 2025 r.</w:t>
    </w:r>
  </w:p>
  <w:p w14:paraId="3959B2D1" w14:textId="1F7D5BB8" w:rsidR="00A66471" w:rsidRPr="00D85185" w:rsidRDefault="00A66471" w:rsidP="00623630">
    <w:pPr>
      <w:rPr>
        <w:rFonts w:ascii="Calibri" w:hAnsi="Calibri" w:cs="Calibri"/>
        <w:i/>
        <w:iCs/>
        <w:spacing w:val="-4"/>
        <w:sz w:val="18"/>
        <w:szCs w:val="18"/>
      </w:rPr>
    </w:pPr>
  </w:p>
  <w:p w14:paraId="412DC522" w14:textId="661F7588" w:rsidR="00A66471" w:rsidRPr="00760EF5" w:rsidRDefault="00A66471" w:rsidP="00AA529D">
    <w:pPr>
      <w:spacing w:line="200" w:lineRule="exact"/>
      <w:jc w:val="both"/>
      <w:rPr>
        <w:i/>
        <w:i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83E4F" w14:textId="13497E09" w:rsidR="00623630" w:rsidRPr="00623630" w:rsidRDefault="00623630" w:rsidP="00623630">
    <w:pPr>
      <w:autoSpaceDE w:val="0"/>
      <w:autoSpaceDN w:val="0"/>
      <w:spacing w:line="276" w:lineRule="auto"/>
      <w:rPr>
        <w:rFonts w:ascii="Calibri" w:eastAsia="Calibri" w:hAnsi="Calibri"/>
        <w:bCs/>
        <w:iCs/>
        <w:lang w:eastAsia="en-US"/>
      </w:rPr>
    </w:pPr>
    <w:bookmarkStart w:id="15" w:name="_Hlk216857249"/>
    <w:r w:rsidRPr="00623630">
      <w:rPr>
        <w:rFonts w:ascii="Calibri" w:eastAsia="Calibri" w:hAnsi="Calibri"/>
        <w:b/>
        <w:bCs/>
        <w:iCs/>
        <w:lang w:eastAsia="en-US"/>
      </w:rPr>
      <w:t xml:space="preserve">Załącznik nr </w:t>
    </w:r>
    <w:r>
      <w:rPr>
        <w:rFonts w:ascii="Calibri" w:eastAsia="Calibri" w:hAnsi="Calibri"/>
        <w:b/>
        <w:bCs/>
        <w:iCs/>
        <w:lang w:eastAsia="en-US"/>
      </w:rPr>
      <w:t>10</w:t>
    </w:r>
    <w:r w:rsidRPr="00623630">
      <w:rPr>
        <w:rFonts w:ascii="Calibri" w:eastAsia="Calibri" w:hAnsi="Calibri"/>
        <w:bCs/>
        <w:iCs/>
        <w:lang w:eastAsia="en-US"/>
      </w:rPr>
      <w:t xml:space="preserve"> </w:t>
    </w:r>
    <w:bookmarkStart w:id="16" w:name="_Hlk209179326"/>
    <w:r w:rsidRPr="00623630">
      <w:rPr>
        <w:rFonts w:ascii="Calibri" w:eastAsia="Calibri" w:hAnsi="Calibri"/>
        <w:bCs/>
        <w:iCs/>
        <w:lang w:eastAsia="en-US"/>
      </w:rPr>
      <w:t xml:space="preserve">do Regulaminu wyboru projektów dla naboru nr </w:t>
    </w:r>
    <w:r w:rsidRPr="00623630">
      <w:rPr>
        <w:rFonts w:ascii="Calibri" w:eastAsia="Calibri" w:hAnsi="Calibri"/>
        <w:iCs/>
        <w:lang w:eastAsia="en-US"/>
      </w:rPr>
      <w:t>FEOP.05.04-IZ.00-001/25 do działania 5.4 Usługi zdrowotne dla pracujących i bezrobotnych, priorytetu 5 Fundusze Europejskie wspierające opolski rynek pracy i edukację</w:t>
    </w:r>
    <w:r w:rsidRPr="00623630">
      <w:rPr>
        <w:rFonts w:ascii="Calibri" w:eastAsia="Calibri" w:hAnsi="Calibri"/>
        <w:bCs/>
        <w:iCs/>
        <w:lang w:eastAsia="en-US"/>
      </w:rPr>
      <w:t>, programu regionalnego FEO 2021-2027 w ramach postępowania konkurencyjnego, grudzień 2025 r.</w:t>
    </w:r>
    <w:bookmarkEnd w:id="16"/>
  </w:p>
  <w:bookmarkEnd w:id="15"/>
  <w:p w14:paraId="25960E93" w14:textId="77777777" w:rsidR="00A66471" w:rsidRDefault="00A6647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614647EE"/>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804EC36E"/>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5"/>
    <w:multiLevelType w:val="multilevel"/>
    <w:tmpl w:val="EFA07738"/>
    <w:name w:val="WW8Num5"/>
    <w:lvl w:ilvl="0">
      <w:start w:val="1"/>
      <w:numFmt w:val="decimal"/>
      <w:lvlText w:val=" %1."/>
      <w:lvlJc w:val="left"/>
      <w:pPr>
        <w:tabs>
          <w:tab w:val="num" w:pos="720"/>
        </w:tabs>
        <w:ind w:left="720" w:hanging="360"/>
      </w:pPr>
      <w:rPr>
        <w:rFonts w:ascii="Segoe UI" w:hAnsi="Segoe UI" w:cs="Segoe UI" w:hint="default"/>
        <w:sz w:val="22"/>
        <w:szCs w:val="22"/>
      </w:rPr>
    </w:lvl>
    <w:lvl w:ilvl="1">
      <w:start w:val="1"/>
      <w:numFmt w:val="lowerLetter"/>
      <w:lvlText w:val=" %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OpenSymbol" w:hAnsi="OpenSymbol" w:cs="OpenSymbol"/>
        <w:color w:val="000000"/>
      </w:rPr>
    </w:lvl>
    <w:lvl w:ilvl="2">
      <w:start w:val="1"/>
      <w:numFmt w:val="bullet"/>
      <w:lvlText w:val="▪"/>
      <w:lvlJc w:val="left"/>
      <w:pPr>
        <w:tabs>
          <w:tab w:val="num" w:pos="1440"/>
        </w:tabs>
        <w:ind w:left="1440" w:hanging="360"/>
      </w:pPr>
      <w:rPr>
        <w:rFonts w:ascii="OpenSymbol" w:hAnsi="OpenSymbol" w:cs="OpenSymbol"/>
        <w:color w:val="000000"/>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color w:val="000000"/>
      </w:rPr>
    </w:lvl>
    <w:lvl w:ilvl="5">
      <w:start w:val="1"/>
      <w:numFmt w:val="bullet"/>
      <w:lvlText w:val="▪"/>
      <w:lvlJc w:val="left"/>
      <w:pPr>
        <w:tabs>
          <w:tab w:val="num" w:pos="2520"/>
        </w:tabs>
        <w:ind w:left="2520" w:hanging="360"/>
      </w:pPr>
      <w:rPr>
        <w:rFonts w:ascii="OpenSymbol" w:hAnsi="OpenSymbol" w:cs="OpenSymbol"/>
        <w:color w:val="000000"/>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color w:val="000000"/>
      </w:rPr>
    </w:lvl>
    <w:lvl w:ilvl="8">
      <w:start w:val="1"/>
      <w:numFmt w:val="bullet"/>
      <w:lvlText w:val="▪"/>
      <w:lvlJc w:val="left"/>
      <w:pPr>
        <w:tabs>
          <w:tab w:val="num" w:pos="3600"/>
        </w:tabs>
        <w:ind w:left="3600" w:hanging="360"/>
      </w:pPr>
      <w:rPr>
        <w:rFonts w:ascii="OpenSymbol" w:hAnsi="OpenSymbol" w:cs="OpenSymbol"/>
        <w:color w:val="000000"/>
      </w:rPr>
    </w:lvl>
  </w:abstractNum>
  <w:abstractNum w:abstractNumId="4" w15:restartNumberingAfterBreak="0">
    <w:nsid w:val="00000008"/>
    <w:multiLevelType w:val="multilevel"/>
    <w:tmpl w:val="00000008"/>
    <w:name w:val="WW8Num8"/>
    <w:lvl w:ilvl="0">
      <w:start w:val="1"/>
      <w:numFmt w:val="bullet"/>
      <w:lvlText w:val=""/>
      <w:lvlJc w:val="left"/>
      <w:pPr>
        <w:tabs>
          <w:tab w:val="num" w:pos="360"/>
        </w:tabs>
        <w:ind w:left="360" w:hanging="360"/>
      </w:pPr>
      <w:rPr>
        <w:rFonts w:ascii="Symbol" w:hAnsi="Symbol" w:cs="OpenSymbol"/>
        <w:color w:val="000000"/>
        <w:sz w:val="22"/>
        <w:szCs w:val="22"/>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color w:val="000000"/>
        <w:sz w:val="22"/>
        <w:szCs w:val="22"/>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color w:val="000000"/>
        <w:sz w:val="22"/>
        <w:szCs w:val="22"/>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B"/>
    <w:multiLevelType w:val="multilevel"/>
    <w:tmpl w:val="1382C918"/>
    <w:name w:val="WW8Num11"/>
    <w:lvl w:ilvl="0">
      <w:start w:val="1"/>
      <w:numFmt w:val="decimal"/>
      <w:lvlText w:val="%1."/>
      <w:lvlJc w:val="left"/>
      <w:pPr>
        <w:tabs>
          <w:tab w:val="num" w:pos="0"/>
        </w:tabs>
        <w:ind w:left="360" w:hanging="360"/>
      </w:pPr>
      <w:rPr>
        <w:rFonts w:ascii="Calibri" w:hAnsi="Calibri" w:cs="Times New Roman" w:hint="default"/>
        <w:b w:val="0"/>
        <w:bCs/>
        <w:color w:val="000000"/>
        <w:kern w:val="22"/>
        <w:sz w:val="22"/>
        <w:szCs w:val="22"/>
      </w:rPr>
    </w:lvl>
    <w:lvl w:ilvl="1">
      <w:start w:val="1"/>
      <w:numFmt w:val="lowerLetter"/>
      <w:lvlText w:val="%2."/>
      <w:lvlJc w:val="left"/>
      <w:pPr>
        <w:tabs>
          <w:tab w:val="num" w:pos="0"/>
        </w:tabs>
        <w:ind w:left="1800" w:hanging="360"/>
      </w:pPr>
      <w:rPr>
        <w:rFonts w:ascii="Calibri" w:hAnsi="Calibri" w:cs="Times New Roman"/>
        <w:b w:val="0"/>
        <w:bCs/>
        <w:color w:val="000000"/>
        <w:sz w:val="22"/>
        <w:szCs w:val="22"/>
      </w:rPr>
    </w:lvl>
    <w:lvl w:ilvl="2">
      <w:start w:val="1"/>
      <w:numFmt w:val="lowerRoman"/>
      <w:lvlText w:val="%3."/>
      <w:lvlJc w:val="right"/>
      <w:pPr>
        <w:tabs>
          <w:tab w:val="num" w:pos="0"/>
        </w:tabs>
        <w:ind w:left="2520" w:hanging="180"/>
      </w:pPr>
      <w:rPr>
        <w:rFonts w:ascii="Calibri" w:hAnsi="Calibri" w:cs="Times New Roman"/>
        <w:b w:val="0"/>
        <w:bCs/>
        <w:color w:val="000000"/>
        <w:sz w:val="22"/>
        <w:szCs w:val="22"/>
      </w:rPr>
    </w:lvl>
    <w:lvl w:ilvl="3">
      <w:start w:val="1"/>
      <w:numFmt w:val="decimal"/>
      <w:lvlText w:val="%4."/>
      <w:lvlJc w:val="left"/>
      <w:pPr>
        <w:tabs>
          <w:tab w:val="num" w:pos="0"/>
        </w:tabs>
        <w:ind w:left="3240" w:hanging="360"/>
      </w:pPr>
      <w:rPr>
        <w:rFonts w:ascii="Calibri" w:hAnsi="Calibri" w:cs="Times New Roman"/>
        <w:b w:val="0"/>
        <w:bCs/>
        <w:color w:val="000000"/>
        <w:sz w:val="22"/>
        <w:szCs w:val="22"/>
      </w:rPr>
    </w:lvl>
    <w:lvl w:ilvl="4">
      <w:start w:val="1"/>
      <w:numFmt w:val="lowerLetter"/>
      <w:lvlText w:val="%5."/>
      <w:lvlJc w:val="left"/>
      <w:pPr>
        <w:tabs>
          <w:tab w:val="num" w:pos="0"/>
        </w:tabs>
        <w:ind w:left="3960" w:hanging="360"/>
      </w:pPr>
      <w:rPr>
        <w:rFonts w:ascii="Calibri" w:hAnsi="Calibri" w:cs="Times New Roman"/>
        <w:b w:val="0"/>
        <w:bCs/>
        <w:color w:val="000000"/>
        <w:sz w:val="22"/>
        <w:szCs w:val="22"/>
      </w:rPr>
    </w:lvl>
    <w:lvl w:ilvl="5">
      <w:start w:val="1"/>
      <w:numFmt w:val="lowerRoman"/>
      <w:lvlText w:val="%6."/>
      <w:lvlJc w:val="right"/>
      <w:pPr>
        <w:tabs>
          <w:tab w:val="num" w:pos="0"/>
        </w:tabs>
        <w:ind w:left="4680" w:hanging="180"/>
      </w:pPr>
      <w:rPr>
        <w:rFonts w:ascii="Calibri" w:hAnsi="Calibri" w:cs="Times New Roman"/>
        <w:b w:val="0"/>
        <w:bCs/>
        <w:color w:val="000000"/>
        <w:sz w:val="22"/>
        <w:szCs w:val="22"/>
      </w:rPr>
    </w:lvl>
    <w:lvl w:ilvl="6">
      <w:start w:val="1"/>
      <w:numFmt w:val="decimal"/>
      <w:lvlText w:val="%7."/>
      <w:lvlJc w:val="left"/>
      <w:pPr>
        <w:tabs>
          <w:tab w:val="num" w:pos="0"/>
        </w:tabs>
        <w:ind w:left="5400" w:hanging="360"/>
      </w:pPr>
      <w:rPr>
        <w:rFonts w:ascii="Calibri" w:hAnsi="Calibri" w:cs="Times New Roman"/>
        <w:b w:val="0"/>
        <w:bCs/>
        <w:color w:val="000000"/>
        <w:sz w:val="22"/>
        <w:szCs w:val="22"/>
      </w:rPr>
    </w:lvl>
    <w:lvl w:ilvl="7">
      <w:start w:val="1"/>
      <w:numFmt w:val="lowerLetter"/>
      <w:lvlText w:val="%8."/>
      <w:lvlJc w:val="left"/>
      <w:pPr>
        <w:tabs>
          <w:tab w:val="num" w:pos="0"/>
        </w:tabs>
        <w:ind w:left="6120" w:hanging="360"/>
      </w:pPr>
      <w:rPr>
        <w:rFonts w:ascii="Calibri" w:hAnsi="Calibri" w:cs="Times New Roman"/>
        <w:b w:val="0"/>
        <w:bCs/>
        <w:color w:val="000000"/>
        <w:sz w:val="22"/>
        <w:szCs w:val="22"/>
      </w:rPr>
    </w:lvl>
    <w:lvl w:ilvl="8">
      <w:start w:val="1"/>
      <w:numFmt w:val="lowerRoman"/>
      <w:lvlText w:val="%9."/>
      <w:lvlJc w:val="right"/>
      <w:pPr>
        <w:tabs>
          <w:tab w:val="num" w:pos="0"/>
        </w:tabs>
        <w:ind w:left="6840" w:hanging="180"/>
      </w:pPr>
      <w:rPr>
        <w:rFonts w:ascii="Calibri" w:hAnsi="Calibri" w:cs="Times New Roman"/>
        <w:b w:val="0"/>
        <w:bCs/>
        <w:color w:val="000000"/>
        <w:sz w:val="22"/>
        <w:szCs w:val="22"/>
      </w:rPr>
    </w:lvl>
  </w:abstractNum>
  <w:abstractNum w:abstractNumId="8" w15:restartNumberingAfterBreak="0">
    <w:nsid w:val="0000000C"/>
    <w:multiLevelType w:val="multilevel"/>
    <w:tmpl w:val="46546A72"/>
    <w:name w:val="WW8Num12"/>
    <w:lvl w:ilvl="0">
      <w:start w:val="1"/>
      <w:numFmt w:val="bullet"/>
      <w:lvlText w:val=""/>
      <w:lvlJc w:val="left"/>
      <w:pPr>
        <w:tabs>
          <w:tab w:val="num" w:pos="1127"/>
        </w:tabs>
        <w:ind w:left="1127" w:hanging="360"/>
      </w:pPr>
      <w:rPr>
        <w:rFonts w:ascii="Symbol" w:hAnsi="Symbol" w:hint="default"/>
      </w:rPr>
    </w:lvl>
    <w:lvl w:ilvl="1">
      <w:start w:val="1"/>
      <w:numFmt w:val="decimal"/>
      <w:lvlText w:val="%2."/>
      <w:lvlJc w:val="left"/>
      <w:pPr>
        <w:tabs>
          <w:tab w:val="num" w:pos="1487"/>
        </w:tabs>
        <w:ind w:left="1487" w:hanging="360"/>
      </w:pPr>
    </w:lvl>
    <w:lvl w:ilvl="2">
      <w:start w:val="1"/>
      <w:numFmt w:val="decimal"/>
      <w:lvlText w:val="%3."/>
      <w:lvlJc w:val="left"/>
      <w:pPr>
        <w:tabs>
          <w:tab w:val="num" w:pos="1847"/>
        </w:tabs>
        <w:ind w:left="1847" w:hanging="360"/>
      </w:pPr>
    </w:lvl>
    <w:lvl w:ilvl="3">
      <w:start w:val="1"/>
      <w:numFmt w:val="decimal"/>
      <w:lvlText w:val="%4."/>
      <w:lvlJc w:val="left"/>
      <w:pPr>
        <w:tabs>
          <w:tab w:val="num" w:pos="2207"/>
        </w:tabs>
        <w:ind w:left="2207" w:hanging="360"/>
      </w:pPr>
    </w:lvl>
    <w:lvl w:ilvl="4">
      <w:start w:val="1"/>
      <w:numFmt w:val="decimal"/>
      <w:lvlText w:val="%5."/>
      <w:lvlJc w:val="left"/>
      <w:pPr>
        <w:tabs>
          <w:tab w:val="num" w:pos="2567"/>
        </w:tabs>
        <w:ind w:left="2567" w:hanging="360"/>
      </w:pPr>
    </w:lvl>
    <w:lvl w:ilvl="5">
      <w:start w:val="1"/>
      <w:numFmt w:val="decimal"/>
      <w:lvlText w:val="%6."/>
      <w:lvlJc w:val="left"/>
      <w:pPr>
        <w:tabs>
          <w:tab w:val="num" w:pos="2927"/>
        </w:tabs>
        <w:ind w:left="2927" w:hanging="360"/>
      </w:pPr>
    </w:lvl>
    <w:lvl w:ilvl="6">
      <w:start w:val="1"/>
      <w:numFmt w:val="decimal"/>
      <w:lvlText w:val="%7."/>
      <w:lvlJc w:val="left"/>
      <w:pPr>
        <w:tabs>
          <w:tab w:val="num" w:pos="3287"/>
        </w:tabs>
        <w:ind w:left="3287" w:hanging="360"/>
      </w:pPr>
    </w:lvl>
    <w:lvl w:ilvl="7">
      <w:start w:val="1"/>
      <w:numFmt w:val="decimal"/>
      <w:lvlText w:val="%8."/>
      <w:lvlJc w:val="left"/>
      <w:pPr>
        <w:tabs>
          <w:tab w:val="num" w:pos="3647"/>
        </w:tabs>
        <w:ind w:left="3647" w:hanging="360"/>
      </w:pPr>
    </w:lvl>
    <w:lvl w:ilvl="8">
      <w:start w:val="1"/>
      <w:numFmt w:val="decimal"/>
      <w:lvlText w:val="%9."/>
      <w:lvlJc w:val="left"/>
      <w:pPr>
        <w:tabs>
          <w:tab w:val="num" w:pos="4007"/>
        </w:tabs>
        <w:ind w:left="4007" w:hanging="360"/>
      </w:pPr>
    </w:lvl>
  </w:abstractNum>
  <w:abstractNum w:abstractNumId="9" w15:restartNumberingAfterBreak="0">
    <w:nsid w:val="0000000D"/>
    <w:multiLevelType w:val="multilevel"/>
    <w:tmpl w:val="0000000D"/>
    <w:name w:val="WW8Num13"/>
    <w:lvl w:ilvl="0">
      <w:start w:val="1"/>
      <w:numFmt w:val="decimal"/>
      <w:lvlText w:val="%1."/>
      <w:lvlJc w:val="center"/>
      <w:pPr>
        <w:tabs>
          <w:tab w:val="num" w:pos="0"/>
        </w:tabs>
        <w:ind w:left="1788" w:hanging="360"/>
      </w:pPr>
      <w:rPr>
        <w:sz w:val="22"/>
        <w:szCs w:val="22"/>
      </w:rPr>
    </w:lvl>
    <w:lvl w:ilvl="1">
      <w:start w:val="1"/>
      <w:numFmt w:val="lowerLetter"/>
      <w:lvlText w:val="%2."/>
      <w:lvlJc w:val="left"/>
      <w:pPr>
        <w:tabs>
          <w:tab w:val="num" w:pos="0"/>
        </w:tabs>
        <w:ind w:left="2508" w:hanging="360"/>
      </w:pPr>
      <w:rPr>
        <w:sz w:val="22"/>
        <w:szCs w:val="22"/>
      </w:rPr>
    </w:lvl>
    <w:lvl w:ilvl="2">
      <w:start w:val="1"/>
      <w:numFmt w:val="lowerRoman"/>
      <w:lvlText w:val="%3."/>
      <w:lvlJc w:val="right"/>
      <w:pPr>
        <w:tabs>
          <w:tab w:val="num" w:pos="0"/>
        </w:tabs>
        <w:ind w:left="3228" w:hanging="180"/>
      </w:pPr>
      <w:rPr>
        <w:sz w:val="22"/>
        <w:szCs w:val="22"/>
      </w:rPr>
    </w:lvl>
    <w:lvl w:ilvl="3">
      <w:start w:val="1"/>
      <w:numFmt w:val="decimal"/>
      <w:lvlText w:val="%4."/>
      <w:lvlJc w:val="left"/>
      <w:pPr>
        <w:tabs>
          <w:tab w:val="num" w:pos="0"/>
        </w:tabs>
        <w:ind w:left="3948" w:hanging="360"/>
      </w:pPr>
      <w:rPr>
        <w:sz w:val="22"/>
        <w:szCs w:val="22"/>
      </w:rPr>
    </w:lvl>
    <w:lvl w:ilvl="4">
      <w:start w:val="1"/>
      <w:numFmt w:val="lowerLetter"/>
      <w:lvlText w:val="%5."/>
      <w:lvlJc w:val="left"/>
      <w:pPr>
        <w:tabs>
          <w:tab w:val="num" w:pos="0"/>
        </w:tabs>
        <w:ind w:left="4668" w:hanging="360"/>
      </w:pPr>
      <w:rPr>
        <w:sz w:val="22"/>
        <w:szCs w:val="22"/>
      </w:rPr>
    </w:lvl>
    <w:lvl w:ilvl="5">
      <w:start w:val="1"/>
      <w:numFmt w:val="lowerRoman"/>
      <w:lvlText w:val="%6."/>
      <w:lvlJc w:val="right"/>
      <w:pPr>
        <w:tabs>
          <w:tab w:val="num" w:pos="0"/>
        </w:tabs>
        <w:ind w:left="5388" w:hanging="180"/>
      </w:pPr>
      <w:rPr>
        <w:sz w:val="22"/>
        <w:szCs w:val="22"/>
      </w:rPr>
    </w:lvl>
    <w:lvl w:ilvl="6">
      <w:start w:val="1"/>
      <w:numFmt w:val="decimal"/>
      <w:lvlText w:val="%7."/>
      <w:lvlJc w:val="left"/>
      <w:pPr>
        <w:tabs>
          <w:tab w:val="num" w:pos="0"/>
        </w:tabs>
        <w:ind w:left="6108" w:hanging="360"/>
      </w:pPr>
      <w:rPr>
        <w:sz w:val="22"/>
        <w:szCs w:val="22"/>
      </w:rPr>
    </w:lvl>
    <w:lvl w:ilvl="7">
      <w:start w:val="1"/>
      <w:numFmt w:val="lowerLetter"/>
      <w:lvlText w:val="%8."/>
      <w:lvlJc w:val="left"/>
      <w:pPr>
        <w:tabs>
          <w:tab w:val="num" w:pos="0"/>
        </w:tabs>
        <w:ind w:left="6828" w:hanging="360"/>
      </w:pPr>
      <w:rPr>
        <w:sz w:val="22"/>
        <w:szCs w:val="22"/>
      </w:rPr>
    </w:lvl>
    <w:lvl w:ilvl="8">
      <w:start w:val="1"/>
      <w:numFmt w:val="lowerRoman"/>
      <w:lvlText w:val="%9."/>
      <w:lvlJc w:val="right"/>
      <w:pPr>
        <w:tabs>
          <w:tab w:val="num" w:pos="0"/>
        </w:tabs>
        <w:ind w:left="7548" w:hanging="180"/>
      </w:pPr>
      <w:rPr>
        <w:sz w:val="22"/>
        <w:szCs w:val="22"/>
      </w:rPr>
    </w:lvl>
  </w:abstractNum>
  <w:abstractNum w:abstractNumId="10" w15:restartNumberingAfterBreak="0">
    <w:nsid w:val="0000000E"/>
    <w:multiLevelType w:val="multilevel"/>
    <w:tmpl w:val="0000000E"/>
    <w:name w:val="WW8Num14"/>
    <w:lvl w:ilvl="0">
      <w:start w:val="1"/>
      <w:numFmt w:val="decimal"/>
      <w:lvlText w:val="%1."/>
      <w:lvlJc w:val="center"/>
      <w:pPr>
        <w:tabs>
          <w:tab w:val="num" w:pos="0"/>
        </w:tabs>
        <w:ind w:left="1428" w:hanging="360"/>
      </w:pPr>
      <w:rPr>
        <w:sz w:val="22"/>
        <w:szCs w:val="22"/>
      </w:rPr>
    </w:lvl>
    <w:lvl w:ilvl="1">
      <w:start w:val="1"/>
      <w:numFmt w:val="lowerLetter"/>
      <w:lvlText w:val="%2."/>
      <w:lvlJc w:val="left"/>
      <w:pPr>
        <w:tabs>
          <w:tab w:val="num" w:pos="0"/>
        </w:tabs>
        <w:ind w:left="2148" w:hanging="360"/>
      </w:pPr>
      <w:rPr>
        <w:sz w:val="22"/>
        <w:szCs w:val="22"/>
      </w:rPr>
    </w:lvl>
    <w:lvl w:ilvl="2">
      <w:start w:val="1"/>
      <w:numFmt w:val="lowerRoman"/>
      <w:lvlText w:val="%3."/>
      <w:lvlJc w:val="right"/>
      <w:pPr>
        <w:tabs>
          <w:tab w:val="num" w:pos="0"/>
        </w:tabs>
        <w:ind w:left="2868" w:hanging="180"/>
      </w:pPr>
      <w:rPr>
        <w:sz w:val="22"/>
        <w:szCs w:val="22"/>
      </w:rPr>
    </w:lvl>
    <w:lvl w:ilvl="3">
      <w:start w:val="1"/>
      <w:numFmt w:val="lowerLetter"/>
      <w:lvlText w:val="%4)"/>
      <w:lvlJc w:val="left"/>
      <w:pPr>
        <w:tabs>
          <w:tab w:val="num" w:pos="0"/>
        </w:tabs>
        <w:ind w:left="3588" w:hanging="360"/>
      </w:pPr>
      <w:rPr>
        <w:sz w:val="22"/>
        <w:szCs w:val="22"/>
      </w:rPr>
    </w:lvl>
    <w:lvl w:ilvl="4">
      <w:start w:val="1"/>
      <w:numFmt w:val="lowerLetter"/>
      <w:lvlText w:val="%5."/>
      <w:lvlJc w:val="left"/>
      <w:pPr>
        <w:tabs>
          <w:tab w:val="num" w:pos="0"/>
        </w:tabs>
        <w:ind w:left="4308" w:hanging="360"/>
      </w:pPr>
      <w:rPr>
        <w:sz w:val="22"/>
        <w:szCs w:val="22"/>
      </w:rPr>
    </w:lvl>
    <w:lvl w:ilvl="5">
      <w:start w:val="1"/>
      <w:numFmt w:val="lowerRoman"/>
      <w:lvlText w:val="%6."/>
      <w:lvlJc w:val="right"/>
      <w:pPr>
        <w:tabs>
          <w:tab w:val="num" w:pos="0"/>
        </w:tabs>
        <w:ind w:left="5028" w:hanging="180"/>
      </w:pPr>
      <w:rPr>
        <w:sz w:val="22"/>
        <w:szCs w:val="22"/>
      </w:rPr>
    </w:lvl>
    <w:lvl w:ilvl="6">
      <w:start w:val="1"/>
      <w:numFmt w:val="decimal"/>
      <w:lvlText w:val="%7."/>
      <w:lvlJc w:val="left"/>
      <w:pPr>
        <w:tabs>
          <w:tab w:val="num" w:pos="0"/>
        </w:tabs>
        <w:ind w:left="5748" w:hanging="360"/>
      </w:pPr>
      <w:rPr>
        <w:sz w:val="22"/>
        <w:szCs w:val="22"/>
      </w:rPr>
    </w:lvl>
    <w:lvl w:ilvl="7">
      <w:start w:val="1"/>
      <w:numFmt w:val="lowerLetter"/>
      <w:lvlText w:val="%8."/>
      <w:lvlJc w:val="left"/>
      <w:pPr>
        <w:tabs>
          <w:tab w:val="num" w:pos="0"/>
        </w:tabs>
        <w:ind w:left="6468" w:hanging="360"/>
      </w:pPr>
      <w:rPr>
        <w:sz w:val="22"/>
        <w:szCs w:val="22"/>
      </w:rPr>
    </w:lvl>
    <w:lvl w:ilvl="8">
      <w:start w:val="1"/>
      <w:numFmt w:val="lowerRoman"/>
      <w:lvlText w:val="%9."/>
      <w:lvlJc w:val="right"/>
      <w:pPr>
        <w:tabs>
          <w:tab w:val="num" w:pos="0"/>
        </w:tabs>
        <w:ind w:left="7188" w:hanging="180"/>
      </w:pPr>
      <w:rPr>
        <w:sz w:val="22"/>
        <w:szCs w:val="22"/>
      </w:rPr>
    </w:lvl>
  </w:abstractNum>
  <w:abstractNum w:abstractNumId="11" w15:restartNumberingAfterBreak="0">
    <w:nsid w:val="0000000F"/>
    <w:multiLevelType w:val="multilevel"/>
    <w:tmpl w:val="0000000F"/>
    <w:name w:val="WW8Num15"/>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15:restartNumberingAfterBreak="0">
    <w:nsid w:val="00000010"/>
    <w:multiLevelType w:val="multilevel"/>
    <w:tmpl w:val="00000010"/>
    <w:name w:val="WW8Num16"/>
    <w:lvl w:ilvl="0">
      <w:start w:val="4"/>
      <w:numFmt w:val="decimal"/>
      <w:lvlText w:val="%1."/>
      <w:lvlJc w:val="left"/>
      <w:pPr>
        <w:tabs>
          <w:tab w:val="num" w:pos="360"/>
        </w:tabs>
        <w:ind w:left="360" w:hanging="360"/>
      </w:pPr>
      <w:rPr>
        <w:rFonts w:cs="Times New Roman"/>
      </w:rPr>
    </w:lvl>
    <w:lvl w:ilvl="1">
      <w:start w:val="1"/>
      <w:numFmt w:val="decimal"/>
      <w:lvlText w:val="%2."/>
      <w:lvlJc w:val="center"/>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0000011"/>
    <w:multiLevelType w:val="multilevel"/>
    <w:tmpl w:val="00000011"/>
    <w:name w:val="WW8Num17"/>
    <w:lvl w:ilvl="0">
      <w:start w:val="1"/>
      <w:numFmt w:val="decimal"/>
      <w:lvlText w:val="%1."/>
      <w:lvlJc w:val="center"/>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15:restartNumberingAfterBreak="0">
    <w:nsid w:val="00000012"/>
    <w:multiLevelType w:val="multilevel"/>
    <w:tmpl w:val="00000012"/>
    <w:name w:val="WW8Num18"/>
    <w:lvl w:ilvl="0">
      <w:start w:val="1"/>
      <w:numFmt w:val="decimal"/>
      <w:lvlText w:val="%1."/>
      <w:lvlJc w:val="center"/>
      <w:pPr>
        <w:tabs>
          <w:tab w:val="num" w:pos="0"/>
        </w:tabs>
        <w:ind w:left="720" w:hanging="360"/>
      </w:pPr>
      <w:rPr>
        <w:rFonts w:cs="Times New Roman"/>
      </w:rPr>
    </w:lvl>
    <w:lvl w:ilvl="1">
      <w:start w:val="1"/>
      <w:numFmt w:val="bullet"/>
      <w:lvlText w:val=""/>
      <w:lvlJc w:val="left"/>
      <w:pPr>
        <w:tabs>
          <w:tab w:val="num" w:pos="0"/>
        </w:tabs>
        <w:ind w:left="1440" w:hanging="360"/>
      </w:pPr>
      <w:rPr>
        <w:rFonts w:ascii="Symbol" w:hAnsi="Symbol" w:cs="Symbol"/>
      </w:rPr>
    </w:lvl>
    <w:lvl w:ilvl="2">
      <w:start w:val="1"/>
      <w:numFmt w:val="decimal"/>
      <w:lvlText w:val="%3."/>
      <w:lvlJc w:val="right"/>
      <w:pPr>
        <w:tabs>
          <w:tab w:val="num" w:pos="0"/>
        </w:tabs>
        <w:ind w:left="2160" w:hanging="180"/>
      </w:pPr>
      <w:rPr>
        <w:rFonts w:eastAsia="Times New Roman"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upperLetter"/>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15:restartNumberingAfterBreak="0">
    <w:nsid w:val="00000013"/>
    <w:multiLevelType w:val="multilevel"/>
    <w:tmpl w:val="00000013"/>
    <w:name w:val="WW8Num19"/>
    <w:lvl w:ilvl="0">
      <w:start w:val="1"/>
      <w:numFmt w:val="decimal"/>
      <w:lvlText w:val=" %1."/>
      <w:lvlJc w:val="left"/>
      <w:pPr>
        <w:tabs>
          <w:tab w:val="num" w:pos="720"/>
        </w:tabs>
        <w:ind w:left="720" w:hanging="360"/>
      </w:pPr>
      <w:rPr>
        <w:rFonts w:ascii="Calibri" w:hAnsi="Calibri" w:cs="Calibri"/>
        <w:sz w:val="22"/>
        <w:szCs w:val="22"/>
      </w:rPr>
    </w:lvl>
    <w:lvl w:ilvl="1">
      <w:start w:val="1"/>
      <w:numFmt w:val="lowerLetter"/>
      <w:lvlText w:val=" %2)"/>
      <w:lvlJc w:val="left"/>
      <w:pPr>
        <w:tabs>
          <w:tab w:val="num" w:pos="1080"/>
        </w:tabs>
        <w:ind w:left="1080" w:hanging="360"/>
      </w:p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15:restartNumberingAfterBreak="0">
    <w:nsid w:val="00000014"/>
    <w:multiLevelType w:val="multilevel"/>
    <w:tmpl w:val="9FCCE9FE"/>
    <w:name w:val="WW8Num2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6"/>
    <w:multiLevelType w:val="multilevel"/>
    <w:tmpl w:val="00000016"/>
    <w:name w:val="WW8Num2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7"/>
    <w:multiLevelType w:val="multilevel"/>
    <w:tmpl w:val="00000017"/>
    <w:name w:val="WWNum3"/>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8"/>
    <w:multiLevelType w:val="multilevel"/>
    <w:tmpl w:val="00000018"/>
    <w:name w:val="WWNum4"/>
    <w:lvl w:ilvl="0">
      <w:start w:val="2"/>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9"/>
    <w:multiLevelType w:val="multilevel"/>
    <w:tmpl w:val="00000019"/>
    <w:name w:val="WW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A"/>
    <w:multiLevelType w:val="multilevel"/>
    <w:tmpl w:val="0000001A"/>
    <w:name w:val="WW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950611"/>
    <w:multiLevelType w:val="hybridMultilevel"/>
    <w:tmpl w:val="2CD65840"/>
    <w:lvl w:ilvl="0" w:tplc="93F81F00">
      <w:start w:val="1"/>
      <w:numFmt w:val="bullet"/>
      <w:lvlText w:val=""/>
      <w:lvlJc w:val="left"/>
      <w:pPr>
        <w:ind w:left="786" w:hanging="360"/>
      </w:pPr>
      <w:rPr>
        <w:rFonts w:ascii="Symbol" w:hAnsi="Symbol" w:hint="default"/>
      </w:rPr>
    </w:lvl>
    <w:lvl w:ilvl="1" w:tplc="FFFFFFFF" w:tentative="1">
      <w:start w:val="1"/>
      <w:numFmt w:val="bullet"/>
      <w:lvlText w:val="o"/>
      <w:lvlJc w:val="left"/>
      <w:pPr>
        <w:ind w:left="2400" w:hanging="360"/>
      </w:pPr>
      <w:rPr>
        <w:rFonts w:ascii="Courier New" w:hAnsi="Courier New" w:cs="Courier New" w:hint="default"/>
      </w:rPr>
    </w:lvl>
    <w:lvl w:ilvl="2" w:tplc="FFFFFFFF" w:tentative="1">
      <w:start w:val="1"/>
      <w:numFmt w:val="bullet"/>
      <w:lvlText w:val=""/>
      <w:lvlJc w:val="left"/>
      <w:pPr>
        <w:ind w:left="3120" w:hanging="360"/>
      </w:pPr>
      <w:rPr>
        <w:rFonts w:ascii="Wingdings" w:hAnsi="Wingdings" w:hint="default"/>
      </w:rPr>
    </w:lvl>
    <w:lvl w:ilvl="3" w:tplc="FFFFFFFF" w:tentative="1">
      <w:start w:val="1"/>
      <w:numFmt w:val="bullet"/>
      <w:lvlText w:val=""/>
      <w:lvlJc w:val="left"/>
      <w:pPr>
        <w:ind w:left="3840" w:hanging="360"/>
      </w:pPr>
      <w:rPr>
        <w:rFonts w:ascii="Symbol" w:hAnsi="Symbol" w:hint="default"/>
      </w:rPr>
    </w:lvl>
    <w:lvl w:ilvl="4" w:tplc="FFFFFFFF" w:tentative="1">
      <w:start w:val="1"/>
      <w:numFmt w:val="bullet"/>
      <w:lvlText w:val="o"/>
      <w:lvlJc w:val="left"/>
      <w:pPr>
        <w:ind w:left="4560" w:hanging="360"/>
      </w:pPr>
      <w:rPr>
        <w:rFonts w:ascii="Courier New" w:hAnsi="Courier New" w:cs="Courier New" w:hint="default"/>
      </w:rPr>
    </w:lvl>
    <w:lvl w:ilvl="5" w:tplc="FFFFFFFF" w:tentative="1">
      <w:start w:val="1"/>
      <w:numFmt w:val="bullet"/>
      <w:lvlText w:val=""/>
      <w:lvlJc w:val="left"/>
      <w:pPr>
        <w:ind w:left="5280" w:hanging="360"/>
      </w:pPr>
      <w:rPr>
        <w:rFonts w:ascii="Wingdings" w:hAnsi="Wingdings" w:hint="default"/>
      </w:rPr>
    </w:lvl>
    <w:lvl w:ilvl="6" w:tplc="FFFFFFFF" w:tentative="1">
      <w:start w:val="1"/>
      <w:numFmt w:val="bullet"/>
      <w:lvlText w:val=""/>
      <w:lvlJc w:val="left"/>
      <w:pPr>
        <w:ind w:left="6000" w:hanging="360"/>
      </w:pPr>
      <w:rPr>
        <w:rFonts w:ascii="Symbol" w:hAnsi="Symbol" w:hint="default"/>
      </w:rPr>
    </w:lvl>
    <w:lvl w:ilvl="7" w:tplc="FFFFFFFF" w:tentative="1">
      <w:start w:val="1"/>
      <w:numFmt w:val="bullet"/>
      <w:lvlText w:val="o"/>
      <w:lvlJc w:val="left"/>
      <w:pPr>
        <w:ind w:left="6720" w:hanging="360"/>
      </w:pPr>
      <w:rPr>
        <w:rFonts w:ascii="Courier New" w:hAnsi="Courier New" w:cs="Courier New" w:hint="default"/>
      </w:rPr>
    </w:lvl>
    <w:lvl w:ilvl="8" w:tplc="FFFFFFFF" w:tentative="1">
      <w:start w:val="1"/>
      <w:numFmt w:val="bullet"/>
      <w:lvlText w:val=""/>
      <w:lvlJc w:val="left"/>
      <w:pPr>
        <w:ind w:left="7440" w:hanging="360"/>
      </w:pPr>
      <w:rPr>
        <w:rFonts w:ascii="Wingdings" w:hAnsi="Wingdings" w:hint="default"/>
      </w:rPr>
    </w:lvl>
  </w:abstractNum>
  <w:abstractNum w:abstractNumId="23" w15:restartNumberingAfterBreak="0">
    <w:nsid w:val="01444C51"/>
    <w:multiLevelType w:val="hybridMultilevel"/>
    <w:tmpl w:val="FC5608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32B424F"/>
    <w:multiLevelType w:val="hybridMultilevel"/>
    <w:tmpl w:val="E802161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400" w:hanging="360"/>
      </w:pPr>
      <w:rPr>
        <w:rFonts w:ascii="Courier New" w:hAnsi="Courier New" w:cs="Courier New" w:hint="default"/>
      </w:rPr>
    </w:lvl>
    <w:lvl w:ilvl="2" w:tplc="04150005" w:tentative="1">
      <w:start w:val="1"/>
      <w:numFmt w:val="bullet"/>
      <w:lvlText w:val=""/>
      <w:lvlJc w:val="left"/>
      <w:pPr>
        <w:ind w:left="3120" w:hanging="360"/>
      </w:pPr>
      <w:rPr>
        <w:rFonts w:ascii="Wingdings" w:hAnsi="Wingdings" w:hint="default"/>
      </w:rPr>
    </w:lvl>
    <w:lvl w:ilvl="3" w:tplc="04150001" w:tentative="1">
      <w:start w:val="1"/>
      <w:numFmt w:val="bullet"/>
      <w:lvlText w:val=""/>
      <w:lvlJc w:val="left"/>
      <w:pPr>
        <w:ind w:left="3840" w:hanging="360"/>
      </w:pPr>
      <w:rPr>
        <w:rFonts w:ascii="Symbol" w:hAnsi="Symbol" w:hint="default"/>
      </w:rPr>
    </w:lvl>
    <w:lvl w:ilvl="4" w:tplc="04150003" w:tentative="1">
      <w:start w:val="1"/>
      <w:numFmt w:val="bullet"/>
      <w:lvlText w:val="o"/>
      <w:lvlJc w:val="left"/>
      <w:pPr>
        <w:ind w:left="4560" w:hanging="360"/>
      </w:pPr>
      <w:rPr>
        <w:rFonts w:ascii="Courier New" w:hAnsi="Courier New" w:cs="Courier New" w:hint="default"/>
      </w:rPr>
    </w:lvl>
    <w:lvl w:ilvl="5" w:tplc="04150005" w:tentative="1">
      <w:start w:val="1"/>
      <w:numFmt w:val="bullet"/>
      <w:lvlText w:val=""/>
      <w:lvlJc w:val="left"/>
      <w:pPr>
        <w:ind w:left="5280" w:hanging="360"/>
      </w:pPr>
      <w:rPr>
        <w:rFonts w:ascii="Wingdings" w:hAnsi="Wingdings" w:hint="default"/>
      </w:rPr>
    </w:lvl>
    <w:lvl w:ilvl="6" w:tplc="04150001" w:tentative="1">
      <w:start w:val="1"/>
      <w:numFmt w:val="bullet"/>
      <w:lvlText w:val=""/>
      <w:lvlJc w:val="left"/>
      <w:pPr>
        <w:ind w:left="6000" w:hanging="360"/>
      </w:pPr>
      <w:rPr>
        <w:rFonts w:ascii="Symbol" w:hAnsi="Symbol" w:hint="default"/>
      </w:rPr>
    </w:lvl>
    <w:lvl w:ilvl="7" w:tplc="04150003" w:tentative="1">
      <w:start w:val="1"/>
      <w:numFmt w:val="bullet"/>
      <w:lvlText w:val="o"/>
      <w:lvlJc w:val="left"/>
      <w:pPr>
        <w:ind w:left="6720" w:hanging="360"/>
      </w:pPr>
      <w:rPr>
        <w:rFonts w:ascii="Courier New" w:hAnsi="Courier New" w:cs="Courier New" w:hint="default"/>
      </w:rPr>
    </w:lvl>
    <w:lvl w:ilvl="8" w:tplc="04150005" w:tentative="1">
      <w:start w:val="1"/>
      <w:numFmt w:val="bullet"/>
      <w:lvlText w:val=""/>
      <w:lvlJc w:val="left"/>
      <w:pPr>
        <w:ind w:left="7440" w:hanging="360"/>
      </w:pPr>
      <w:rPr>
        <w:rFonts w:ascii="Wingdings" w:hAnsi="Wingdings" w:hint="default"/>
      </w:rPr>
    </w:lvl>
  </w:abstractNum>
  <w:abstractNum w:abstractNumId="25" w15:restartNumberingAfterBreak="0">
    <w:nsid w:val="04154BFE"/>
    <w:multiLevelType w:val="hybridMultilevel"/>
    <w:tmpl w:val="120475BA"/>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9397CDE"/>
    <w:multiLevelType w:val="hybridMultilevel"/>
    <w:tmpl w:val="5B0C3C94"/>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B3C2ABC"/>
    <w:multiLevelType w:val="hybridMultilevel"/>
    <w:tmpl w:val="3432CBCE"/>
    <w:lvl w:ilvl="0" w:tplc="2176F370">
      <w:start w:val="1"/>
      <w:numFmt w:val="decimal"/>
      <w:lvlText w:val="%1."/>
      <w:lvlJc w:val="left"/>
      <w:pPr>
        <w:ind w:left="720" w:hanging="360"/>
      </w:pPr>
    </w:lvl>
    <w:lvl w:ilvl="1" w:tplc="BC2EBD0A">
      <w:start w:val="1"/>
      <w:numFmt w:val="decimal"/>
      <w:lvlText w:val="%2."/>
      <w:lvlJc w:val="left"/>
      <w:pPr>
        <w:ind w:left="720" w:hanging="360"/>
      </w:pPr>
    </w:lvl>
    <w:lvl w:ilvl="2" w:tplc="B07C0510">
      <w:start w:val="1"/>
      <w:numFmt w:val="decimal"/>
      <w:lvlText w:val="%3."/>
      <w:lvlJc w:val="left"/>
      <w:pPr>
        <w:ind w:left="720" w:hanging="360"/>
      </w:pPr>
    </w:lvl>
    <w:lvl w:ilvl="3" w:tplc="A738B192">
      <w:start w:val="1"/>
      <w:numFmt w:val="decimal"/>
      <w:lvlText w:val="%4."/>
      <w:lvlJc w:val="left"/>
      <w:pPr>
        <w:ind w:left="720" w:hanging="360"/>
      </w:pPr>
    </w:lvl>
    <w:lvl w:ilvl="4" w:tplc="D390B810">
      <w:start w:val="1"/>
      <w:numFmt w:val="decimal"/>
      <w:lvlText w:val="%5."/>
      <w:lvlJc w:val="left"/>
      <w:pPr>
        <w:ind w:left="720" w:hanging="360"/>
      </w:pPr>
    </w:lvl>
    <w:lvl w:ilvl="5" w:tplc="F0D477FE">
      <w:start w:val="1"/>
      <w:numFmt w:val="decimal"/>
      <w:lvlText w:val="%6."/>
      <w:lvlJc w:val="left"/>
      <w:pPr>
        <w:ind w:left="720" w:hanging="360"/>
      </w:pPr>
    </w:lvl>
    <w:lvl w:ilvl="6" w:tplc="F02C6D7A">
      <w:start w:val="1"/>
      <w:numFmt w:val="decimal"/>
      <w:lvlText w:val="%7."/>
      <w:lvlJc w:val="left"/>
      <w:pPr>
        <w:ind w:left="720" w:hanging="360"/>
      </w:pPr>
    </w:lvl>
    <w:lvl w:ilvl="7" w:tplc="6750FA38">
      <w:start w:val="1"/>
      <w:numFmt w:val="decimal"/>
      <w:lvlText w:val="%8."/>
      <w:lvlJc w:val="left"/>
      <w:pPr>
        <w:ind w:left="720" w:hanging="360"/>
      </w:pPr>
    </w:lvl>
    <w:lvl w:ilvl="8" w:tplc="BA38A612">
      <w:start w:val="1"/>
      <w:numFmt w:val="decimal"/>
      <w:lvlText w:val="%9."/>
      <w:lvlJc w:val="left"/>
      <w:pPr>
        <w:ind w:left="720" w:hanging="360"/>
      </w:pPr>
    </w:lvl>
  </w:abstractNum>
  <w:abstractNum w:abstractNumId="28" w15:restartNumberingAfterBreak="0">
    <w:nsid w:val="0BC07BF3"/>
    <w:multiLevelType w:val="hybridMultilevel"/>
    <w:tmpl w:val="F800C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D1355A3"/>
    <w:multiLevelType w:val="hybridMultilevel"/>
    <w:tmpl w:val="4EB624EE"/>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0B77BA7"/>
    <w:multiLevelType w:val="hybridMultilevel"/>
    <w:tmpl w:val="1604DDCA"/>
    <w:lvl w:ilvl="0" w:tplc="93F81F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13926E79"/>
    <w:multiLevelType w:val="hybridMultilevel"/>
    <w:tmpl w:val="23303A70"/>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FC9147D"/>
    <w:multiLevelType w:val="hybridMultilevel"/>
    <w:tmpl w:val="CD443C46"/>
    <w:lvl w:ilvl="0" w:tplc="93F81F00">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33" w15:restartNumberingAfterBreak="0">
    <w:nsid w:val="201B64E6"/>
    <w:multiLevelType w:val="hybridMultilevel"/>
    <w:tmpl w:val="3E36F3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3B87E23"/>
    <w:multiLevelType w:val="hybridMultilevel"/>
    <w:tmpl w:val="D44864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967FD5"/>
    <w:multiLevelType w:val="hybridMultilevel"/>
    <w:tmpl w:val="C728BFF6"/>
    <w:lvl w:ilvl="0" w:tplc="93F81F00">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6" w15:restartNumberingAfterBreak="0">
    <w:nsid w:val="28417468"/>
    <w:multiLevelType w:val="hybridMultilevel"/>
    <w:tmpl w:val="93826F5E"/>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91F37AE"/>
    <w:multiLevelType w:val="hybridMultilevel"/>
    <w:tmpl w:val="BDBEB3DE"/>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A9959E5"/>
    <w:multiLevelType w:val="hybridMultilevel"/>
    <w:tmpl w:val="AAA6244E"/>
    <w:lvl w:ilvl="0" w:tplc="93F81F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C8B7B1C"/>
    <w:multiLevelType w:val="hybridMultilevel"/>
    <w:tmpl w:val="6AE67672"/>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08C37E7"/>
    <w:multiLevelType w:val="hybridMultilevel"/>
    <w:tmpl w:val="0F024664"/>
    <w:lvl w:ilvl="0" w:tplc="817848D8">
      <w:numFmt w:val="bullet"/>
      <w:lvlText w:val=""/>
      <w:lvlJc w:val="left"/>
      <w:pPr>
        <w:ind w:left="960" w:hanging="600"/>
      </w:pPr>
      <w:rPr>
        <w:rFonts w:ascii="Symbol" w:eastAsia="Times New Roman" w:hAnsi="Symbol"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7434B0C"/>
    <w:multiLevelType w:val="hybridMultilevel"/>
    <w:tmpl w:val="B6D8EDFC"/>
    <w:lvl w:ilvl="0" w:tplc="0415000F">
      <w:start w:val="1"/>
      <w:numFmt w:val="decimal"/>
      <w:lvlText w:val="%1."/>
      <w:lvlJc w:val="left"/>
      <w:pPr>
        <w:ind w:left="720" w:hanging="360"/>
      </w:pPr>
    </w:lvl>
    <w:lvl w:ilvl="1" w:tplc="93F81F00">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C8B5050"/>
    <w:multiLevelType w:val="multilevel"/>
    <w:tmpl w:val="166A1E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E243B97"/>
    <w:multiLevelType w:val="hybridMultilevel"/>
    <w:tmpl w:val="B4A83F06"/>
    <w:lvl w:ilvl="0" w:tplc="40B6E3D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E6D09CB"/>
    <w:multiLevelType w:val="hybridMultilevel"/>
    <w:tmpl w:val="C56E848C"/>
    <w:lvl w:ilvl="0" w:tplc="93F81F00">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45" w15:restartNumberingAfterBreak="0">
    <w:nsid w:val="3F13012E"/>
    <w:multiLevelType w:val="hybridMultilevel"/>
    <w:tmpl w:val="F5A69422"/>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6" w15:restartNumberingAfterBreak="0">
    <w:nsid w:val="402C1BC2"/>
    <w:multiLevelType w:val="hybridMultilevel"/>
    <w:tmpl w:val="1D409386"/>
    <w:lvl w:ilvl="0" w:tplc="93F81F0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7" w15:restartNumberingAfterBreak="0">
    <w:nsid w:val="40537C13"/>
    <w:multiLevelType w:val="hybridMultilevel"/>
    <w:tmpl w:val="54829B20"/>
    <w:lvl w:ilvl="0" w:tplc="93F81F00">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8" w15:restartNumberingAfterBreak="0">
    <w:nsid w:val="43DA5007"/>
    <w:multiLevelType w:val="hybridMultilevel"/>
    <w:tmpl w:val="DC7407DC"/>
    <w:lvl w:ilvl="0" w:tplc="93F81F0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48A63988"/>
    <w:multiLevelType w:val="hybridMultilevel"/>
    <w:tmpl w:val="9788D870"/>
    <w:lvl w:ilvl="0" w:tplc="93F81F00">
      <w:start w:val="1"/>
      <w:numFmt w:val="bullet"/>
      <w:lvlText w:val=""/>
      <w:lvlJc w:val="left"/>
      <w:pPr>
        <w:ind w:left="1492" w:hanging="360"/>
      </w:pPr>
      <w:rPr>
        <w:rFonts w:ascii="Symbol" w:hAnsi="Symbol" w:hint="default"/>
      </w:rPr>
    </w:lvl>
    <w:lvl w:ilvl="1" w:tplc="04150003" w:tentative="1">
      <w:start w:val="1"/>
      <w:numFmt w:val="bullet"/>
      <w:lvlText w:val="o"/>
      <w:lvlJc w:val="left"/>
      <w:pPr>
        <w:ind w:left="2212" w:hanging="360"/>
      </w:pPr>
      <w:rPr>
        <w:rFonts w:ascii="Courier New" w:hAnsi="Courier New" w:cs="Courier New" w:hint="default"/>
      </w:rPr>
    </w:lvl>
    <w:lvl w:ilvl="2" w:tplc="04150005" w:tentative="1">
      <w:start w:val="1"/>
      <w:numFmt w:val="bullet"/>
      <w:lvlText w:val=""/>
      <w:lvlJc w:val="left"/>
      <w:pPr>
        <w:ind w:left="2932" w:hanging="360"/>
      </w:pPr>
      <w:rPr>
        <w:rFonts w:ascii="Wingdings" w:hAnsi="Wingdings" w:hint="default"/>
      </w:rPr>
    </w:lvl>
    <w:lvl w:ilvl="3" w:tplc="04150001" w:tentative="1">
      <w:start w:val="1"/>
      <w:numFmt w:val="bullet"/>
      <w:lvlText w:val=""/>
      <w:lvlJc w:val="left"/>
      <w:pPr>
        <w:ind w:left="3652" w:hanging="360"/>
      </w:pPr>
      <w:rPr>
        <w:rFonts w:ascii="Symbol" w:hAnsi="Symbol" w:hint="default"/>
      </w:rPr>
    </w:lvl>
    <w:lvl w:ilvl="4" w:tplc="04150003" w:tentative="1">
      <w:start w:val="1"/>
      <w:numFmt w:val="bullet"/>
      <w:lvlText w:val="o"/>
      <w:lvlJc w:val="left"/>
      <w:pPr>
        <w:ind w:left="4372" w:hanging="360"/>
      </w:pPr>
      <w:rPr>
        <w:rFonts w:ascii="Courier New" w:hAnsi="Courier New" w:cs="Courier New" w:hint="default"/>
      </w:rPr>
    </w:lvl>
    <w:lvl w:ilvl="5" w:tplc="04150005" w:tentative="1">
      <w:start w:val="1"/>
      <w:numFmt w:val="bullet"/>
      <w:lvlText w:val=""/>
      <w:lvlJc w:val="left"/>
      <w:pPr>
        <w:ind w:left="5092" w:hanging="360"/>
      </w:pPr>
      <w:rPr>
        <w:rFonts w:ascii="Wingdings" w:hAnsi="Wingdings" w:hint="default"/>
      </w:rPr>
    </w:lvl>
    <w:lvl w:ilvl="6" w:tplc="04150001" w:tentative="1">
      <w:start w:val="1"/>
      <w:numFmt w:val="bullet"/>
      <w:lvlText w:val=""/>
      <w:lvlJc w:val="left"/>
      <w:pPr>
        <w:ind w:left="5812" w:hanging="360"/>
      </w:pPr>
      <w:rPr>
        <w:rFonts w:ascii="Symbol" w:hAnsi="Symbol" w:hint="default"/>
      </w:rPr>
    </w:lvl>
    <w:lvl w:ilvl="7" w:tplc="04150003" w:tentative="1">
      <w:start w:val="1"/>
      <w:numFmt w:val="bullet"/>
      <w:lvlText w:val="o"/>
      <w:lvlJc w:val="left"/>
      <w:pPr>
        <w:ind w:left="6532" w:hanging="360"/>
      </w:pPr>
      <w:rPr>
        <w:rFonts w:ascii="Courier New" w:hAnsi="Courier New" w:cs="Courier New" w:hint="default"/>
      </w:rPr>
    </w:lvl>
    <w:lvl w:ilvl="8" w:tplc="04150005" w:tentative="1">
      <w:start w:val="1"/>
      <w:numFmt w:val="bullet"/>
      <w:lvlText w:val=""/>
      <w:lvlJc w:val="left"/>
      <w:pPr>
        <w:ind w:left="7252" w:hanging="360"/>
      </w:pPr>
      <w:rPr>
        <w:rFonts w:ascii="Wingdings" w:hAnsi="Wingdings" w:hint="default"/>
      </w:rPr>
    </w:lvl>
  </w:abstractNum>
  <w:abstractNum w:abstractNumId="50" w15:restartNumberingAfterBreak="0">
    <w:nsid w:val="4A1370B9"/>
    <w:multiLevelType w:val="hybridMultilevel"/>
    <w:tmpl w:val="B45A516C"/>
    <w:lvl w:ilvl="0" w:tplc="93F81F00">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51" w15:restartNumberingAfterBreak="0">
    <w:nsid w:val="4D1B5CD9"/>
    <w:multiLevelType w:val="hybridMultilevel"/>
    <w:tmpl w:val="76DE9768"/>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444720"/>
    <w:multiLevelType w:val="hybridMultilevel"/>
    <w:tmpl w:val="8E1A1F2A"/>
    <w:lvl w:ilvl="0" w:tplc="0415000D">
      <w:start w:val="1"/>
      <w:numFmt w:val="bullet"/>
      <w:lvlText w:val=""/>
      <w:lvlJc w:val="left"/>
      <w:pPr>
        <w:ind w:left="1190" w:hanging="360"/>
      </w:pPr>
      <w:rPr>
        <w:rFonts w:ascii="Wingdings" w:hAnsi="Wingdings" w:hint="default"/>
      </w:rPr>
    </w:lvl>
    <w:lvl w:ilvl="1" w:tplc="04150003" w:tentative="1">
      <w:start w:val="1"/>
      <w:numFmt w:val="bullet"/>
      <w:lvlText w:val="o"/>
      <w:lvlJc w:val="left"/>
      <w:pPr>
        <w:ind w:left="1910" w:hanging="360"/>
      </w:pPr>
      <w:rPr>
        <w:rFonts w:ascii="Courier New" w:hAnsi="Courier New" w:cs="Courier New" w:hint="default"/>
      </w:rPr>
    </w:lvl>
    <w:lvl w:ilvl="2" w:tplc="04150005" w:tentative="1">
      <w:start w:val="1"/>
      <w:numFmt w:val="bullet"/>
      <w:lvlText w:val=""/>
      <w:lvlJc w:val="left"/>
      <w:pPr>
        <w:ind w:left="2630" w:hanging="360"/>
      </w:pPr>
      <w:rPr>
        <w:rFonts w:ascii="Wingdings" w:hAnsi="Wingdings" w:hint="default"/>
      </w:rPr>
    </w:lvl>
    <w:lvl w:ilvl="3" w:tplc="04150001" w:tentative="1">
      <w:start w:val="1"/>
      <w:numFmt w:val="bullet"/>
      <w:lvlText w:val=""/>
      <w:lvlJc w:val="left"/>
      <w:pPr>
        <w:ind w:left="3350" w:hanging="360"/>
      </w:pPr>
      <w:rPr>
        <w:rFonts w:ascii="Symbol" w:hAnsi="Symbol" w:hint="default"/>
      </w:rPr>
    </w:lvl>
    <w:lvl w:ilvl="4" w:tplc="04150003" w:tentative="1">
      <w:start w:val="1"/>
      <w:numFmt w:val="bullet"/>
      <w:lvlText w:val="o"/>
      <w:lvlJc w:val="left"/>
      <w:pPr>
        <w:ind w:left="4070" w:hanging="360"/>
      </w:pPr>
      <w:rPr>
        <w:rFonts w:ascii="Courier New" w:hAnsi="Courier New" w:cs="Courier New" w:hint="default"/>
      </w:rPr>
    </w:lvl>
    <w:lvl w:ilvl="5" w:tplc="04150005" w:tentative="1">
      <w:start w:val="1"/>
      <w:numFmt w:val="bullet"/>
      <w:lvlText w:val=""/>
      <w:lvlJc w:val="left"/>
      <w:pPr>
        <w:ind w:left="4790" w:hanging="360"/>
      </w:pPr>
      <w:rPr>
        <w:rFonts w:ascii="Wingdings" w:hAnsi="Wingdings" w:hint="default"/>
      </w:rPr>
    </w:lvl>
    <w:lvl w:ilvl="6" w:tplc="04150001" w:tentative="1">
      <w:start w:val="1"/>
      <w:numFmt w:val="bullet"/>
      <w:lvlText w:val=""/>
      <w:lvlJc w:val="left"/>
      <w:pPr>
        <w:ind w:left="5510" w:hanging="360"/>
      </w:pPr>
      <w:rPr>
        <w:rFonts w:ascii="Symbol" w:hAnsi="Symbol" w:hint="default"/>
      </w:rPr>
    </w:lvl>
    <w:lvl w:ilvl="7" w:tplc="04150003" w:tentative="1">
      <w:start w:val="1"/>
      <w:numFmt w:val="bullet"/>
      <w:lvlText w:val="o"/>
      <w:lvlJc w:val="left"/>
      <w:pPr>
        <w:ind w:left="6230" w:hanging="360"/>
      </w:pPr>
      <w:rPr>
        <w:rFonts w:ascii="Courier New" w:hAnsi="Courier New" w:cs="Courier New" w:hint="default"/>
      </w:rPr>
    </w:lvl>
    <w:lvl w:ilvl="8" w:tplc="04150005" w:tentative="1">
      <w:start w:val="1"/>
      <w:numFmt w:val="bullet"/>
      <w:lvlText w:val=""/>
      <w:lvlJc w:val="left"/>
      <w:pPr>
        <w:ind w:left="6950" w:hanging="360"/>
      </w:pPr>
      <w:rPr>
        <w:rFonts w:ascii="Wingdings" w:hAnsi="Wingdings" w:hint="default"/>
      </w:rPr>
    </w:lvl>
  </w:abstractNum>
  <w:abstractNum w:abstractNumId="53" w15:restartNumberingAfterBreak="0">
    <w:nsid w:val="4FAB2BD5"/>
    <w:multiLevelType w:val="multilevel"/>
    <w:tmpl w:val="8C88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320C98"/>
    <w:multiLevelType w:val="hybridMultilevel"/>
    <w:tmpl w:val="8910D30A"/>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2400" w:hanging="360"/>
      </w:pPr>
      <w:rPr>
        <w:rFonts w:ascii="Courier New" w:hAnsi="Courier New" w:cs="Courier New" w:hint="default"/>
      </w:rPr>
    </w:lvl>
    <w:lvl w:ilvl="2" w:tplc="04150005" w:tentative="1">
      <w:start w:val="1"/>
      <w:numFmt w:val="bullet"/>
      <w:lvlText w:val=""/>
      <w:lvlJc w:val="left"/>
      <w:pPr>
        <w:ind w:left="3120" w:hanging="360"/>
      </w:pPr>
      <w:rPr>
        <w:rFonts w:ascii="Wingdings" w:hAnsi="Wingdings" w:hint="default"/>
      </w:rPr>
    </w:lvl>
    <w:lvl w:ilvl="3" w:tplc="04150001" w:tentative="1">
      <w:start w:val="1"/>
      <w:numFmt w:val="bullet"/>
      <w:lvlText w:val=""/>
      <w:lvlJc w:val="left"/>
      <w:pPr>
        <w:ind w:left="3840" w:hanging="360"/>
      </w:pPr>
      <w:rPr>
        <w:rFonts w:ascii="Symbol" w:hAnsi="Symbol" w:hint="default"/>
      </w:rPr>
    </w:lvl>
    <w:lvl w:ilvl="4" w:tplc="04150003" w:tentative="1">
      <w:start w:val="1"/>
      <w:numFmt w:val="bullet"/>
      <w:lvlText w:val="o"/>
      <w:lvlJc w:val="left"/>
      <w:pPr>
        <w:ind w:left="4560" w:hanging="360"/>
      </w:pPr>
      <w:rPr>
        <w:rFonts w:ascii="Courier New" w:hAnsi="Courier New" w:cs="Courier New" w:hint="default"/>
      </w:rPr>
    </w:lvl>
    <w:lvl w:ilvl="5" w:tplc="04150005" w:tentative="1">
      <w:start w:val="1"/>
      <w:numFmt w:val="bullet"/>
      <w:lvlText w:val=""/>
      <w:lvlJc w:val="left"/>
      <w:pPr>
        <w:ind w:left="5280" w:hanging="360"/>
      </w:pPr>
      <w:rPr>
        <w:rFonts w:ascii="Wingdings" w:hAnsi="Wingdings" w:hint="default"/>
      </w:rPr>
    </w:lvl>
    <w:lvl w:ilvl="6" w:tplc="04150001" w:tentative="1">
      <w:start w:val="1"/>
      <w:numFmt w:val="bullet"/>
      <w:lvlText w:val=""/>
      <w:lvlJc w:val="left"/>
      <w:pPr>
        <w:ind w:left="6000" w:hanging="360"/>
      </w:pPr>
      <w:rPr>
        <w:rFonts w:ascii="Symbol" w:hAnsi="Symbol" w:hint="default"/>
      </w:rPr>
    </w:lvl>
    <w:lvl w:ilvl="7" w:tplc="04150003" w:tentative="1">
      <w:start w:val="1"/>
      <w:numFmt w:val="bullet"/>
      <w:lvlText w:val="o"/>
      <w:lvlJc w:val="left"/>
      <w:pPr>
        <w:ind w:left="6720" w:hanging="360"/>
      </w:pPr>
      <w:rPr>
        <w:rFonts w:ascii="Courier New" w:hAnsi="Courier New" w:cs="Courier New" w:hint="default"/>
      </w:rPr>
    </w:lvl>
    <w:lvl w:ilvl="8" w:tplc="04150005" w:tentative="1">
      <w:start w:val="1"/>
      <w:numFmt w:val="bullet"/>
      <w:lvlText w:val=""/>
      <w:lvlJc w:val="left"/>
      <w:pPr>
        <w:ind w:left="7440" w:hanging="360"/>
      </w:pPr>
      <w:rPr>
        <w:rFonts w:ascii="Wingdings" w:hAnsi="Wingdings" w:hint="default"/>
      </w:rPr>
    </w:lvl>
  </w:abstractNum>
  <w:abstractNum w:abstractNumId="55" w15:restartNumberingAfterBreak="0">
    <w:nsid w:val="52A82F1B"/>
    <w:multiLevelType w:val="hybridMultilevel"/>
    <w:tmpl w:val="AC920182"/>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3B46AF6"/>
    <w:multiLevelType w:val="hybridMultilevel"/>
    <w:tmpl w:val="6354FEA0"/>
    <w:lvl w:ilvl="0" w:tplc="93F81F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9E14F24"/>
    <w:multiLevelType w:val="hybridMultilevel"/>
    <w:tmpl w:val="20303AC0"/>
    <w:lvl w:ilvl="0" w:tplc="93F81F0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D">
      <w:start w:val="1"/>
      <w:numFmt w:val="bullet"/>
      <w:lvlText w:val=""/>
      <w:lvlJc w:val="left"/>
      <w:pPr>
        <w:ind w:left="1429"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BD70FE0"/>
    <w:multiLevelType w:val="hybridMultilevel"/>
    <w:tmpl w:val="6D7A6834"/>
    <w:lvl w:ilvl="0" w:tplc="93F81F00">
      <w:start w:val="1"/>
      <w:numFmt w:val="bullet"/>
      <w:lvlText w:val=""/>
      <w:lvlJc w:val="left"/>
      <w:pPr>
        <w:ind w:left="467" w:hanging="360"/>
      </w:pPr>
      <w:rPr>
        <w:rFonts w:ascii="Symbol" w:hAnsi="Symbol" w:hint="default"/>
        <w:b w:val="0"/>
        <w:bCs w:val="0"/>
        <w:i w:val="0"/>
        <w:iCs w:val="0"/>
        <w:w w:val="100"/>
        <w:sz w:val="20"/>
        <w:szCs w:val="20"/>
        <w:lang w:val="pl-PL" w:eastAsia="en-US" w:bidi="ar-SA"/>
      </w:rPr>
    </w:lvl>
    <w:lvl w:ilvl="1" w:tplc="FFFFFFFF">
      <w:numFmt w:val="bullet"/>
      <w:lvlText w:val="•"/>
      <w:lvlJc w:val="left"/>
      <w:pPr>
        <w:ind w:left="715" w:hanging="360"/>
      </w:pPr>
      <w:rPr>
        <w:rFonts w:hint="default"/>
        <w:lang w:val="pl-PL" w:eastAsia="en-US" w:bidi="ar-SA"/>
      </w:rPr>
    </w:lvl>
    <w:lvl w:ilvl="2" w:tplc="FFFFFFFF">
      <w:numFmt w:val="bullet"/>
      <w:lvlText w:val="•"/>
      <w:lvlJc w:val="left"/>
      <w:pPr>
        <w:ind w:left="970" w:hanging="360"/>
      </w:pPr>
      <w:rPr>
        <w:rFonts w:hint="default"/>
        <w:lang w:val="pl-PL" w:eastAsia="en-US" w:bidi="ar-SA"/>
      </w:rPr>
    </w:lvl>
    <w:lvl w:ilvl="3" w:tplc="FFFFFFFF">
      <w:numFmt w:val="bullet"/>
      <w:lvlText w:val="•"/>
      <w:lvlJc w:val="left"/>
      <w:pPr>
        <w:ind w:left="1225" w:hanging="360"/>
      </w:pPr>
      <w:rPr>
        <w:rFonts w:hint="default"/>
        <w:lang w:val="pl-PL" w:eastAsia="en-US" w:bidi="ar-SA"/>
      </w:rPr>
    </w:lvl>
    <w:lvl w:ilvl="4" w:tplc="FFFFFFFF">
      <w:numFmt w:val="bullet"/>
      <w:lvlText w:val="•"/>
      <w:lvlJc w:val="left"/>
      <w:pPr>
        <w:ind w:left="1480" w:hanging="360"/>
      </w:pPr>
      <w:rPr>
        <w:rFonts w:hint="default"/>
        <w:lang w:val="pl-PL" w:eastAsia="en-US" w:bidi="ar-SA"/>
      </w:rPr>
    </w:lvl>
    <w:lvl w:ilvl="5" w:tplc="FFFFFFFF">
      <w:numFmt w:val="bullet"/>
      <w:lvlText w:val="•"/>
      <w:lvlJc w:val="left"/>
      <w:pPr>
        <w:ind w:left="1735" w:hanging="360"/>
      </w:pPr>
      <w:rPr>
        <w:rFonts w:hint="default"/>
        <w:lang w:val="pl-PL" w:eastAsia="en-US" w:bidi="ar-SA"/>
      </w:rPr>
    </w:lvl>
    <w:lvl w:ilvl="6" w:tplc="FFFFFFFF">
      <w:numFmt w:val="bullet"/>
      <w:lvlText w:val="•"/>
      <w:lvlJc w:val="left"/>
      <w:pPr>
        <w:ind w:left="1990" w:hanging="360"/>
      </w:pPr>
      <w:rPr>
        <w:rFonts w:hint="default"/>
        <w:lang w:val="pl-PL" w:eastAsia="en-US" w:bidi="ar-SA"/>
      </w:rPr>
    </w:lvl>
    <w:lvl w:ilvl="7" w:tplc="FFFFFFFF">
      <w:numFmt w:val="bullet"/>
      <w:lvlText w:val="•"/>
      <w:lvlJc w:val="left"/>
      <w:pPr>
        <w:ind w:left="2245" w:hanging="360"/>
      </w:pPr>
      <w:rPr>
        <w:rFonts w:hint="default"/>
        <w:lang w:val="pl-PL" w:eastAsia="en-US" w:bidi="ar-SA"/>
      </w:rPr>
    </w:lvl>
    <w:lvl w:ilvl="8" w:tplc="FFFFFFFF">
      <w:numFmt w:val="bullet"/>
      <w:lvlText w:val="•"/>
      <w:lvlJc w:val="left"/>
      <w:pPr>
        <w:ind w:left="2500" w:hanging="360"/>
      </w:pPr>
      <w:rPr>
        <w:rFonts w:hint="default"/>
        <w:lang w:val="pl-PL" w:eastAsia="en-US" w:bidi="ar-SA"/>
      </w:rPr>
    </w:lvl>
  </w:abstractNum>
  <w:abstractNum w:abstractNumId="59" w15:restartNumberingAfterBreak="0">
    <w:nsid w:val="61025545"/>
    <w:multiLevelType w:val="hybridMultilevel"/>
    <w:tmpl w:val="046AB21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0" w15:restartNumberingAfterBreak="0">
    <w:nsid w:val="6E087773"/>
    <w:multiLevelType w:val="hybridMultilevel"/>
    <w:tmpl w:val="7DD6E1E6"/>
    <w:lvl w:ilvl="0" w:tplc="93F81F00">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61" w15:restartNumberingAfterBreak="0">
    <w:nsid w:val="727A0C16"/>
    <w:multiLevelType w:val="hybridMultilevel"/>
    <w:tmpl w:val="7F509F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2933879"/>
    <w:multiLevelType w:val="multilevel"/>
    <w:tmpl w:val="2A8226B0"/>
    <w:lvl w:ilvl="0">
      <w:start w:val="1"/>
      <w:numFmt w:val="decimal"/>
      <w:lvlText w:val="%1)"/>
      <w:lvlJc w:val="center"/>
      <w:pPr>
        <w:tabs>
          <w:tab w:val="num" w:pos="360"/>
        </w:tabs>
        <w:ind w:left="360" w:hanging="360"/>
      </w:pPr>
      <w:rPr>
        <w:rFonts w:hint="default"/>
        <w:i w:val="0"/>
      </w:rPr>
    </w:lvl>
    <w:lvl w:ilvl="1">
      <w:start w:val="1"/>
      <w:numFmt w:val="lowerLetter"/>
      <w:lvlText w:val="%2)"/>
      <w:lvlJc w:val="left"/>
      <w:pPr>
        <w:tabs>
          <w:tab w:val="num" w:pos="720"/>
        </w:tabs>
        <w:ind w:left="720" w:hanging="360"/>
      </w:pPr>
      <w:rPr>
        <w:rFonts w:hint="default"/>
        <w:b w:val="0"/>
        <w:i w:val="0"/>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3514455"/>
    <w:multiLevelType w:val="hybridMultilevel"/>
    <w:tmpl w:val="15E08C30"/>
    <w:lvl w:ilvl="0" w:tplc="93F81F00">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6E6359E"/>
    <w:multiLevelType w:val="hybridMultilevel"/>
    <w:tmpl w:val="984E7512"/>
    <w:lvl w:ilvl="0" w:tplc="93F81F00">
      <w:start w:val="1"/>
      <w:numFmt w:val="bullet"/>
      <w:lvlText w:val=""/>
      <w:lvlJc w:val="left"/>
      <w:pPr>
        <w:ind w:left="720" w:hanging="360"/>
      </w:pPr>
      <w:rPr>
        <w:rFonts w:ascii="Symbol" w:hAnsi="Symbol" w:hint="default"/>
      </w:rPr>
    </w:lvl>
    <w:lvl w:ilvl="1" w:tplc="0415000D">
      <w:start w:val="1"/>
      <w:numFmt w:val="bullet"/>
      <w:lvlText w:val=""/>
      <w:lvlJc w:val="left"/>
      <w:pPr>
        <w:ind w:left="72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E2A6F3A"/>
    <w:multiLevelType w:val="hybridMultilevel"/>
    <w:tmpl w:val="AD7264A2"/>
    <w:lvl w:ilvl="0" w:tplc="FF3E7652">
      <w:start w:val="1"/>
      <w:numFmt w:val="decimal"/>
      <w:lvlText w:val="%1."/>
      <w:lvlJc w:val="left"/>
      <w:pPr>
        <w:ind w:left="720" w:hanging="360"/>
      </w:pPr>
    </w:lvl>
    <w:lvl w:ilvl="1" w:tplc="8C52C7EA">
      <w:start w:val="1"/>
      <w:numFmt w:val="decimal"/>
      <w:lvlText w:val="%2."/>
      <w:lvlJc w:val="left"/>
      <w:pPr>
        <w:ind w:left="720" w:hanging="360"/>
      </w:pPr>
    </w:lvl>
    <w:lvl w:ilvl="2" w:tplc="0C4AB4A6">
      <w:start w:val="1"/>
      <w:numFmt w:val="decimal"/>
      <w:lvlText w:val="%3."/>
      <w:lvlJc w:val="left"/>
      <w:pPr>
        <w:ind w:left="720" w:hanging="360"/>
      </w:pPr>
    </w:lvl>
    <w:lvl w:ilvl="3" w:tplc="DB0A8A02">
      <w:start w:val="1"/>
      <w:numFmt w:val="decimal"/>
      <w:lvlText w:val="%4."/>
      <w:lvlJc w:val="left"/>
      <w:pPr>
        <w:ind w:left="720" w:hanging="360"/>
      </w:pPr>
    </w:lvl>
    <w:lvl w:ilvl="4" w:tplc="DBF0108A">
      <w:start w:val="1"/>
      <w:numFmt w:val="decimal"/>
      <w:lvlText w:val="%5."/>
      <w:lvlJc w:val="left"/>
      <w:pPr>
        <w:ind w:left="720" w:hanging="360"/>
      </w:pPr>
    </w:lvl>
    <w:lvl w:ilvl="5" w:tplc="DE2A807A">
      <w:start w:val="1"/>
      <w:numFmt w:val="decimal"/>
      <w:lvlText w:val="%6."/>
      <w:lvlJc w:val="left"/>
      <w:pPr>
        <w:ind w:left="720" w:hanging="360"/>
      </w:pPr>
    </w:lvl>
    <w:lvl w:ilvl="6" w:tplc="33722836">
      <w:start w:val="1"/>
      <w:numFmt w:val="decimal"/>
      <w:lvlText w:val="%7."/>
      <w:lvlJc w:val="left"/>
      <w:pPr>
        <w:ind w:left="720" w:hanging="360"/>
      </w:pPr>
    </w:lvl>
    <w:lvl w:ilvl="7" w:tplc="F0F0B808">
      <w:start w:val="1"/>
      <w:numFmt w:val="decimal"/>
      <w:lvlText w:val="%8."/>
      <w:lvlJc w:val="left"/>
      <w:pPr>
        <w:ind w:left="720" w:hanging="360"/>
      </w:pPr>
    </w:lvl>
    <w:lvl w:ilvl="8" w:tplc="8A2E8254">
      <w:start w:val="1"/>
      <w:numFmt w:val="decimal"/>
      <w:lvlText w:val="%9."/>
      <w:lvlJc w:val="left"/>
      <w:pPr>
        <w:ind w:left="720" w:hanging="360"/>
      </w:pPr>
    </w:lvl>
  </w:abstractNum>
  <w:num w:numId="1" w16cid:durableId="18504826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087538">
    <w:abstractNumId w:val="23"/>
  </w:num>
  <w:num w:numId="3" w16cid:durableId="2022663016">
    <w:abstractNumId w:val="25"/>
  </w:num>
  <w:num w:numId="4" w16cid:durableId="986863144">
    <w:abstractNumId w:val="29"/>
  </w:num>
  <w:num w:numId="5" w16cid:durableId="201141178">
    <w:abstractNumId w:val="50"/>
  </w:num>
  <w:num w:numId="6" w16cid:durableId="449709013">
    <w:abstractNumId w:val="61"/>
  </w:num>
  <w:num w:numId="7" w16cid:durableId="1230194149">
    <w:abstractNumId w:val="51"/>
  </w:num>
  <w:num w:numId="8" w16cid:durableId="1182160215">
    <w:abstractNumId w:val="37"/>
  </w:num>
  <w:num w:numId="9" w16cid:durableId="32391921">
    <w:abstractNumId w:val="58"/>
  </w:num>
  <w:num w:numId="10" w16cid:durableId="1741705563">
    <w:abstractNumId w:val="64"/>
  </w:num>
  <w:num w:numId="11" w16cid:durableId="421879043">
    <w:abstractNumId w:val="41"/>
  </w:num>
  <w:num w:numId="12" w16cid:durableId="1880241737">
    <w:abstractNumId w:val="48"/>
  </w:num>
  <w:num w:numId="13" w16cid:durableId="1845438390">
    <w:abstractNumId w:val="36"/>
  </w:num>
  <w:num w:numId="14" w16cid:durableId="859318316">
    <w:abstractNumId w:val="52"/>
  </w:num>
  <w:num w:numId="15" w16cid:durableId="538779992">
    <w:abstractNumId w:val="26"/>
  </w:num>
  <w:num w:numId="16" w16cid:durableId="1086070543">
    <w:abstractNumId w:val="55"/>
  </w:num>
  <w:num w:numId="17" w16cid:durableId="1696809065">
    <w:abstractNumId w:val="34"/>
  </w:num>
  <w:num w:numId="18" w16cid:durableId="939214425">
    <w:abstractNumId w:val="28"/>
  </w:num>
  <w:num w:numId="19" w16cid:durableId="1732192001">
    <w:abstractNumId w:val="46"/>
  </w:num>
  <w:num w:numId="20" w16cid:durableId="536089203">
    <w:abstractNumId w:val="43"/>
  </w:num>
  <w:num w:numId="21" w16cid:durableId="249969385">
    <w:abstractNumId w:val="40"/>
  </w:num>
  <w:num w:numId="22" w16cid:durableId="228420728">
    <w:abstractNumId w:val="24"/>
  </w:num>
  <w:num w:numId="23" w16cid:durableId="2054956972">
    <w:abstractNumId w:val="54"/>
  </w:num>
  <w:num w:numId="24" w16cid:durableId="1264193901">
    <w:abstractNumId w:val="63"/>
  </w:num>
  <w:num w:numId="25" w16cid:durableId="318656258">
    <w:abstractNumId w:val="56"/>
  </w:num>
  <w:num w:numId="26" w16cid:durableId="1901556416">
    <w:abstractNumId w:val="42"/>
  </w:num>
  <w:num w:numId="27" w16cid:durableId="585849844">
    <w:abstractNumId w:val="30"/>
  </w:num>
  <w:num w:numId="28" w16cid:durableId="1813983359">
    <w:abstractNumId w:val="59"/>
  </w:num>
  <w:num w:numId="29" w16cid:durableId="306863814">
    <w:abstractNumId w:val="57"/>
  </w:num>
  <w:num w:numId="30" w16cid:durableId="1151289629">
    <w:abstractNumId w:val="39"/>
  </w:num>
  <w:num w:numId="31" w16cid:durableId="311103716">
    <w:abstractNumId w:val="31"/>
  </w:num>
  <w:num w:numId="32" w16cid:durableId="994453991">
    <w:abstractNumId w:val="44"/>
  </w:num>
  <w:num w:numId="33" w16cid:durableId="1940987597">
    <w:abstractNumId w:val="22"/>
  </w:num>
  <w:num w:numId="34" w16cid:durableId="1051464617">
    <w:abstractNumId w:val="49"/>
  </w:num>
  <w:num w:numId="35" w16cid:durableId="472453673">
    <w:abstractNumId w:val="32"/>
  </w:num>
  <w:num w:numId="36" w16cid:durableId="500968963">
    <w:abstractNumId w:val="60"/>
  </w:num>
  <w:num w:numId="37" w16cid:durableId="1312633381">
    <w:abstractNumId w:val="47"/>
  </w:num>
  <w:num w:numId="38" w16cid:durableId="37124792">
    <w:abstractNumId w:val="53"/>
  </w:num>
  <w:num w:numId="39" w16cid:durableId="1991014506">
    <w:abstractNumId w:val="65"/>
  </w:num>
  <w:num w:numId="40" w16cid:durableId="763038841">
    <w:abstractNumId w:val="33"/>
  </w:num>
  <w:num w:numId="41" w16cid:durableId="494028817">
    <w:abstractNumId w:val="38"/>
  </w:num>
  <w:num w:numId="42" w16cid:durableId="1035930133">
    <w:abstractNumId w:val="35"/>
  </w:num>
  <w:num w:numId="43" w16cid:durableId="492766446">
    <w:abstractNumId w:val="27"/>
  </w:num>
  <w:num w:numId="44" w16cid:durableId="1442801139">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characterSpacingControl w:val="doNotCompress"/>
  <w:strictFirstAndLastChars/>
  <w:hdrShapeDefaults>
    <o:shapedefaults v:ext="edit" spidmax="2050" style="mso-position-vertical-relative:page" fillcolor="none [1942]" stroke="f" strokecolor="#212120">
      <v:fill color="none [1942]" color2="none [662]" rotate="t" focus="50%" type="gradient"/>
      <v:stroke color="#212120" on="f"/>
      <v:shadow color="#8c868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48"/>
    <w:rsid w:val="00000858"/>
    <w:rsid w:val="0000105D"/>
    <w:rsid w:val="000014C6"/>
    <w:rsid w:val="00001774"/>
    <w:rsid w:val="0000183E"/>
    <w:rsid w:val="00001905"/>
    <w:rsid w:val="00001DB1"/>
    <w:rsid w:val="00002026"/>
    <w:rsid w:val="0000235A"/>
    <w:rsid w:val="000023AC"/>
    <w:rsid w:val="00002698"/>
    <w:rsid w:val="0000269D"/>
    <w:rsid w:val="00002708"/>
    <w:rsid w:val="00003040"/>
    <w:rsid w:val="00003C47"/>
    <w:rsid w:val="000040BB"/>
    <w:rsid w:val="000045E7"/>
    <w:rsid w:val="00004A50"/>
    <w:rsid w:val="00005231"/>
    <w:rsid w:val="000056D4"/>
    <w:rsid w:val="00005942"/>
    <w:rsid w:val="00005C74"/>
    <w:rsid w:val="000061D3"/>
    <w:rsid w:val="000066D5"/>
    <w:rsid w:val="0000706E"/>
    <w:rsid w:val="00010030"/>
    <w:rsid w:val="000100EA"/>
    <w:rsid w:val="00010834"/>
    <w:rsid w:val="00010CBC"/>
    <w:rsid w:val="00011138"/>
    <w:rsid w:val="000113FF"/>
    <w:rsid w:val="00011904"/>
    <w:rsid w:val="000119B4"/>
    <w:rsid w:val="00011D93"/>
    <w:rsid w:val="00012058"/>
    <w:rsid w:val="000122B3"/>
    <w:rsid w:val="00012411"/>
    <w:rsid w:val="000127EE"/>
    <w:rsid w:val="00012DAA"/>
    <w:rsid w:val="00013682"/>
    <w:rsid w:val="0001480C"/>
    <w:rsid w:val="000151A6"/>
    <w:rsid w:val="0001520A"/>
    <w:rsid w:val="00015263"/>
    <w:rsid w:val="00015460"/>
    <w:rsid w:val="000157E9"/>
    <w:rsid w:val="000158A4"/>
    <w:rsid w:val="00016723"/>
    <w:rsid w:val="00016E05"/>
    <w:rsid w:val="000173AB"/>
    <w:rsid w:val="00017DA2"/>
    <w:rsid w:val="00017DB0"/>
    <w:rsid w:val="000201B7"/>
    <w:rsid w:val="000204B8"/>
    <w:rsid w:val="00020B40"/>
    <w:rsid w:val="00020D3F"/>
    <w:rsid w:val="00020F86"/>
    <w:rsid w:val="0002233D"/>
    <w:rsid w:val="00022828"/>
    <w:rsid w:val="00022926"/>
    <w:rsid w:val="00022B5F"/>
    <w:rsid w:val="00022C5F"/>
    <w:rsid w:val="00022D97"/>
    <w:rsid w:val="000230C8"/>
    <w:rsid w:val="0002327B"/>
    <w:rsid w:val="0002367C"/>
    <w:rsid w:val="000239F3"/>
    <w:rsid w:val="00023BBD"/>
    <w:rsid w:val="000241EA"/>
    <w:rsid w:val="0002467A"/>
    <w:rsid w:val="0002532A"/>
    <w:rsid w:val="00025A2B"/>
    <w:rsid w:val="00025A40"/>
    <w:rsid w:val="000265B4"/>
    <w:rsid w:val="0002664A"/>
    <w:rsid w:val="00026651"/>
    <w:rsid w:val="00026797"/>
    <w:rsid w:val="000267BE"/>
    <w:rsid w:val="000276AA"/>
    <w:rsid w:val="000305D4"/>
    <w:rsid w:val="00030CD2"/>
    <w:rsid w:val="00030F97"/>
    <w:rsid w:val="00031058"/>
    <w:rsid w:val="00031084"/>
    <w:rsid w:val="000316B9"/>
    <w:rsid w:val="000320AE"/>
    <w:rsid w:val="0003224E"/>
    <w:rsid w:val="00032961"/>
    <w:rsid w:val="00032992"/>
    <w:rsid w:val="000331D9"/>
    <w:rsid w:val="000335BD"/>
    <w:rsid w:val="00033AA9"/>
    <w:rsid w:val="00033D92"/>
    <w:rsid w:val="00034478"/>
    <w:rsid w:val="000344B5"/>
    <w:rsid w:val="0003493D"/>
    <w:rsid w:val="0003508C"/>
    <w:rsid w:val="00035DCE"/>
    <w:rsid w:val="00036005"/>
    <w:rsid w:val="0003619E"/>
    <w:rsid w:val="00036563"/>
    <w:rsid w:val="00036DCF"/>
    <w:rsid w:val="000374F0"/>
    <w:rsid w:val="00040514"/>
    <w:rsid w:val="000409B5"/>
    <w:rsid w:val="00040B42"/>
    <w:rsid w:val="00040CD0"/>
    <w:rsid w:val="00041275"/>
    <w:rsid w:val="000414B6"/>
    <w:rsid w:val="000419AC"/>
    <w:rsid w:val="00041F63"/>
    <w:rsid w:val="00042459"/>
    <w:rsid w:val="00043199"/>
    <w:rsid w:val="000432F0"/>
    <w:rsid w:val="0004346A"/>
    <w:rsid w:val="00043485"/>
    <w:rsid w:val="00043642"/>
    <w:rsid w:val="00043BA6"/>
    <w:rsid w:val="00043F60"/>
    <w:rsid w:val="00044FA9"/>
    <w:rsid w:val="00045434"/>
    <w:rsid w:val="00045864"/>
    <w:rsid w:val="00045949"/>
    <w:rsid w:val="00045D78"/>
    <w:rsid w:val="00045EE7"/>
    <w:rsid w:val="00046095"/>
    <w:rsid w:val="000465B8"/>
    <w:rsid w:val="00046A8A"/>
    <w:rsid w:val="00047A3A"/>
    <w:rsid w:val="00047B0E"/>
    <w:rsid w:val="00047DC9"/>
    <w:rsid w:val="00050556"/>
    <w:rsid w:val="00052185"/>
    <w:rsid w:val="00052191"/>
    <w:rsid w:val="000522A5"/>
    <w:rsid w:val="00052CF9"/>
    <w:rsid w:val="00052F6B"/>
    <w:rsid w:val="00053749"/>
    <w:rsid w:val="000537B1"/>
    <w:rsid w:val="00053F98"/>
    <w:rsid w:val="0005411E"/>
    <w:rsid w:val="000543D7"/>
    <w:rsid w:val="00055A72"/>
    <w:rsid w:val="0005623D"/>
    <w:rsid w:val="000569BD"/>
    <w:rsid w:val="00056F82"/>
    <w:rsid w:val="0005757C"/>
    <w:rsid w:val="00057F68"/>
    <w:rsid w:val="0006054D"/>
    <w:rsid w:val="00061096"/>
    <w:rsid w:val="0006131B"/>
    <w:rsid w:val="00061B59"/>
    <w:rsid w:val="000623D7"/>
    <w:rsid w:val="00062939"/>
    <w:rsid w:val="000630FD"/>
    <w:rsid w:val="000640FD"/>
    <w:rsid w:val="00064640"/>
    <w:rsid w:val="00064E06"/>
    <w:rsid w:val="00064FC4"/>
    <w:rsid w:val="0006500A"/>
    <w:rsid w:val="000651CC"/>
    <w:rsid w:val="000654FD"/>
    <w:rsid w:val="000655BB"/>
    <w:rsid w:val="0006567A"/>
    <w:rsid w:val="00065ADA"/>
    <w:rsid w:val="00065E7D"/>
    <w:rsid w:val="00065F30"/>
    <w:rsid w:val="0006600C"/>
    <w:rsid w:val="00066570"/>
    <w:rsid w:val="00067D09"/>
    <w:rsid w:val="0007005C"/>
    <w:rsid w:val="000707F8"/>
    <w:rsid w:val="00071147"/>
    <w:rsid w:val="0007115B"/>
    <w:rsid w:val="00071693"/>
    <w:rsid w:val="00071E13"/>
    <w:rsid w:val="0007233C"/>
    <w:rsid w:val="00072441"/>
    <w:rsid w:val="0007259F"/>
    <w:rsid w:val="000736BA"/>
    <w:rsid w:val="00073BCB"/>
    <w:rsid w:val="0007436B"/>
    <w:rsid w:val="0007457D"/>
    <w:rsid w:val="0007465B"/>
    <w:rsid w:val="00074D16"/>
    <w:rsid w:val="00074EF6"/>
    <w:rsid w:val="00075296"/>
    <w:rsid w:val="0007565C"/>
    <w:rsid w:val="0007584C"/>
    <w:rsid w:val="00075E97"/>
    <w:rsid w:val="0007615C"/>
    <w:rsid w:val="000761CC"/>
    <w:rsid w:val="0007685A"/>
    <w:rsid w:val="0007699F"/>
    <w:rsid w:val="00076B2B"/>
    <w:rsid w:val="00076B5E"/>
    <w:rsid w:val="00076D6C"/>
    <w:rsid w:val="0007708C"/>
    <w:rsid w:val="0007728E"/>
    <w:rsid w:val="000774B8"/>
    <w:rsid w:val="00077597"/>
    <w:rsid w:val="0007765B"/>
    <w:rsid w:val="00077B84"/>
    <w:rsid w:val="00077DCE"/>
    <w:rsid w:val="000803B6"/>
    <w:rsid w:val="000805C2"/>
    <w:rsid w:val="000808D3"/>
    <w:rsid w:val="00080C83"/>
    <w:rsid w:val="00081459"/>
    <w:rsid w:val="0008181B"/>
    <w:rsid w:val="00081D4E"/>
    <w:rsid w:val="00081EAB"/>
    <w:rsid w:val="00082166"/>
    <w:rsid w:val="0008227D"/>
    <w:rsid w:val="0008228E"/>
    <w:rsid w:val="0008235B"/>
    <w:rsid w:val="0008256D"/>
    <w:rsid w:val="00082785"/>
    <w:rsid w:val="00082D1D"/>
    <w:rsid w:val="0008307D"/>
    <w:rsid w:val="00083C32"/>
    <w:rsid w:val="000843A0"/>
    <w:rsid w:val="0008465C"/>
    <w:rsid w:val="000846DB"/>
    <w:rsid w:val="000847B5"/>
    <w:rsid w:val="00084A22"/>
    <w:rsid w:val="00084CEA"/>
    <w:rsid w:val="00084D38"/>
    <w:rsid w:val="00085B8F"/>
    <w:rsid w:val="0008638E"/>
    <w:rsid w:val="00086D22"/>
    <w:rsid w:val="00086F50"/>
    <w:rsid w:val="000873CA"/>
    <w:rsid w:val="000874A0"/>
    <w:rsid w:val="0008770E"/>
    <w:rsid w:val="00087803"/>
    <w:rsid w:val="00087D7E"/>
    <w:rsid w:val="00090041"/>
    <w:rsid w:val="00090082"/>
    <w:rsid w:val="00090638"/>
    <w:rsid w:val="00090B00"/>
    <w:rsid w:val="0009112D"/>
    <w:rsid w:val="000914A2"/>
    <w:rsid w:val="000914A5"/>
    <w:rsid w:val="00092671"/>
    <w:rsid w:val="00092875"/>
    <w:rsid w:val="00092B9F"/>
    <w:rsid w:val="00092E4B"/>
    <w:rsid w:val="00093227"/>
    <w:rsid w:val="00093313"/>
    <w:rsid w:val="0009341E"/>
    <w:rsid w:val="0009387D"/>
    <w:rsid w:val="00093C30"/>
    <w:rsid w:val="00093EA5"/>
    <w:rsid w:val="00093F74"/>
    <w:rsid w:val="00093F9F"/>
    <w:rsid w:val="000943DE"/>
    <w:rsid w:val="000944F4"/>
    <w:rsid w:val="000948E9"/>
    <w:rsid w:val="00094DB6"/>
    <w:rsid w:val="000950B6"/>
    <w:rsid w:val="000954D4"/>
    <w:rsid w:val="00095873"/>
    <w:rsid w:val="00095BF9"/>
    <w:rsid w:val="00095D00"/>
    <w:rsid w:val="00095D38"/>
    <w:rsid w:val="0009608C"/>
    <w:rsid w:val="000964FD"/>
    <w:rsid w:val="00096EA0"/>
    <w:rsid w:val="0009767E"/>
    <w:rsid w:val="000A071D"/>
    <w:rsid w:val="000A07F8"/>
    <w:rsid w:val="000A0B3D"/>
    <w:rsid w:val="000A0D19"/>
    <w:rsid w:val="000A0DC3"/>
    <w:rsid w:val="000A14E4"/>
    <w:rsid w:val="000A1831"/>
    <w:rsid w:val="000A193B"/>
    <w:rsid w:val="000A20C0"/>
    <w:rsid w:val="000A231A"/>
    <w:rsid w:val="000A257F"/>
    <w:rsid w:val="000A2935"/>
    <w:rsid w:val="000A29B5"/>
    <w:rsid w:val="000A3B4A"/>
    <w:rsid w:val="000A3B77"/>
    <w:rsid w:val="000A3C65"/>
    <w:rsid w:val="000A3FF1"/>
    <w:rsid w:val="000A42C1"/>
    <w:rsid w:val="000A430E"/>
    <w:rsid w:val="000A4E04"/>
    <w:rsid w:val="000A4EE2"/>
    <w:rsid w:val="000A5646"/>
    <w:rsid w:val="000A5B10"/>
    <w:rsid w:val="000A5B3F"/>
    <w:rsid w:val="000A5E29"/>
    <w:rsid w:val="000A65AC"/>
    <w:rsid w:val="000A66D7"/>
    <w:rsid w:val="000A673E"/>
    <w:rsid w:val="000A6757"/>
    <w:rsid w:val="000A7507"/>
    <w:rsid w:val="000A770B"/>
    <w:rsid w:val="000A7EFC"/>
    <w:rsid w:val="000B07C7"/>
    <w:rsid w:val="000B085F"/>
    <w:rsid w:val="000B0902"/>
    <w:rsid w:val="000B0A07"/>
    <w:rsid w:val="000B1738"/>
    <w:rsid w:val="000B1AE6"/>
    <w:rsid w:val="000B2246"/>
    <w:rsid w:val="000B2A6E"/>
    <w:rsid w:val="000B2B6C"/>
    <w:rsid w:val="000B38A2"/>
    <w:rsid w:val="000B3AA4"/>
    <w:rsid w:val="000B3DB8"/>
    <w:rsid w:val="000B3EDF"/>
    <w:rsid w:val="000B3F72"/>
    <w:rsid w:val="000B43DE"/>
    <w:rsid w:val="000B469C"/>
    <w:rsid w:val="000B4A80"/>
    <w:rsid w:val="000B4BDA"/>
    <w:rsid w:val="000B508B"/>
    <w:rsid w:val="000B5B25"/>
    <w:rsid w:val="000B6AF9"/>
    <w:rsid w:val="000B7515"/>
    <w:rsid w:val="000B7635"/>
    <w:rsid w:val="000B7B11"/>
    <w:rsid w:val="000B7D2F"/>
    <w:rsid w:val="000B7E40"/>
    <w:rsid w:val="000C04B9"/>
    <w:rsid w:val="000C06D9"/>
    <w:rsid w:val="000C0A4C"/>
    <w:rsid w:val="000C0DF8"/>
    <w:rsid w:val="000C135E"/>
    <w:rsid w:val="000C2CD6"/>
    <w:rsid w:val="000C2E6A"/>
    <w:rsid w:val="000C3B3B"/>
    <w:rsid w:val="000C4473"/>
    <w:rsid w:val="000C4626"/>
    <w:rsid w:val="000C465C"/>
    <w:rsid w:val="000C4A17"/>
    <w:rsid w:val="000C4AEC"/>
    <w:rsid w:val="000C4F09"/>
    <w:rsid w:val="000C514F"/>
    <w:rsid w:val="000C5173"/>
    <w:rsid w:val="000C5458"/>
    <w:rsid w:val="000C5819"/>
    <w:rsid w:val="000C5EA4"/>
    <w:rsid w:val="000C6436"/>
    <w:rsid w:val="000C67E4"/>
    <w:rsid w:val="000C69B8"/>
    <w:rsid w:val="000C77A2"/>
    <w:rsid w:val="000C79DE"/>
    <w:rsid w:val="000D0B64"/>
    <w:rsid w:val="000D0BB8"/>
    <w:rsid w:val="000D0E56"/>
    <w:rsid w:val="000D1112"/>
    <w:rsid w:val="000D1633"/>
    <w:rsid w:val="000D17B5"/>
    <w:rsid w:val="000D1FB0"/>
    <w:rsid w:val="000D2469"/>
    <w:rsid w:val="000D2854"/>
    <w:rsid w:val="000D2974"/>
    <w:rsid w:val="000D35A9"/>
    <w:rsid w:val="000D363E"/>
    <w:rsid w:val="000D4358"/>
    <w:rsid w:val="000D4422"/>
    <w:rsid w:val="000D47D7"/>
    <w:rsid w:val="000D4E57"/>
    <w:rsid w:val="000D521C"/>
    <w:rsid w:val="000D5290"/>
    <w:rsid w:val="000D56F3"/>
    <w:rsid w:val="000D5CE1"/>
    <w:rsid w:val="000D63E2"/>
    <w:rsid w:val="000D6570"/>
    <w:rsid w:val="000D6C76"/>
    <w:rsid w:val="000D6C92"/>
    <w:rsid w:val="000D77E3"/>
    <w:rsid w:val="000D7B2E"/>
    <w:rsid w:val="000D7DE2"/>
    <w:rsid w:val="000E0076"/>
    <w:rsid w:val="000E0210"/>
    <w:rsid w:val="000E10D7"/>
    <w:rsid w:val="000E10F4"/>
    <w:rsid w:val="000E11A9"/>
    <w:rsid w:val="000E1375"/>
    <w:rsid w:val="000E169E"/>
    <w:rsid w:val="000E2441"/>
    <w:rsid w:val="000E248F"/>
    <w:rsid w:val="000E2794"/>
    <w:rsid w:val="000E2EEB"/>
    <w:rsid w:val="000E3441"/>
    <w:rsid w:val="000E3753"/>
    <w:rsid w:val="000E3C00"/>
    <w:rsid w:val="000E3DD1"/>
    <w:rsid w:val="000E4B51"/>
    <w:rsid w:val="000E4CD4"/>
    <w:rsid w:val="000E52ED"/>
    <w:rsid w:val="000E56D6"/>
    <w:rsid w:val="000E5E09"/>
    <w:rsid w:val="000E5FD6"/>
    <w:rsid w:val="000E62E1"/>
    <w:rsid w:val="000E63DD"/>
    <w:rsid w:val="000E6701"/>
    <w:rsid w:val="000E68F0"/>
    <w:rsid w:val="000E6D92"/>
    <w:rsid w:val="000E6F7F"/>
    <w:rsid w:val="000E75CE"/>
    <w:rsid w:val="000E76AE"/>
    <w:rsid w:val="000E77B4"/>
    <w:rsid w:val="000E7A71"/>
    <w:rsid w:val="000F080F"/>
    <w:rsid w:val="000F0964"/>
    <w:rsid w:val="000F12D9"/>
    <w:rsid w:val="000F12FD"/>
    <w:rsid w:val="000F2132"/>
    <w:rsid w:val="000F2615"/>
    <w:rsid w:val="000F285C"/>
    <w:rsid w:val="000F2887"/>
    <w:rsid w:val="000F2CED"/>
    <w:rsid w:val="000F2CFC"/>
    <w:rsid w:val="000F2DD8"/>
    <w:rsid w:val="000F31CE"/>
    <w:rsid w:val="000F357D"/>
    <w:rsid w:val="000F358C"/>
    <w:rsid w:val="000F37A0"/>
    <w:rsid w:val="000F3A72"/>
    <w:rsid w:val="000F3ADD"/>
    <w:rsid w:val="000F3B73"/>
    <w:rsid w:val="000F3D83"/>
    <w:rsid w:val="000F3E01"/>
    <w:rsid w:val="000F3EF5"/>
    <w:rsid w:val="000F40F8"/>
    <w:rsid w:val="000F48B1"/>
    <w:rsid w:val="000F4AEE"/>
    <w:rsid w:val="000F50AE"/>
    <w:rsid w:val="000F54C1"/>
    <w:rsid w:val="000F59BB"/>
    <w:rsid w:val="000F5A8B"/>
    <w:rsid w:val="000F6000"/>
    <w:rsid w:val="000F6A32"/>
    <w:rsid w:val="000F6C95"/>
    <w:rsid w:val="000F6FDA"/>
    <w:rsid w:val="000F70F3"/>
    <w:rsid w:val="00100029"/>
    <w:rsid w:val="00100360"/>
    <w:rsid w:val="001006F0"/>
    <w:rsid w:val="00100B69"/>
    <w:rsid w:val="00100FC0"/>
    <w:rsid w:val="00101055"/>
    <w:rsid w:val="00102A74"/>
    <w:rsid w:val="00102C98"/>
    <w:rsid w:val="00102F86"/>
    <w:rsid w:val="00103595"/>
    <w:rsid w:val="00103BFD"/>
    <w:rsid w:val="00103E64"/>
    <w:rsid w:val="00103FA3"/>
    <w:rsid w:val="001041DE"/>
    <w:rsid w:val="0010443B"/>
    <w:rsid w:val="00104D38"/>
    <w:rsid w:val="001050E3"/>
    <w:rsid w:val="00105812"/>
    <w:rsid w:val="001059DF"/>
    <w:rsid w:val="00105C89"/>
    <w:rsid w:val="0010611A"/>
    <w:rsid w:val="00106A7D"/>
    <w:rsid w:val="0010740F"/>
    <w:rsid w:val="00110144"/>
    <w:rsid w:val="001104A0"/>
    <w:rsid w:val="00110B80"/>
    <w:rsid w:val="00110DA2"/>
    <w:rsid w:val="00110DA7"/>
    <w:rsid w:val="00110EAC"/>
    <w:rsid w:val="0011136B"/>
    <w:rsid w:val="001119B8"/>
    <w:rsid w:val="00111C82"/>
    <w:rsid w:val="00111D9A"/>
    <w:rsid w:val="00111E27"/>
    <w:rsid w:val="00111E66"/>
    <w:rsid w:val="00111E7F"/>
    <w:rsid w:val="00113645"/>
    <w:rsid w:val="0011490E"/>
    <w:rsid w:val="00115A2A"/>
    <w:rsid w:val="00115B1F"/>
    <w:rsid w:val="00115CC7"/>
    <w:rsid w:val="00115E30"/>
    <w:rsid w:val="00115EF7"/>
    <w:rsid w:val="00116767"/>
    <w:rsid w:val="00116AEF"/>
    <w:rsid w:val="00116FF4"/>
    <w:rsid w:val="00117800"/>
    <w:rsid w:val="00117AB3"/>
    <w:rsid w:val="0012094F"/>
    <w:rsid w:val="001216CE"/>
    <w:rsid w:val="00121BC1"/>
    <w:rsid w:val="00122131"/>
    <w:rsid w:val="0012231F"/>
    <w:rsid w:val="00122708"/>
    <w:rsid w:val="00122CEC"/>
    <w:rsid w:val="001232E6"/>
    <w:rsid w:val="0012355A"/>
    <w:rsid w:val="001238D1"/>
    <w:rsid w:val="00123A38"/>
    <w:rsid w:val="00123A4E"/>
    <w:rsid w:val="00124342"/>
    <w:rsid w:val="00124474"/>
    <w:rsid w:val="00124A90"/>
    <w:rsid w:val="001250A8"/>
    <w:rsid w:val="0012583B"/>
    <w:rsid w:val="0012587E"/>
    <w:rsid w:val="00125CE1"/>
    <w:rsid w:val="00125FBC"/>
    <w:rsid w:val="0012669C"/>
    <w:rsid w:val="00127021"/>
    <w:rsid w:val="001271B3"/>
    <w:rsid w:val="001276EE"/>
    <w:rsid w:val="00127B6C"/>
    <w:rsid w:val="00127DF3"/>
    <w:rsid w:val="0013007A"/>
    <w:rsid w:val="00130235"/>
    <w:rsid w:val="00130860"/>
    <w:rsid w:val="00130BD5"/>
    <w:rsid w:val="00130F39"/>
    <w:rsid w:val="001310E8"/>
    <w:rsid w:val="00132A17"/>
    <w:rsid w:val="00132AFA"/>
    <w:rsid w:val="00132B31"/>
    <w:rsid w:val="00132CB3"/>
    <w:rsid w:val="00132CB8"/>
    <w:rsid w:val="00132CE4"/>
    <w:rsid w:val="00132DE1"/>
    <w:rsid w:val="00133DA9"/>
    <w:rsid w:val="00134103"/>
    <w:rsid w:val="00134D8A"/>
    <w:rsid w:val="0013584B"/>
    <w:rsid w:val="00135F70"/>
    <w:rsid w:val="00136077"/>
    <w:rsid w:val="00136602"/>
    <w:rsid w:val="00136928"/>
    <w:rsid w:val="00136A46"/>
    <w:rsid w:val="00137137"/>
    <w:rsid w:val="001372B1"/>
    <w:rsid w:val="00137E54"/>
    <w:rsid w:val="0014011F"/>
    <w:rsid w:val="001401F5"/>
    <w:rsid w:val="00140FC1"/>
    <w:rsid w:val="0014156A"/>
    <w:rsid w:val="00141DDB"/>
    <w:rsid w:val="00141E43"/>
    <w:rsid w:val="00142C6D"/>
    <w:rsid w:val="00142FB8"/>
    <w:rsid w:val="001432FB"/>
    <w:rsid w:val="00143650"/>
    <w:rsid w:val="0014435E"/>
    <w:rsid w:val="001443EE"/>
    <w:rsid w:val="00144E26"/>
    <w:rsid w:val="00145592"/>
    <w:rsid w:val="0014577D"/>
    <w:rsid w:val="00146813"/>
    <w:rsid w:val="00146A41"/>
    <w:rsid w:val="00146B6C"/>
    <w:rsid w:val="00147049"/>
    <w:rsid w:val="001473B8"/>
    <w:rsid w:val="00147EC8"/>
    <w:rsid w:val="00150241"/>
    <w:rsid w:val="00150E39"/>
    <w:rsid w:val="00150E53"/>
    <w:rsid w:val="001510A0"/>
    <w:rsid w:val="001515BC"/>
    <w:rsid w:val="0015171B"/>
    <w:rsid w:val="001518F8"/>
    <w:rsid w:val="00151C1C"/>
    <w:rsid w:val="00151D53"/>
    <w:rsid w:val="00152196"/>
    <w:rsid w:val="001525A9"/>
    <w:rsid w:val="0015264E"/>
    <w:rsid w:val="00152D54"/>
    <w:rsid w:val="00152D92"/>
    <w:rsid w:val="00152E2F"/>
    <w:rsid w:val="00152F8D"/>
    <w:rsid w:val="0015332C"/>
    <w:rsid w:val="00154837"/>
    <w:rsid w:val="0015499E"/>
    <w:rsid w:val="001549F4"/>
    <w:rsid w:val="00154ECD"/>
    <w:rsid w:val="001557AB"/>
    <w:rsid w:val="00155EED"/>
    <w:rsid w:val="001563FD"/>
    <w:rsid w:val="00156634"/>
    <w:rsid w:val="00156BA1"/>
    <w:rsid w:val="00157199"/>
    <w:rsid w:val="00160104"/>
    <w:rsid w:val="00160A55"/>
    <w:rsid w:val="00160AB9"/>
    <w:rsid w:val="00160CD4"/>
    <w:rsid w:val="001613FB"/>
    <w:rsid w:val="00161E40"/>
    <w:rsid w:val="001621DC"/>
    <w:rsid w:val="00162346"/>
    <w:rsid w:val="001623BC"/>
    <w:rsid w:val="001623F7"/>
    <w:rsid w:val="00162796"/>
    <w:rsid w:val="00162F17"/>
    <w:rsid w:val="001638AC"/>
    <w:rsid w:val="00163C8F"/>
    <w:rsid w:val="00164B01"/>
    <w:rsid w:val="00164D19"/>
    <w:rsid w:val="00164F2E"/>
    <w:rsid w:val="00165DF2"/>
    <w:rsid w:val="0016604C"/>
    <w:rsid w:val="001664B9"/>
    <w:rsid w:val="0016681D"/>
    <w:rsid w:val="00166EE1"/>
    <w:rsid w:val="0016734B"/>
    <w:rsid w:val="001678B4"/>
    <w:rsid w:val="00167BCC"/>
    <w:rsid w:val="00167DDF"/>
    <w:rsid w:val="00167FE8"/>
    <w:rsid w:val="00170021"/>
    <w:rsid w:val="0017005E"/>
    <w:rsid w:val="001708D2"/>
    <w:rsid w:val="00170D3E"/>
    <w:rsid w:val="00170E37"/>
    <w:rsid w:val="00171229"/>
    <w:rsid w:val="00171F67"/>
    <w:rsid w:val="00172313"/>
    <w:rsid w:val="00172709"/>
    <w:rsid w:val="00172DE9"/>
    <w:rsid w:val="00172F3C"/>
    <w:rsid w:val="00173026"/>
    <w:rsid w:val="0017316C"/>
    <w:rsid w:val="00173338"/>
    <w:rsid w:val="00173BC8"/>
    <w:rsid w:val="00173DA8"/>
    <w:rsid w:val="00173F29"/>
    <w:rsid w:val="00174224"/>
    <w:rsid w:val="00174BFD"/>
    <w:rsid w:val="00174E87"/>
    <w:rsid w:val="00175483"/>
    <w:rsid w:val="00175ABE"/>
    <w:rsid w:val="00175BA3"/>
    <w:rsid w:val="00176297"/>
    <w:rsid w:val="00176C63"/>
    <w:rsid w:val="00177FD6"/>
    <w:rsid w:val="001803AE"/>
    <w:rsid w:val="001813B5"/>
    <w:rsid w:val="001816AB"/>
    <w:rsid w:val="001817C5"/>
    <w:rsid w:val="00182021"/>
    <w:rsid w:val="0018205A"/>
    <w:rsid w:val="00183DE5"/>
    <w:rsid w:val="00184D18"/>
    <w:rsid w:val="00184E9B"/>
    <w:rsid w:val="0018504E"/>
    <w:rsid w:val="001858CA"/>
    <w:rsid w:val="00185D76"/>
    <w:rsid w:val="00186415"/>
    <w:rsid w:val="00186A50"/>
    <w:rsid w:val="00186EB4"/>
    <w:rsid w:val="00187094"/>
    <w:rsid w:val="001875D0"/>
    <w:rsid w:val="00187876"/>
    <w:rsid w:val="001878C1"/>
    <w:rsid w:val="00187D55"/>
    <w:rsid w:val="001902D9"/>
    <w:rsid w:val="00190950"/>
    <w:rsid w:val="001909A0"/>
    <w:rsid w:val="00191750"/>
    <w:rsid w:val="001917BF"/>
    <w:rsid w:val="001918B4"/>
    <w:rsid w:val="00191C4F"/>
    <w:rsid w:val="00191C5F"/>
    <w:rsid w:val="00191DDE"/>
    <w:rsid w:val="00191FF8"/>
    <w:rsid w:val="001926A4"/>
    <w:rsid w:val="00192D12"/>
    <w:rsid w:val="00192E4F"/>
    <w:rsid w:val="00193F71"/>
    <w:rsid w:val="001945B4"/>
    <w:rsid w:val="00194649"/>
    <w:rsid w:val="0019592A"/>
    <w:rsid w:val="00195AFB"/>
    <w:rsid w:val="00195D07"/>
    <w:rsid w:val="00196271"/>
    <w:rsid w:val="00196466"/>
    <w:rsid w:val="00196492"/>
    <w:rsid w:val="00196560"/>
    <w:rsid w:val="001968AE"/>
    <w:rsid w:val="00196AB9"/>
    <w:rsid w:val="00196F50"/>
    <w:rsid w:val="00197AB1"/>
    <w:rsid w:val="00197D86"/>
    <w:rsid w:val="001A04D8"/>
    <w:rsid w:val="001A0B0F"/>
    <w:rsid w:val="001A0F95"/>
    <w:rsid w:val="001A1229"/>
    <w:rsid w:val="001A1356"/>
    <w:rsid w:val="001A15E1"/>
    <w:rsid w:val="001A1744"/>
    <w:rsid w:val="001A1C33"/>
    <w:rsid w:val="001A20EB"/>
    <w:rsid w:val="001A2AEA"/>
    <w:rsid w:val="001A3317"/>
    <w:rsid w:val="001A430E"/>
    <w:rsid w:val="001A434A"/>
    <w:rsid w:val="001A4858"/>
    <w:rsid w:val="001A4D6B"/>
    <w:rsid w:val="001A4E61"/>
    <w:rsid w:val="001A4E70"/>
    <w:rsid w:val="001A4F48"/>
    <w:rsid w:val="001A5076"/>
    <w:rsid w:val="001A58B7"/>
    <w:rsid w:val="001A6352"/>
    <w:rsid w:val="001A6590"/>
    <w:rsid w:val="001A65CF"/>
    <w:rsid w:val="001A6608"/>
    <w:rsid w:val="001A67DE"/>
    <w:rsid w:val="001A6AB4"/>
    <w:rsid w:val="001A6F38"/>
    <w:rsid w:val="001B0715"/>
    <w:rsid w:val="001B0834"/>
    <w:rsid w:val="001B12BE"/>
    <w:rsid w:val="001B20BF"/>
    <w:rsid w:val="001B253F"/>
    <w:rsid w:val="001B339C"/>
    <w:rsid w:val="001B3491"/>
    <w:rsid w:val="001B34ED"/>
    <w:rsid w:val="001B3775"/>
    <w:rsid w:val="001B4102"/>
    <w:rsid w:val="001B4338"/>
    <w:rsid w:val="001B4B6F"/>
    <w:rsid w:val="001B4B95"/>
    <w:rsid w:val="001B4BB0"/>
    <w:rsid w:val="001B4DE2"/>
    <w:rsid w:val="001B52D4"/>
    <w:rsid w:val="001B53FC"/>
    <w:rsid w:val="001B5EA0"/>
    <w:rsid w:val="001B617C"/>
    <w:rsid w:val="001B647E"/>
    <w:rsid w:val="001B68E5"/>
    <w:rsid w:val="001B6CD4"/>
    <w:rsid w:val="001B6DBE"/>
    <w:rsid w:val="001B70D4"/>
    <w:rsid w:val="001B71B3"/>
    <w:rsid w:val="001B7437"/>
    <w:rsid w:val="001B7C4E"/>
    <w:rsid w:val="001B7CB0"/>
    <w:rsid w:val="001B7EDA"/>
    <w:rsid w:val="001B7F1D"/>
    <w:rsid w:val="001C045E"/>
    <w:rsid w:val="001C04F0"/>
    <w:rsid w:val="001C0824"/>
    <w:rsid w:val="001C102D"/>
    <w:rsid w:val="001C183B"/>
    <w:rsid w:val="001C18CA"/>
    <w:rsid w:val="001C19C3"/>
    <w:rsid w:val="001C1ED8"/>
    <w:rsid w:val="001C221E"/>
    <w:rsid w:val="001C229A"/>
    <w:rsid w:val="001C2756"/>
    <w:rsid w:val="001C29A7"/>
    <w:rsid w:val="001C2C84"/>
    <w:rsid w:val="001C2FA6"/>
    <w:rsid w:val="001C33B9"/>
    <w:rsid w:val="001C35D8"/>
    <w:rsid w:val="001C38FA"/>
    <w:rsid w:val="001C3B50"/>
    <w:rsid w:val="001C4684"/>
    <w:rsid w:val="001C47E8"/>
    <w:rsid w:val="001C4A69"/>
    <w:rsid w:val="001C4B00"/>
    <w:rsid w:val="001C53A7"/>
    <w:rsid w:val="001C5AF4"/>
    <w:rsid w:val="001C5B08"/>
    <w:rsid w:val="001C5F77"/>
    <w:rsid w:val="001C6DB6"/>
    <w:rsid w:val="001C7401"/>
    <w:rsid w:val="001C7473"/>
    <w:rsid w:val="001C75A1"/>
    <w:rsid w:val="001C79AD"/>
    <w:rsid w:val="001C7C4D"/>
    <w:rsid w:val="001C7D1E"/>
    <w:rsid w:val="001D039A"/>
    <w:rsid w:val="001D04C7"/>
    <w:rsid w:val="001D0525"/>
    <w:rsid w:val="001D0692"/>
    <w:rsid w:val="001D0771"/>
    <w:rsid w:val="001D14AD"/>
    <w:rsid w:val="001D1784"/>
    <w:rsid w:val="001D232E"/>
    <w:rsid w:val="001D2481"/>
    <w:rsid w:val="001D2A0A"/>
    <w:rsid w:val="001D2B9D"/>
    <w:rsid w:val="001D2ED1"/>
    <w:rsid w:val="001D3132"/>
    <w:rsid w:val="001D337B"/>
    <w:rsid w:val="001D34C9"/>
    <w:rsid w:val="001D360D"/>
    <w:rsid w:val="001D3824"/>
    <w:rsid w:val="001D3B30"/>
    <w:rsid w:val="001D3E95"/>
    <w:rsid w:val="001D4472"/>
    <w:rsid w:val="001D4759"/>
    <w:rsid w:val="001D4B7F"/>
    <w:rsid w:val="001D4D62"/>
    <w:rsid w:val="001D4E4C"/>
    <w:rsid w:val="001D4F2D"/>
    <w:rsid w:val="001D50E8"/>
    <w:rsid w:val="001D5182"/>
    <w:rsid w:val="001D598A"/>
    <w:rsid w:val="001D5E30"/>
    <w:rsid w:val="001D65A8"/>
    <w:rsid w:val="001D7035"/>
    <w:rsid w:val="001D714D"/>
    <w:rsid w:val="001D73F1"/>
    <w:rsid w:val="001D763A"/>
    <w:rsid w:val="001D7E7C"/>
    <w:rsid w:val="001E013E"/>
    <w:rsid w:val="001E08D3"/>
    <w:rsid w:val="001E0C06"/>
    <w:rsid w:val="001E0DD4"/>
    <w:rsid w:val="001E1028"/>
    <w:rsid w:val="001E1088"/>
    <w:rsid w:val="001E11AF"/>
    <w:rsid w:val="001E1C97"/>
    <w:rsid w:val="001E2117"/>
    <w:rsid w:val="001E25C1"/>
    <w:rsid w:val="001E2CB8"/>
    <w:rsid w:val="001E2F44"/>
    <w:rsid w:val="001E3678"/>
    <w:rsid w:val="001E3B77"/>
    <w:rsid w:val="001E42CA"/>
    <w:rsid w:val="001E450A"/>
    <w:rsid w:val="001E4756"/>
    <w:rsid w:val="001E4DCB"/>
    <w:rsid w:val="001E4DFB"/>
    <w:rsid w:val="001E5394"/>
    <w:rsid w:val="001E562E"/>
    <w:rsid w:val="001E56C9"/>
    <w:rsid w:val="001E5B84"/>
    <w:rsid w:val="001E606D"/>
    <w:rsid w:val="001E639F"/>
    <w:rsid w:val="001E66D3"/>
    <w:rsid w:val="001E6791"/>
    <w:rsid w:val="001E6FD8"/>
    <w:rsid w:val="001E7050"/>
    <w:rsid w:val="001E70A2"/>
    <w:rsid w:val="001E756C"/>
    <w:rsid w:val="001E7647"/>
    <w:rsid w:val="001E77A4"/>
    <w:rsid w:val="001E7AE7"/>
    <w:rsid w:val="001F0B77"/>
    <w:rsid w:val="001F1851"/>
    <w:rsid w:val="001F1EFA"/>
    <w:rsid w:val="001F214C"/>
    <w:rsid w:val="001F2831"/>
    <w:rsid w:val="001F2BC0"/>
    <w:rsid w:val="001F3586"/>
    <w:rsid w:val="001F39DE"/>
    <w:rsid w:val="001F41DF"/>
    <w:rsid w:val="001F4724"/>
    <w:rsid w:val="001F4958"/>
    <w:rsid w:val="001F4979"/>
    <w:rsid w:val="001F4C7F"/>
    <w:rsid w:val="001F4CD8"/>
    <w:rsid w:val="001F5A6E"/>
    <w:rsid w:val="001F5D02"/>
    <w:rsid w:val="001F5D9B"/>
    <w:rsid w:val="001F62C6"/>
    <w:rsid w:val="001F640F"/>
    <w:rsid w:val="001F64E9"/>
    <w:rsid w:val="001F6754"/>
    <w:rsid w:val="001F69D9"/>
    <w:rsid w:val="001F6B61"/>
    <w:rsid w:val="00200041"/>
    <w:rsid w:val="002003F3"/>
    <w:rsid w:val="00200FDF"/>
    <w:rsid w:val="002015E0"/>
    <w:rsid w:val="002016C6"/>
    <w:rsid w:val="00201B0A"/>
    <w:rsid w:val="00201C39"/>
    <w:rsid w:val="00201DD7"/>
    <w:rsid w:val="00202037"/>
    <w:rsid w:val="002020DD"/>
    <w:rsid w:val="00202F04"/>
    <w:rsid w:val="00203158"/>
    <w:rsid w:val="00203702"/>
    <w:rsid w:val="00203CF5"/>
    <w:rsid w:val="00203E7F"/>
    <w:rsid w:val="00203E9E"/>
    <w:rsid w:val="00203EE0"/>
    <w:rsid w:val="00204509"/>
    <w:rsid w:val="002045B4"/>
    <w:rsid w:val="002048BC"/>
    <w:rsid w:val="00204DCF"/>
    <w:rsid w:val="00205B53"/>
    <w:rsid w:val="002063F2"/>
    <w:rsid w:val="00206BC4"/>
    <w:rsid w:val="00206CFB"/>
    <w:rsid w:val="00206F50"/>
    <w:rsid w:val="00207EA2"/>
    <w:rsid w:val="00210875"/>
    <w:rsid w:val="002109DF"/>
    <w:rsid w:val="00210C8D"/>
    <w:rsid w:val="00210DF5"/>
    <w:rsid w:val="00211043"/>
    <w:rsid w:val="002112B0"/>
    <w:rsid w:val="002116F5"/>
    <w:rsid w:val="0021181A"/>
    <w:rsid w:val="00211895"/>
    <w:rsid w:val="00211D7B"/>
    <w:rsid w:val="00211E39"/>
    <w:rsid w:val="002121FB"/>
    <w:rsid w:val="00212473"/>
    <w:rsid w:val="00212726"/>
    <w:rsid w:val="00212E38"/>
    <w:rsid w:val="00212F14"/>
    <w:rsid w:val="00213410"/>
    <w:rsid w:val="00213421"/>
    <w:rsid w:val="002134D2"/>
    <w:rsid w:val="00213A32"/>
    <w:rsid w:val="00213D45"/>
    <w:rsid w:val="00213E12"/>
    <w:rsid w:val="00214333"/>
    <w:rsid w:val="00214405"/>
    <w:rsid w:val="002146E9"/>
    <w:rsid w:val="002148A8"/>
    <w:rsid w:val="002149CC"/>
    <w:rsid w:val="00214D0C"/>
    <w:rsid w:val="002157BD"/>
    <w:rsid w:val="00215E90"/>
    <w:rsid w:val="00215ED8"/>
    <w:rsid w:val="00216B1E"/>
    <w:rsid w:val="00216DA3"/>
    <w:rsid w:val="00217B15"/>
    <w:rsid w:val="00220124"/>
    <w:rsid w:val="002207D4"/>
    <w:rsid w:val="00221CF3"/>
    <w:rsid w:val="00221D17"/>
    <w:rsid w:val="002220DE"/>
    <w:rsid w:val="0022242D"/>
    <w:rsid w:val="00222EF1"/>
    <w:rsid w:val="002238F2"/>
    <w:rsid w:val="00223D91"/>
    <w:rsid w:val="0022400D"/>
    <w:rsid w:val="002241EC"/>
    <w:rsid w:val="00224332"/>
    <w:rsid w:val="00224B2C"/>
    <w:rsid w:val="00225265"/>
    <w:rsid w:val="00225AC8"/>
    <w:rsid w:val="002261C9"/>
    <w:rsid w:val="0022636F"/>
    <w:rsid w:val="0022690B"/>
    <w:rsid w:val="00226FCA"/>
    <w:rsid w:val="002272DE"/>
    <w:rsid w:val="00227865"/>
    <w:rsid w:val="00227B7D"/>
    <w:rsid w:val="0023152A"/>
    <w:rsid w:val="00231599"/>
    <w:rsid w:val="0023163A"/>
    <w:rsid w:val="00231F0F"/>
    <w:rsid w:val="00232258"/>
    <w:rsid w:val="002327FF"/>
    <w:rsid w:val="00232E80"/>
    <w:rsid w:val="00233561"/>
    <w:rsid w:val="00233C8D"/>
    <w:rsid w:val="00233DD4"/>
    <w:rsid w:val="00233F36"/>
    <w:rsid w:val="002342CD"/>
    <w:rsid w:val="002342E8"/>
    <w:rsid w:val="00234408"/>
    <w:rsid w:val="00234861"/>
    <w:rsid w:val="00234FEE"/>
    <w:rsid w:val="00235208"/>
    <w:rsid w:val="0023591A"/>
    <w:rsid w:val="0023612F"/>
    <w:rsid w:val="00236317"/>
    <w:rsid w:val="00236E0B"/>
    <w:rsid w:val="00236FA2"/>
    <w:rsid w:val="00236FB2"/>
    <w:rsid w:val="0023740E"/>
    <w:rsid w:val="00237DB2"/>
    <w:rsid w:val="0024026E"/>
    <w:rsid w:val="0024098A"/>
    <w:rsid w:val="00240B02"/>
    <w:rsid w:val="00240C4C"/>
    <w:rsid w:val="00240CB9"/>
    <w:rsid w:val="002417BD"/>
    <w:rsid w:val="00242DC7"/>
    <w:rsid w:val="00242E92"/>
    <w:rsid w:val="002437D4"/>
    <w:rsid w:val="0024538B"/>
    <w:rsid w:val="00245791"/>
    <w:rsid w:val="0024589D"/>
    <w:rsid w:val="00245B19"/>
    <w:rsid w:val="00246957"/>
    <w:rsid w:val="00246BA8"/>
    <w:rsid w:val="00246EB4"/>
    <w:rsid w:val="002470E7"/>
    <w:rsid w:val="00247714"/>
    <w:rsid w:val="00247CDF"/>
    <w:rsid w:val="00250544"/>
    <w:rsid w:val="00250757"/>
    <w:rsid w:val="002507C8"/>
    <w:rsid w:val="002508E7"/>
    <w:rsid w:val="00251050"/>
    <w:rsid w:val="002510EB"/>
    <w:rsid w:val="0025135E"/>
    <w:rsid w:val="002515D1"/>
    <w:rsid w:val="002518CC"/>
    <w:rsid w:val="00251993"/>
    <w:rsid w:val="002519FD"/>
    <w:rsid w:val="00251B3B"/>
    <w:rsid w:val="00251C70"/>
    <w:rsid w:val="00253ABA"/>
    <w:rsid w:val="0025478E"/>
    <w:rsid w:val="00254A00"/>
    <w:rsid w:val="00255653"/>
    <w:rsid w:val="002556B7"/>
    <w:rsid w:val="002556C2"/>
    <w:rsid w:val="00255756"/>
    <w:rsid w:val="00255957"/>
    <w:rsid w:val="00255A13"/>
    <w:rsid w:val="00255AB4"/>
    <w:rsid w:val="00255CE5"/>
    <w:rsid w:val="002566CD"/>
    <w:rsid w:val="002568D7"/>
    <w:rsid w:val="00257155"/>
    <w:rsid w:val="00257FC0"/>
    <w:rsid w:val="00260A8A"/>
    <w:rsid w:val="002614D4"/>
    <w:rsid w:val="002618E6"/>
    <w:rsid w:val="00261A46"/>
    <w:rsid w:val="00261DBE"/>
    <w:rsid w:val="00261DF5"/>
    <w:rsid w:val="00261F6C"/>
    <w:rsid w:val="00262C9C"/>
    <w:rsid w:val="00262DD4"/>
    <w:rsid w:val="00263041"/>
    <w:rsid w:val="002630A5"/>
    <w:rsid w:val="00263271"/>
    <w:rsid w:val="00263C44"/>
    <w:rsid w:val="002641BC"/>
    <w:rsid w:val="00264F64"/>
    <w:rsid w:val="0026538E"/>
    <w:rsid w:val="00265506"/>
    <w:rsid w:val="00265552"/>
    <w:rsid w:val="00265814"/>
    <w:rsid w:val="00265D28"/>
    <w:rsid w:val="00265DAF"/>
    <w:rsid w:val="00265E7E"/>
    <w:rsid w:val="00266B57"/>
    <w:rsid w:val="00266C15"/>
    <w:rsid w:val="00266DDF"/>
    <w:rsid w:val="00266F5A"/>
    <w:rsid w:val="0026745E"/>
    <w:rsid w:val="002678D3"/>
    <w:rsid w:val="00267903"/>
    <w:rsid w:val="002679A1"/>
    <w:rsid w:val="00267D00"/>
    <w:rsid w:val="00267D4F"/>
    <w:rsid w:val="00270F5D"/>
    <w:rsid w:val="00271016"/>
    <w:rsid w:val="0027167A"/>
    <w:rsid w:val="00271A7C"/>
    <w:rsid w:val="00271FEB"/>
    <w:rsid w:val="002721A2"/>
    <w:rsid w:val="00272223"/>
    <w:rsid w:val="002726B7"/>
    <w:rsid w:val="00272B4C"/>
    <w:rsid w:val="00272E4F"/>
    <w:rsid w:val="002736F8"/>
    <w:rsid w:val="002737E0"/>
    <w:rsid w:val="00273A30"/>
    <w:rsid w:val="00273A5A"/>
    <w:rsid w:val="00273D49"/>
    <w:rsid w:val="00273DDB"/>
    <w:rsid w:val="00274247"/>
    <w:rsid w:val="002745E0"/>
    <w:rsid w:val="0027484C"/>
    <w:rsid w:val="00274F9A"/>
    <w:rsid w:val="00275DA0"/>
    <w:rsid w:val="00275F3A"/>
    <w:rsid w:val="002763FE"/>
    <w:rsid w:val="00276414"/>
    <w:rsid w:val="002764AA"/>
    <w:rsid w:val="00276B32"/>
    <w:rsid w:val="00276B8C"/>
    <w:rsid w:val="00276F26"/>
    <w:rsid w:val="002770AF"/>
    <w:rsid w:val="00277304"/>
    <w:rsid w:val="00277410"/>
    <w:rsid w:val="002774CF"/>
    <w:rsid w:val="00277848"/>
    <w:rsid w:val="00277AFC"/>
    <w:rsid w:val="00277E97"/>
    <w:rsid w:val="00277FD1"/>
    <w:rsid w:val="0028008F"/>
    <w:rsid w:val="00280171"/>
    <w:rsid w:val="00280309"/>
    <w:rsid w:val="002807CC"/>
    <w:rsid w:val="00280C93"/>
    <w:rsid w:val="00280F82"/>
    <w:rsid w:val="00280FCE"/>
    <w:rsid w:val="00281DF5"/>
    <w:rsid w:val="002829EA"/>
    <w:rsid w:val="00282B2C"/>
    <w:rsid w:val="002834C8"/>
    <w:rsid w:val="0028357C"/>
    <w:rsid w:val="002838DB"/>
    <w:rsid w:val="00283C51"/>
    <w:rsid w:val="00283EFC"/>
    <w:rsid w:val="002843A0"/>
    <w:rsid w:val="002844DA"/>
    <w:rsid w:val="00284BDC"/>
    <w:rsid w:val="00284C3C"/>
    <w:rsid w:val="00284F53"/>
    <w:rsid w:val="00284FDE"/>
    <w:rsid w:val="0028507E"/>
    <w:rsid w:val="00285CEF"/>
    <w:rsid w:val="00285DEE"/>
    <w:rsid w:val="00285E49"/>
    <w:rsid w:val="002860E8"/>
    <w:rsid w:val="002863C2"/>
    <w:rsid w:val="002866EA"/>
    <w:rsid w:val="00286794"/>
    <w:rsid w:val="0028689D"/>
    <w:rsid w:val="00287B21"/>
    <w:rsid w:val="00287F56"/>
    <w:rsid w:val="00290083"/>
    <w:rsid w:val="00290C79"/>
    <w:rsid w:val="00291358"/>
    <w:rsid w:val="00291D45"/>
    <w:rsid w:val="0029246F"/>
    <w:rsid w:val="002925C0"/>
    <w:rsid w:val="00292B8C"/>
    <w:rsid w:val="00292CD6"/>
    <w:rsid w:val="0029313F"/>
    <w:rsid w:val="00293239"/>
    <w:rsid w:val="00293E98"/>
    <w:rsid w:val="002944B0"/>
    <w:rsid w:val="002947D4"/>
    <w:rsid w:val="00294B53"/>
    <w:rsid w:val="002950BA"/>
    <w:rsid w:val="002950D4"/>
    <w:rsid w:val="0029512D"/>
    <w:rsid w:val="00295747"/>
    <w:rsid w:val="00295777"/>
    <w:rsid w:val="00295828"/>
    <w:rsid w:val="0029605B"/>
    <w:rsid w:val="00296CD3"/>
    <w:rsid w:val="00296D91"/>
    <w:rsid w:val="002971B5"/>
    <w:rsid w:val="00297475"/>
    <w:rsid w:val="00297550"/>
    <w:rsid w:val="0029769A"/>
    <w:rsid w:val="002A0127"/>
    <w:rsid w:val="002A0BCA"/>
    <w:rsid w:val="002A0F14"/>
    <w:rsid w:val="002A1413"/>
    <w:rsid w:val="002A30AA"/>
    <w:rsid w:val="002A3A21"/>
    <w:rsid w:val="002A3B4A"/>
    <w:rsid w:val="002A3BFC"/>
    <w:rsid w:val="002A3DCB"/>
    <w:rsid w:val="002A4300"/>
    <w:rsid w:val="002A444A"/>
    <w:rsid w:val="002A4C6C"/>
    <w:rsid w:val="002A5065"/>
    <w:rsid w:val="002A50FF"/>
    <w:rsid w:val="002A5162"/>
    <w:rsid w:val="002A5BE6"/>
    <w:rsid w:val="002A5CA2"/>
    <w:rsid w:val="002A5CEC"/>
    <w:rsid w:val="002A65C1"/>
    <w:rsid w:val="002A75AB"/>
    <w:rsid w:val="002A7D96"/>
    <w:rsid w:val="002A7DFF"/>
    <w:rsid w:val="002B04A5"/>
    <w:rsid w:val="002B0547"/>
    <w:rsid w:val="002B07C4"/>
    <w:rsid w:val="002B07D6"/>
    <w:rsid w:val="002B0953"/>
    <w:rsid w:val="002B0997"/>
    <w:rsid w:val="002B09CF"/>
    <w:rsid w:val="002B0A01"/>
    <w:rsid w:val="002B0FA2"/>
    <w:rsid w:val="002B14CA"/>
    <w:rsid w:val="002B1DC7"/>
    <w:rsid w:val="002B1F06"/>
    <w:rsid w:val="002B1F94"/>
    <w:rsid w:val="002B1FA9"/>
    <w:rsid w:val="002B209E"/>
    <w:rsid w:val="002B21B2"/>
    <w:rsid w:val="002B22EC"/>
    <w:rsid w:val="002B2CC5"/>
    <w:rsid w:val="002B3735"/>
    <w:rsid w:val="002B3A16"/>
    <w:rsid w:val="002B3BF7"/>
    <w:rsid w:val="002B42EF"/>
    <w:rsid w:val="002B45B3"/>
    <w:rsid w:val="002B463C"/>
    <w:rsid w:val="002B4E7D"/>
    <w:rsid w:val="002B506C"/>
    <w:rsid w:val="002B51D1"/>
    <w:rsid w:val="002B522A"/>
    <w:rsid w:val="002B5262"/>
    <w:rsid w:val="002B52C3"/>
    <w:rsid w:val="002B53B6"/>
    <w:rsid w:val="002B5609"/>
    <w:rsid w:val="002B5730"/>
    <w:rsid w:val="002B5A8D"/>
    <w:rsid w:val="002B7209"/>
    <w:rsid w:val="002B78D4"/>
    <w:rsid w:val="002C01A4"/>
    <w:rsid w:val="002C0706"/>
    <w:rsid w:val="002C1403"/>
    <w:rsid w:val="002C168F"/>
    <w:rsid w:val="002C24EA"/>
    <w:rsid w:val="002C2504"/>
    <w:rsid w:val="002C26C2"/>
    <w:rsid w:val="002C26E2"/>
    <w:rsid w:val="002C2915"/>
    <w:rsid w:val="002C2C4B"/>
    <w:rsid w:val="002C2D94"/>
    <w:rsid w:val="002C5114"/>
    <w:rsid w:val="002C5190"/>
    <w:rsid w:val="002C5374"/>
    <w:rsid w:val="002C5E81"/>
    <w:rsid w:val="002C656A"/>
    <w:rsid w:val="002C66C8"/>
    <w:rsid w:val="002C70E7"/>
    <w:rsid w:val="002C76AB"/>
    <w:rsid w:val="002C7BD9"/>
    <w:rsid w:val="002C7E87"/>
    <w:rsid w:val="002D06F0"/>
    <w:rsid w:val="002D07CB"/>
    <w:rsid w:val="002D07E8"/>
    <w:rsid w:val="002D0848"/>
    <w:rsid w:val="002D0A3C"/>
    <w:rsid w:val="002D1279"/>
    <w:rsid w:val="002D1680"/>
    <w:rsid w:val="002D192D"/>
    <w:rsid w:val="002D19B4"/>
    <w:rsid w:val="002D1D19"/>
    <w:rsid w:val="002D273C"/>
    <w:rsid w:val="002D2903"/>
    <w:rsid w:val="002D299E"/>
    <w:rsid w:val="002D2BD9"/>
    <w:rsid w:val="002D2C17"/>
    <w:rsid w:val="002D2C84"/>
    <w:rsid w:val="002D2DDD"/>
    <w:rsid w:val="002D2FFA"/>
    <w:rsid w:val="002D33CD"/>
    <w:rsid w:val="002D37C7"/>
    <w:rsid w:val="002D3B33"/>
    <w:rsid w:val="002D3EBB"/>
    <w:rsid w:val="002D4240"/>
    <w:rsid w:val="002D4934"/>
    <w:rsid w:val="002D4E7C"/>
    <w:rsid w:val="002D4EB1"/>
    <w:rsid w:val="002D4EF9"/>
    <w:rsid w:val="002D58B0"/>
    <w:rsid w:val="002D5937"/>
    <w:rsid w:val="002D66D8"/>
    <w:rsid w:val="002D74B6"/>
    <w:rsid w:val="002D781C"/>
    <w:rsid w:val="002E11C1"/>
    <w:rsid w:val="002E150A"/>
    <w:rsid w:val="002E1EB2"/>
    <w:rsid w:val="002E2075"/>
    <w:rsid w:val="002E236C"/>
    <w:rsid w:val="002E253B"/>
    <w:rsid w:val="002E28A9"/>
    <w:rsid w:val="002E295E"/>
    <w:rsid w:val="002E2ABC"/>
    <w:rsid w:val="002E2E62"/>
    <w:rsid w:val="002E2E75"/>
    <w:rsid w:val="002E2F86"/>
    <w:rsid w:val="002E32A2"/>
    <w:rsid w:val="002E35A5"/>
    <w:rsid w:val="002E3A5D"/>
    <w:rsid w:val="002E3A6A"/>
    <w:rsid w:val="002E3B4D"/>
    <w:rsid w:val="002E3DD3"/>
    <w:rsid w:val="002E464C"/>
    <w:rsid w:val="002E6664"/>
    <w:rsid w:val="002E73B0"/>
    <w:rsid w:val="002E7A08"/>
    <w:rsid w:val="002E7DFB"/>
    <w:rsid w:val="002E7E18"/>
    <w:rsid w:val="002F0925"/>
    <w:rsid w:val="002F09B4"/>
    <w:rsid w:val="002F0B02"/>
    <w:rsid w:val="002F0BE8"/>
    <w:rsid w:val="002F1210"/>
    <w:rsid w:val="002F1390"/>
    <w:rsid w:val="002F17E5"/>
    <w:rsid w:val="002F18B5"/>
    <w:rsid w:val="002F18D1"/>
    <w:rsid w:val="002F1A8E"/>
    <w:rsid w:val="002F1C6A"/>
    <w:rsid w:val="002F224B"/>
    <w:rsid w:val="002F22FA"/>
    <w:rsid w:val="002F2399"/>
    <w:rsid w:val="002F259C"/>
    <w:rsid w:val="002F2903"/>
    <w:rsid w:val="002F2EB9"/>
    <w:rsid w:val="002F36F5"/>
    <w:rsid w:val="002F378F"/>
    <w:rsid w:val="002F4282"/>
    <w:rsid w:val="002F445A"/>
    <w:rsid w:val="002F4577"/>
    <w:rsid w:val="002F4D46"/>
    <w:rsid w:val="002F54AC"/>
    <w:rsid w:val="002F56D4"/>
    <w:rsid w:val="002F659D"/>
    <w:rsid w:val="002F68AB"/>
    <w:rsid w:val="002F68D1"/>
    <w:rsid w:val="0030023B"/>
    <w:rsid w:val="0030036E"/>
    <w:rsid w:val="00300B7E"/>
    <w:rsid w:val="00300E11"/>
    <w:rsid w:val="00300FA2"/>
    <w:rsid w:val="0030129F"/>
    <w:rsid w:val="003012FE"/>
    <w:rsid w:val="003018F4"/>
    <w:rsid w:val="00301A6A"/>
    <w:rsid w:val="00301C8C"/>
    <w:rsid w:val="00302B6D"/>
    <w:rsid w:val="00302F0E"/>
    <w:rsid w:val="0030307F"/>
    <w:rsid w:val="0030363E"/>
    <w:rsid w:val="00303A76"/>
    <w:rsid w:val="00303CAE"/>
    <w:rsid w:val="00303EA5"/>
    <w:rsid w:val="00304053"/>
    <w:rsid w:val="00304073"/>
    <w:rsid w:val="003040D7"/>
    <w:rsid w:val="00304CDE"/>
    <w:rsid w:val="00305B57"/>
    <w:rsid w:val="003060A4"/>
    <w:rsid w:val="0030624D"/>
    <w:rsid w:val="003066A8"/>
    <w:rsid w:val="00306D32"/>
    <w:rsid w:val="00307470"/>
    <w:rsid w:val="003076C9"/>
    <w:rsid w:val="00307BC0"/>
    <w:rsid w:val="00307E4A"/>
    <w:rsid w:val="003102DD"/>
    <w:rsid w:val="003103B4"/>
    <w:rsid w:val="003108B0"/>
    <w:rsid w:val="00310C41"/>
    <w:rsid w:val="00310C7B"/>
    <w:rsid w:val="00311566"/>
    <w:rsid w:val="00312532"/>
    <w:rsid w:val="00312AFD"/>
    <w:rsid w:val="00312D96"/>
    <w:rsid w:val="00312EF0"/>
    <w:rsid w:val="00312F55"/>
    <w:rsid w:val="00313A39"/>
    <w:rsid w:val="00313CE5"/>
    <w:rsid w:val="00313E19"/>
    <w:rsid w:val="003153A8"/>
    <w:rsid w:val="00315644"/>
    <w:rsid w:val="00315663"/>
    <w:rsid w:val="003158F4"/>
    <w:rsid w:val="003159EF"/>
    <w:rsid w:val="003164BA"/>
    <w:rsid w:val="003168B3"/>
    <w:rsid w:val="003169D3"/>
    <w:rsid w:val="00316DD8"/>
    <w:rsid w:val="0031719B"/>
    <w:rsid w:val="00317741"/>
    <w:rsid w:val="003177E0"/>
    <w:rsid w:val="0032060D"/>
    <w:rsid w:val="0032083C"/>
    <w:rsid w:val="00320BFE"/>
    <w:rsid w:val="00320C1E"/>
    <w:rsid w:val="00320C86"/>
    <w:rsid w:val="00320CFD"/>
    <w:rsid w:val="003210B7"/>
    <w:rsid w:val="003213BB"/>
    <w:rsid w:val="003214CA"/>
    <w:rsid w:val="00321A8D"/>
    <w:rsid w:val="00321AA3"/>
    <w:rsid w:val="00321BD2"/>
    <w:rsid w:val="0032212A"/>
    <w:rsid w:val="003224B4"/>
    <w:rsid w:val="00322BF2"/>
    <w:rsid w:val="0032317F"/>
    <w:rsid w:val="00323444"/>
    <w:rsid w:val="003236FB"/>
    <w:rsid w:val="00323C13"/>
    <w:rsid w:val="00323FDD"/>
    <w:rsid w:val="00324117"/>
    <w:rsid w:val="003246D6"/>
    <w:rsid w:val="0032499A"/>
    <w:rsid w:val="00324A96"/>
    <w:rsid w:val="00324B82"/>
    <w:rsid w:val="0032502F"/>
    <w:rsid w:val="00325454"/>
    <w:rsid w:val="00325542"/>
    <w:rsid w:val="00325C54"/>
    <w:rsid w:val="00326816"/>
    <w:rsid w:val="003269A9"/>
    <w:rsid w:val="00326C23"/>
    <w:rsid w:val="003270A5"/>
    <w:rsid w:val="00327548"/>
    <w:rsid w:val="003279A5"/>
    <w:rsid w:val="00327D0D"/>
    <w:rsid w:val="00327F29"/>
    <w:rsid w:val="00330DB8"/>
    <w:rsid w:val="00330F8C"/>
    <w:rsid w:val="0033104E"/>
    <w:rsid w:val="0033115C"/>
    <w:rsid w:val="00331163"/>
    <w:rsid w:val="00331216"/>
    <w:rsid w:val="003324D9"/>
    <w:rsid w:val="00332812"/>
    <w:rsid w:val="00332931"/>
    <w:rsid w:val="003332E8"/>
    <w:rsid w:val="0033341C"/>
    <w:rsid w:val="003354A6"/>
    <w:rsid w:val="003355E7"/>
    <w:rsid w:val="003357D2"/>
    <w:rsid w:val="003358F7"/>
    <w:rsid w:val="00335AC8"/>
    <w:rsid w:val="00336C10"/>
    <w:rsid w:val="00336C50"/>
    <w:rsid w:val="0034003A"/>
    <w:rsid w:val="003411F5"/>
    <w:rsid w:val="00341455"/>
    <w:rsid w:val="003415C1"/>
    <w:rsid w:val="003420CD"/>
    <w:rsid w:val="00342502"/>
    <w:rsid w:val="003427F1"/>
    <w:rsid w:val="00343AEC"/>
    <w:rsid w:val="00344054"/>
    <w:rsid w:val="0034469F"/>
    <w:rsid w:val="00344A06"/>
    <w:rsid w:val="0034508C"/>
    <w:rsid w:val="0034518B"/>
    <w:rsid w:val="003452EA"/>
    <w:rsid w:val="00345354"/>
    <w:rsid w:val="003458DA"/>
    <w:rsid w:val="00345A40"/>
    <w:rsid w:val="003465AA"/>
    <w:rsid w:val="00346AD5"/>
    <w:rsid w:val="003474E0"/>
    <w:rsid w:val="00347760"/>
    <w:rsid w:val="003477B8"/>
    <w:rsid w:val="00347A69"/>
    <w:rsid w:val="0035013A"/>
    <w:rsid w:val="00350483"/>
    <w:rsid w:val="00350484"/>
    <w:rsid w:val="003508A3"/>
    <w:rsid w:val="00350AA9"/>
    <w:rsid w:val="00350ECB"/>
    <w:rsid w:val="00352A72"/>
    <w:rsid w:val="003531E7"/>
    <w:rsid w:val="003534F3"/>
    <w:rsid w:val="0035359D"/>
    <w:rsid w:val="003538B2"/>
    <w:rsid w:val="00353AB1"/>
    <w:rsid w:val="00353D01"/>
    <w:rsid w:val="00354014"/>
    <w:rsid w:val="00354103"/>
    <w:rsid w:val="00354463"/>
    <w:rsid w:val="00354957"/>
    <w:rsid w:val="00354A99"/>
    <w:rsid w:val="00355E71"/>
    <w:rsid w:val="00356072"/>
    <w:rsid w:val="00356475"/>
    <w:rsid w:val="003564A3"/>
    <w:rsid w:val="003569B6"/>
    <w:rsid w:val="00357B76"/>
    <w:rsid w:val="00360139"/>
    <w:rsid w:val="00360457"/>
    <w:rsid w:val="00360F41"/>
    <w:rsid w:val="0036118F"/>
    <w:rsid w:val="0036126E"/>
    <w:rsid w:val="0036146F"/>
    <w:rsid w:val="00361C90"/>
    <w:rsid w:val="00362756"/>
    <w:rsid w:val="003628E9"/>
    <w:rsid w:val="0036348F"/>
    <w:rsid w:val="00363581"/>
    <w:rsid w:val="00363826"/>
    <w:rsid w:val="00363B21"/>
    <w:rsid w:val="0036477B"/>
    <w:rsid w:val="00364A04"/>
    <w:rsid w:val="00364AA2"/>
    <w:rsid w:val="00365001"/>
    <w:rsid w:val="00365818"/>
    <w:rsid w:val="0036615F"/>
    <w:rsid w:val="0036622E"/>
    <w:rsid w:val="00366622"/>
    <w:rsid w:val="0036711B"/>
    <w:rsid w:val="00367651"/>
    <w:rsid w:val="00367666"/>
    <w:rsid w:val="00370051"/>
    <w:rsid w:val="00370113"/>
    <w:rsid w:val="003702A1"/>
    <w:rsid w:val="00370B29"/>
    <w:rsid w:val="00370E89"/>
    <w:rsid w:val="00370ED3"/>
    <w:rsid w:val="00371148"/>
    <w:rsid w:val="00371EE5"/>
    <w:rsid w:val="0037222A"/>
    <w:rsid w:val="00372BF9"/>
    <w:rsid w:val="00372D0C"/>
    <w:rsid w:val="00372E95"/>
    <w:rsid w:val="003730DD"/>
    <w:rsid w:val="0037334E"/>
    <w:rsid w:val="003734E3"/>
    <w:rsid w:val="003736DF"/>
    <w:rsid w:val="00373B24"/>
    <w:rsid w:val="00373E64"/>
    <w:rsid w:val="003741C5"/>
    <w:rsid w:val="00375077"/>
    <w:rsid w:val="0037549A"/>
    <w:rsid w:val="003757B5"/>
    <w:rsid w:val="00375F2D"/>
    <w:rsid w:val="003764C5"/>
    <w:rsid w:val="003766EB"/>
    <w:rsid w:val="00376CBA"/>
    <w:rsid w:val="00376DFF"/>
    <w:rsid w:val="0037706F"/>
    <w:rsid w:val="003771EE"/>
    <w:rsid w:val="00377520"/>
    <w:rsid w:val="003777F7"/>
    <w:rsid w:val="00380020"/>
    <w:rsid w:val="00380C3E"/>
    <w:rsid w:val="00382B05"/>
    <w:rsid w:val="00383478"/>
    <w:rsid w:val="00383621"/>
    <w:rsid w:val="0038387F"/>
    <w:rsid w:val="00383AF6"/>
    <w:rsid w:val="00383EFD"/>
    <w:rsid w:val="003842DB"/>
    <w:rsid w:val="0038445F"/>
    <w:rsid w:val="003846B3"/>
    <w:rsid w:val="003847E1"/>
    <w:rsid w:val="00384AE7"/>
    <w:rsid w:val="00385441"/>
    <w:rsid w:val="00385845"/>
    <w:rsid w:val="0038587A"/>
    <w:rsid w:val="00385A67"/>
    <w:rsid w:val="00385D21"/>
    <w:rsid w:val="00385DB6"/>
    <w:rsid w:val="00385DBE"/>
    <w:rsid w:val="00385F48"/>
    <w:rsid w:val="003868BF"/>
    <w:rsid w:val="00386CBE"/>
    <w:rsid w:val="00386ED4"/>
    <w:rsid w:val="00387750"/>
    <w:rsid w:val="003877FA"/>
    <w:rsid w:val="00387CD0"/>
    <w:rsid w:val="00387EDF"/>
    <w:rsid w:val="00387F48"/>
    <w:rsid w:val="00391268"/>
    <w:rsid w:val="00391F21"/>
    <w:rsid w:val="00392617"/>
    <w:rsid w:val="003926BF"/>
    <w:rsid w:val="00393B0A"/>
    <w:rsid w:val="00394344"/>
    <w:rsid w:val="003943ED"/>
    <w:rsid w:val="00394526"/>
    <w:rsid w:val="00394A4C"/>
    <w:rsid w:val="00394ADD"/>
    <w:rsid w:val="00395BBB"/>
    <w:rsid w:val="00395C72"/>
    <w:rsid w:val="00395D2D"/>
    <w:rsid w:val="003962CE"/>
    <w:rsid w:val="00396A43"/>
    <w:rsid w:val="003A056F"/>
    <w:rsid w:val="003A0719"/>
    <w:rsid w:val="003A0766"/>
    <w:rsid w:val="003A0B5E"/>
    <w:rsid w:val="003A0E13"/>
    <w:rsid w:val="003A1200"/>
    <w:rsid w:val="003A1376"/>
    <w:rsid w:val="003A1707"/>
    <w:rsid w:val="003A2E5E"/>
    <w:rsid w:val="003A3007"/>
    <w:rsid w:val="003A38C3"/>
    <w:rsid w:val="003A3D62"/>
    <w:rsid w:val="003A4380"/>
    <w:rsid w:val="003A43B4"/>
    <w:rsid w:val="003A43D8"/>
    <w:rsid w:val="003A44B1"/>
    <w:rsid w:val="003A45EA"/>
    <w:rsid w:val="003A476E"/>
    <w:rsid w:val="003A4CB2"/>
    <w:rsid w:val="003A4CFB"/>
    <w:rsid w:val="003A5165"/>
    <w:rsid w:val="003A5963"/>
    <w:rsid w:val="003A5C39"/>
    <w:rsid w:val="003A5E0B"/>
    <w:rsid w:val="003A6887"/>
    <w:rsid w:val="003A68A6"/>
    <w:rsid w:val="003A68BC"/>
    <w:rsid w:val="003A6C64"/>
    <w:rsid w:val="003A6D4E"/>
    <w:rsid w:val="003A6EF7"/>
    <w:rsid w:val="003A7AE8"/>
    <w:rsid w:val="003A7BE5"/>
    <w:rsid w:val="003B069E"/>
    <w:rsid w:val="003B07DB"/>
    <w:rsid w:val="003B09D6"/>
    <w:rsid w:val="003B0C7B"/>
    <w:rsid w:val="003B155E"/>
    <w:rsid w:val="003B1A5C"/>
    <w:rsid w:val="003B1E94"/>
    <w:rsid w:val="003B25FC"/>
    <w:rsid w:val="003B2C8B"/>
    <w:rsid w:val="003B2E96"/>
    <w:rsid w:val="003B3735"/>
    <w:rsid w:val="003B3764"/>
    <w:rsid w:val="003B3944"/>
    <w:rsid w:val="003B4344"/>
    <w:rsid w:val="003B4C34"/>
    <w:rsid w:val="003B4D7C"/>
    <w:rsid w:val="003B4F54"/>
    <w:rsid w:val="003B545D"/>
    <w:rsid w:val="003B5A4E"/>
    <w:rsid w:val="003B6465"/>
    <w:rsid w:val="003B6864"/>
    <w:rsid w:val="003B6B6E"/>
    <w:rsid w:val="003B7189"/>
    <w:rsid w:val="003B7A1C"/>
    <w:rsid w:val="003B7A99"/>
    <w:rsid w:val="003C04DA"/>
    <w:rsid w:val="003C0856"/>
    <w:rsid w:val="003C089D"/>
    <w:rsid w:val="003C1131"/>
    <w:rsid w:val="003C12CE"/>
    <w:rsid w:val="003C1355"/>
    <w:rsid w:val="003C1666"/>
    <w:rsid w:val="003C228C"/>
    <w:rsid w:val="003C239C"/>
    <w:rsid w:val="003C2821"/>
    <w:rsid w:val="003C28F7"/>
    <w:rsid w:val="003C2F77"/>
    <w:rsid w:val="003C38CF"/>
    <w:rsid w:val="003C4B3F"/>
    <w:rsid w:val="003C4FB3"/>
    <w:rsid w:val="003C5041"/>
    <w:rsid w:val="003C53A1"/>
    <w:rsid w:val="003C5894"/>
    <w:rsid w:val="003C5A0E"/>
    <w:rsid w:val="003C5CCA"/>
    <w:rsid w:val="003C60A8"/>
    <w:rsid w:val="003C6147"/>
    <w:rsid w:val="003C65A3"/>
    <w:rsid w:val="003C67E8"/>
    <w:rsid w:val="003C692C"/>
    <w:rsid w:val="003C6E1E"/>
    <w:rsid w:val="003C70F4"/>
    <w:rsid w:val="003C72D1"/>
    <w:rsid w:val="003C7719"/>
    <w:rsid w:val="003C7999"/>
    <w:rsid w:val="003C7AEE"/>
    <w:rsid w:val="003C7B76"/>
    <w:rsid w:val="003C7D56"/>
    <w:rsid w:val="003C7FA5"/>
    <w:rsid w:val="003D0306"/>
    <w:rsid w:val="003D0D89"/>
    <w:rsid w:val="003D10C5"/>
    <w:rsid w:val="003D11C3"/>
    <w:rsid w:val="003D13DC"/>
    <w:rsid w:val="003D18CB"/>
    <w:rsid w:val="003D1F52"/>
    <w:rsid w:val="003D291A"/>
    <w:rsid w:val="003D2BF8"/>
    <w:rsid w:val="003D2CDC"/>
    <w:rsid w:val="003D2D6D"/>
    <w:rsid w:val="003D2F64"/>
    <w:rsid w:val="003D2FE4"/>
    <w:rsid w:val="003D31EA"/>
    <w:rsid w:val="003D3485"/>
    <w:rsid w:val="003D348B"/>
    <w:rsid w:val="003D39F6"/>
    <w:rsid w:val="003D3A31"/>
    <w:rsid w:val="003D3B60"/>
    <w:rsid w:val="003D3D1A"/>
    <w:rsid w:val="003D4292"/>
    <w:rsid w:val="003D4490"/>
    <w:rsid w:val="003D552D"/>
    <w:rsid w:val="003D5796"/>
    <w:rsid w:val="003D5799"/>
    <w:rsid w:val="003D5DC7"/>
    <w:rsid w:val="003D64D4"/>
    <w:rsid w:val="003D6A72"/>
    <w:rsid w:val="003D6AB3"/>
    <w:rsid w:val="003D6E84"/>
    <w:rsid w:val="003D7052"/>
    <w:rsid w:val="003D79FD"/>
    <w:rsid w:val="003D7A09"/>
    <w:rsid w:val="003E0B82"/>
    <w:rsid w:val="003E109B"/>
    <w:rsid w:val="003E157F"/>
    <w:rsid w:val="003E162E"/>
    <w:rsid w:val="003E1D5E"/>
    <w:rsid w:val="003E1FE9"/>
    <w:rsid w:val="003E235A"/>
    <w:rsid w:val="003E24FC"/>
    <w:rsid w:val="003E2542"/>
    <w:rsid w:val="003E29EE"/>
    <w:rsid w:val="003E2CF4"/>
    <w:rsid w:val="003E36A1"/>
    <w:rsid w:val="003E36D0"/>
    <w:rsid w:val="003E3EC5"/>
    <w:rsid w:val="003E3F60"/>
    <w:rsid w:val="003E4FE3"/>
    <w:rsid w:val="003E5BA6"/>
    <w:rsid w:val="003E67A4"/>
    <w:rsid w:val="003E6ADA"/>
    <w:rsid w:val="003E6BAF"/>
    <w:rsid w:val="003E6CC6"/>
    <w:rsid w:val="003E747B"/>
    <w:rsid w:val="003E764A"/>
    <w:rsid w:val="003E774B"/>
    <w:rsid w:val="003E797F"/>
    <w:rsid w:val="003E7E7D"/>
    <w:rsid w:val="003F01F1"/>
    <w:rsid w:val="003F053D"/>
    <w:rsid w:val="003F1982"/>
    <w:rsid w:val="003F1B58"/>
    <w:rsid w:val="003F1D0F"/>
    <w:rsid w:val="003F1F05"/>
    <w:rsid w:val="003F2ACA"/>
    <w:rsid w:val="003F2B8F"/>
    <w:rsid w:val="003F320B"/>
    <w:rsid w:val="003F371C"/>
    <w:rsid w:val="003F3ABC"/>
    <w:rsid w:val="003F3C59"/>
    <w:rsid w:val="003F3F10"/>
    <w:rsid w:val="003F4338"/>
    <w:rsid w:val="003F4401"/>
    <w:rsid w:val="003F4CA3"/>
    <w:rsid w:val="003F546F"/>
    <w:rsid w:val="003F549A"/>
    <w:rsid w:val="003F54DE"/>
    <w:rsid w:val="003F56FC"/>
    <w:rsid w:val="003F5940"/>
    <w:rsid w:val="003F604E"/>
    <w:rsid w:val="003F6B6A"/>
    <w:rsid w:val="003F6DC1"/>
    <w:rsid w:val="003F732A"/>
    <w:rsid w:val="003F7C81"/>
    <w:rsid w:val="003F7FC2"/>
    <w:rsid w:val="00400399"/>
    <w:rsid w:val="00400635"/>
    <w:rsid w:val="00400A99"/>
    <w:rsid w:val="00400DD1"/>
    <w:rsid w:val="00400EBB"/>
    <w:rsid w:val="00400ED4"/>
    <w:rsid w:val="00401D93"/>
    <w:rsid w:val="00402501"/>
    <w:rsid w:val="00402D95"/>
    <w:rsid w:val="00402E33"/>
    <w:rsid w:val="00403238"/>
    <w:rsid w:val="00403330"/>
    <w:rsid w:val="004034E3"/>
    <w:rsid w:val="00403CF2"/>
    <w:rsid w:val="00403F43"/>
    <w:rsid w:val="0040402F"/>
    <w:rsid w:val="00404863"/>
    <w:rsid w:val="00404BE9"/>
    <w:rsid w:val="00404C3E"/>
    <w:rsid w:val="00404CA0"/>
    <w:rsid w:val="004051F1"/>
    <w:rsid w:val="0040533D"/>
    <w:rsid w:val="00405978"/>
    <w:rsid w:val="00405AEC"/>
    <w:rsid w:val="00405D61"/>
    <w:rsid w:val="004060F1"/>
    <w:rsid w:val="0040661B"/>
    <w:rsid w:val="0040701E"/>
    <w:rsid w:val="004070E0"/>
    <w:rsid w:val="004072DE"/>
    <w:rsid w:val="00407886"/>
    <w:rsid w:val="0040796C"/>
    <w:rsid w:val="00407BA5"/>
    <w:rsid w:val="00407CE4"/>
    <w:rsid w:val="00407D3E"/>
    <w:rsid w:val="00407F40"/>
    <w:rsid w:val="00407FFE"/>
    <w:rsid w:val="00410077"/>
    <w:rsid w:val="00410591"/>
    <w:rsid w:val="00410D4B"/>
    <w:rsid w:val="00410F5B"/>
    <w:rsid w:val="00411617"/>
    <w:rsid w:val="00411776"/>
    <w:rsid w:val="00411AA4"/>
    <w:rsid w:val="00411BCB"/>
    <w:rsid w:val="00411BF1"/>
    <w:rsid w:val="0041242F"/>
    <w:rsid w:val="0041282D"/>
    <w:rsid w:val="004128ED"/>
    <w:rsid w:val="004129D0"/>
    <w:rsid w:val="00412A93"/>
    <w:rsid w:val="00413335"/>
    <w:rsid w:val="004136DC"/>
    <w:rsid w:val="004136F2"/>
    <w:rsid w:val="004137F9"/>
    <w:rsid w:val="004139FC"/>
    <w:rsid w:val="00413C7E"/>
    <w:rsid w:val="004141B8"/>
    <w:rsid w:val="004145BF"/>
    <w:rsid w:val="00414746"/>
    <w:rsid w:val="0041483C"/>
    <w:rsid w:val="004156CB"/>
    <w:rsid w:val="00415DC8"/>
    <w:rsid w:val="00416234"/>
    <w:rsid w:val="00416358"/>
    <w:rsid w:val="00416A79"/>
    <w:rsid w:val="00416B0E"/>
    <w:rsid w:val="00417912"/>
    <w:rsid w:val="00417A68"/>
    <w:rsid w:val="00417CDB"/>
    <w:rsid w:val="00417FDE"/>
    <w:rsid w:val="0042003C"/>
    <w:rsid w:val="00420138"/>
    <w:rsid w:val="00420A95"/>
    <w:rsid w:val="00421638"/>
    <w:rsid w:val="00421B46"/>
    <w:rsid w:val="00421E3F"/>
    <w:rsid w:val="0042248E"/>
    <w:rsid w:val="00422E7B"/>
    <w:rsid w:val="004232F1"/>
    <w:rsid w:val="004238FA"/>
    <w:rsid w:val="0042391E"/>
    <w:rsid w:val="00423F55"/>
    <w:rsid w:val="004243B7"/>
    <w:rsid w:val="0042455E"/>
    <w:rsid w:val="00424F5F"/>
    <w:rsid w:val="00425451"/>
    <w:rsid w:val="00425BA0"/>
    <w:rsid w:val="00426140"/>
    <w:rsid w:val="00426701"/>
    <w:rsid w:val="0042675B"/>
    <w:rsid w:val="0042761A"/>
    <w:rsid w:val="0042774B"/>
    <w:rsid w:val="00427A96"/>
    <w:rsid w:val="00430C38"/>
    <w:rsid w:val="0043100B"/>
    <w:rsid w:val="004312F7"/>
    <w:rsid w:val="0043163E"/>
    <w:rsid w:val="00432119"/>
    <w:rsid w:val="0043224F"/>
    <w:rsid w:val="00432358"/>
    <w:rsid w:val="00432672"/>
    <w:rsid w:val="00432C93"/>
    <w:rsid w:val="00432F37"/>
    <w:rsid w:val="004335A0"/>
    <w:rsid w:val="0043394C"/>
    <w:rsid w:val="00433C33"/>
    <w:rsid w:val="00434211"/>
    <w:rsid w:val="00434307"/>
    <w:rsid w:val="004343CD"/>
    <w:rsid w:val="00434919"/>
    <w:rsid w:val="00434B61"/>
    <w:rsid w:val="00434C16"/>
    <w:rsid w:val="00434C45"/>
    <w:rsid w:val="00434FBB"/>
    <w:rsid w:val="00435022"/>
    <w:rsid w:val="00435097"/>
    <w:rsid w:val="00435324"/>
    <w:rsid w:val="00435618"/>
    <w:rsid w:val="00435AA4"/>
    <w:rsid w:val="0043612F"/>
    <w:rsid w:val="00436A18"/>
    <w:rsid w:val="00436E2C"/>
    <w:rsid w:val="00437291"/>
    <w:rsid w:val="00437E13"/>
    <w:rsid w:val="00437E84"/>
    <w:rsid w:val="00437F86"/>
    <w:rsid w:val="004400C7"/>
    <w:rsid w:val="004402CC"/>
    <w:rsid w:val="00440566"/>
    <w:rsid w:val="00440572"/>
    <w:rsid w:val="00440731"/>
    <w:rsid w:val="0044189C"/>
    <w:rsid w:val="00441962"/>
    <w:rsid w:val="00441E1E"/>
    <w:rsid w:val="00441FC8"/>
    <w:rsid w:val="00441FDC"/>
    <w:rsid w:val="00442625"/>
    <w:rsid w:val="004428E2"/>
    <w:rsid w:val="00443141"/>
    <w:rsid w:val="00443547"/>
    <w:rsid w:val="004435A4"/>
    <w:rsid w:val="0044393A"/>
    <w:rsid w:val="00443A3B"/>
    <w:rsid w:val="00443AFC"/>
    <w:rsid w:val="00443F2F"/>
    <w:rsid w:val="004447F2"/>
    <w:rsid w:val="004449B0"/>
    <w:rsid w:val="00444A1D"/>
    <w:rsid w:val="00444BF6"/>
    <w:rsid w:val="00444FF7"/>
    <w:rsid w:val="00445943"/>
    <w:rsid w:val="00445B76"/>
    <w:rsid w:val="00445BED"/>
    <w:rsid w:val="00445CB6"/>
    <w:rsid w:val="00445E51"/>
    <w:rsid w:val="00445FA0"/>
    <w:rsid w:val="0044650E"/>
    <w:rsid w:val="004465B0"/>
    <w:rsid w:val="00446682"/>
    <w:rsid w:val="004466F6"/>
    <w:rsid w:val="004469AF"/>
    <w:rsid w:val="00446A37"/>
    <w:rsid w:val="00447161"/>
    <w:rsid w:val="00447D05"/>
    <w:rsid w:val="004502CA"/>
    <w:rsid w:val="004508EE"/>
    <w:rsid w:val="004509E3"/>
    <w:rsid w:val="00450CFF"/>
    <w:rsid w:val="00450D2E"/>
    <w:rsid w:val="0045132E"/>
    <w:rsid w:val="00451575"/>
    <w:rsid w:val="00451762"/>
    <w:rsid w:val="00451A57"/>
    <w:rsid w:val="00452394"/>
    <w:rsid w:val="004527BB"/>
    <w:rsid w:val="0045326A"/>
    <w:rsid w:val="0045329C"/>
    <w:rsid w:val="004533B9"/>
    <w:rsid w:val="00453B39"/>
    <w:rsid w:val="00453DF8"/>
    <w:rsid w:val="00453E4A"/>
    <w:rsid w:val="00453EB6"/>
    <w:rsid w:val="00454137"/>
    <w:rsid w:val="00454201"/>
    <w:rsid w:val="0045490D"/>
    <w:rsid w:val="00454AB1"/>
    <w:rsid w:val="00454BB7"/>
    <w:rsid w:val="004553E2"/>
    <w:rsid w:val="00455548"/>
    <w:rsid w:val="00455593"/>
    <w:rsid w:val="00455822"/>
    <w:rsid w:val="00455A5D"/>
    <w:rsid w:val="00456008"/>
    <w:rsid w:val="00456231"/>
    <w:rsid w:val="004564C2"/>
    <w:rsid w:val="004568AE"/>
    <w:rsid w:val="00456EE6"/>
    <w:rsid w:val="00456F77"/>
    <w:rsid w:val="00457357"/>
    <w:rsid w:val="00457562"/>
    <w:rsid w:val="00457700"/>
    <w:rsid w:val="00457BB1"/>
    <w:rsid w:val="00457BDA"/>
    <w:rsid w:val="004601B9"/>
    <w:rsid w:val="00460271"/>
    <w:rsid w:val="004613AE"/>
    <w:rsid w:val="0046145C"/>
    <w:rsid w:val="00461771"/>
    <w:rsid w:val="00461A6F"/>
    <w:rsid w:val="00461C0C"/>
    <w:rsid w:val="0046216E"/>
    <w:rsid w:val="00462BC2"/>
    <w:rsid w:val="00462DC1"/>
    <w:rsid w:val="004630A0"/>
    <w:rsid w:val="0046384E"/>
    <w:rsid w:val="004642D7"/>
    <w:rsid w:val="00464C70"/>
    <w:rsid w:val="00466236"/>
    <w:rsid w:val="00466363"/>
    <w:rsid w:val="004664B4"/>
    <w:rsid w:val="00466555"/>
    <w:rsid w:val="004669A9"/>
    <w:rsid w:val="00466E69"/>
    <w:rsid w:val="00467035"/>
    <w:rsid w:val="004671BB"/>
    <w:rsid w:val="0046725A"/>
    <w:rsid w:val="004700A6"/>
    <w:rsid w:val="004700B8"/>
    <w:rsid w:val="00470112"/>
    <w:rsid w:val="00470FAC"/>
    <w:rsid w:val="004710FA"/>
    <w:rsid w:val="0047149D"/>
    <w:rsid w:val="00471562"/>
    <w:rsid w:val="004727A4"/>
    <w:rsid w:val="00472D61"/>
    <w:rsid w:val="00473662"/>
    <w:rsid w:val="00473A2E"/>
    <w:rsid w:val="00473BFD"/>
    <w:rsid w:val="00474375"/>
    <w:rsid w:val="00474693"/>
    <w:rsid w:val="004746E3"/>
    <w:rsid w:val="00474910"/>
    <w:rsid w:val="00474E70"/>
    <w:rsid w:val="00475224"/>
    <w:rsid w:val="004759C0"/>
    <w:rsid w:val="00475BA7"/>
    <w:rsid w:val="00475FA4"/>
    <w:rsid w:val="00476ADA"/>
    <w:rsid w:val="00476B0C"/>
    <w:rsid w:val="00476BE8"/>
    <w:rsid w:val="00477633"/>
    <w:rsid w:val="00477645"/>
    <w:rsid w:val="00477A14"/>
    <w:rsid w:val="00477B75"/>
    <w:rsid w:val="004800E2"/>
    <w:rsid w:val="00480A01"/>
    <w:rsid w:val="00480CAB"/>
    <w:rsid w:val="004813B0"/>
    <w:rsid w:val="004819F1"/>
    <w:rsid w:val="004819F8"/>
    <w:rsid w:val="004820F3"/>
    <w:rsid w:val="004828B0"/>
    <w:rsid w:val="004833F3"/>
    <w:rsid w:val="00483702"/>
    <w:rsid w:val="00483C3D"/>
    <w:rsid w:val="00484130"/>
    <w:rsid w:val="00484B97"/>
    <w:rsid w:val="00484BAD"/>
    <w:rsid w:val="00484BC8"/>
    <w:rsid w:val="00484F25"/>
    <w:rsid w:val="004865E1"/>
    <w:rsid w:val="00487410"/>
    <w:rsid w:val="00487508"/>
    <w:rsid w:val="0048763F"/>
    <w:rsid w:val="00487B02"/>
    <w:rsid w:val="00490249"/>
    <w:rsid w:val="004902DA"/>
    <w:rsid w:val="00490387"/>
    <w:rsid w:val="0049043A"/>
    <w:rsid w:val="004906FA"/>
    <w:rsid w:val="00490C77"/>
    <w:rsid w:val="00491088"/>
    <w:rsid w:val="00491460"/>
    <w:rsid w:val="004915BD"/>
    <w:rsid w:val="004919AE"/>
    <w:rsid w:val="00491C1C"/>
    <w:rsid w:val="00491F58"/>
    <w:rsid w:val="00492873"/>
    <w:rsid w:val="00492B43"/>
    <w:rsid w:val="00492F20"/>
    <w:rsid w:val="00493148"/>
    <w:rsid w:val="0049322B"/>
    <w:rsid w:val="0049374A"/>
    <w:rsid w:val="00493CC5"/>
    <w:rsid w:val="00494C4E"/>
    <w:rsid w:val="00494DC2"/>
    <w:rsid w:val="00494ED6"/>
    <w:rsid w:val="00494F74"/>
    <w:rsid w:val="00494FC4"/>
    <w:rsid w:val="004953CA"/>
    <w:rsid w:val="00495419"/>
    <w:rsid w:val="00495626"/>
    <w:rsid w:val="004959C9"/>
    <w:rsid w:val="00495B2B"/>
    <w:rsid w:val="00495BD7"/>
    <w:rsid w:val="00495CBC"/>
    <w:rsid w:val="0049610E"/>
    <w:rsid w:val="004966F1"/>
    <w:rsid w:val="00496898"/>
    <w:rsid w:val="004974BF"/>
    <w:rsid w:val="00497930"/>
    <w:rsid w:val="0049798C"/>
    <w:rsid w:val="00497B04"/>
    <w:rsid w:val="004A0015"/>
    <w:rsid w:val="004A009E"/>
    <w:rsid w:val="004A0422"/>
    <w:rsid w:val="004A054A"/>
    <w:rsid w:val="004A0681"/>
    <w:rsid w:val="004A0A77"/>
    <w:rsid w:val="004A0EAA"/>
    <w:rsid w:val="004A180D"/>
    <w:rsid w:val="004A1ECD"/>
    <w:rsid w:val="004A2172"/>
    <w:rsid w:val="004A2BDC"/>
    <w:rsid w:val="004A327C"/>
    <w:rsid w:val="004A3292"/>
    <w:rsid w:val="004A3576"/>
    <w:rsid w:val="004A35A9"/>
    <w:rsid w:val="004A3665"/>
    <w:rsid w:val="004A473A"/>
    <w:rsid w:val="004A53A2"/>
    <w:rsid w:val="004A5686"/>
    <w:rsid w:val="004A592A"/>
    <w:rsid w:val="004A5CBA"/>
    <w:rsid w:val="004A5F09"/>
    <w:rsid w:val="004A600C"/>
    <w:rsid w:val="004A612A"/>
    <w:rsid w:val="004A6882"/>
    <w:rsid w:val="004A74D5"/>
    <w:rsid w:val="004A7973"/>
    <w:rsid w:val="004A7EDE"/>
    <w:rsid w:val="004A7F97"/>
    <w:rsid w:val="004B05E6"/>
    <w:rsid w:val="004B0B2C"/>
    <w:rsid w:val="004B0B96"/>
    <w:rsid w:val="004B0BF2"/>
    <w:rsid w:val="004B0C28"/>
    <w:rsid w:val="004B1309"/>
    <w:rsid w:val="004B153D"/>
    <w:rsid w:val="004B18C5"/>
    <w:rsid w:val="004B2779"/>
    <w:rsid w:val="004B27D2"/>
    <w:rsid w:val="004B3BEE"/>
    <w:rsid w:val="004B48E2"/>
    <w:rsid w:val="004B4A72"/>
    <w:rsid w:val="004B4C57"/>
    <w:rsid w:val="004B51D7"/>
    <w:rsid w:val="004B53B0"/>
    <w:rsid w:val="004B6C3F"/>
    <w:rsid w:val="004B6CAD"/>
    <w:rsid w:val="004B70B6"/>
    <w:rsid w:val="004B743B"/>
    <w:rsid w:val="004B76CC"/>
    <w:rsid w:val="004B7F1D"/>
    <w:rsid w:val="004C0568"/>
    <w:rsid w:val="004C05A8"/>
    <w:rsid w:val="004C0AEB"/>
    <w:rsid w:val="004C0E53"/>
    <w:rsid w:val="004C1039"/>
    <w:rsid w:val="004C1223"/>
    <w:rsid w:val="004C24DD"/>
    <w:rsid w:val="004C2A69"/>
    <w:rsid w:val="004C34B4"/>
    <w:rsid w:val="004C3F0E"/>
    <w:rsid w:val="004C45DE"/>
    <w:rsid w:val="004C4856"/>
    <w:rsid w:val="004C4FD8"/>
    <w:rsid w:val="004C5524"/>
    <w:rsid w:val="004C5E75"/>
    <w:rsid w:val="004C5F4F"/>
    <w:rsid w:val="004C61B7"/>
    <w:rsid w:val="004C6443"/>
    <w:rsid w:val="004C70BC"/>
    <w:rsid w:val="004C7332"/>
    <w:rsid w:val="004C7B64"/>
    <w:rsid w:val="004C7CEA"/>
    <w:rsid w:val="004D04CF"/>
    <w:rsid w:val="004D04EC"/>
    <w:rsid w:val="004D05CA"/>
    <w:rsid w:val="004D089A"/>
    <w:rsid w:val="004D104A"/>
    <w:rsid w:val="004D1767"/>
    <w:rsid w:val="004D1A89"/>
    <w:rsid w:val="004D1AA0"/>
    <w:rsid w:val="004D1AB4"/>
    <w:rsid w:val="004D1B11"/>
    <w:rsid w:val="004D1DCE"/>
    <w:rsid w:val="004D20A8"/>
    <w:rsid w:val="004D2587"/>
    <w:rsid w:val="004D2A6C"/>
    <w:rsid w:val="004D2ACF"/>
    <w:rsid w:val="004D2CD8"/>
    <w:rsid w:val="004D3815"/>
    <w:rsid w:val="004D3D15"/>
    <w:rsid w:val="004D4140"/>
    <w:rsid w:val="004D4202"/>
    <w:rsid w:val="004D4243"/>
    <w:rsid w:val="004D4B59"/>
    <w:rsid w:val="004D4C84"/>
    <w:rsid w:val="004D4CF5"/>
    <w:rsid w:val="004D4F46"/>
    <w:rsid w:val="004D54CA"/>
    <w:rsid w:val="004D5595"/>
    <w:rsid w:val="004D594B"/>
    <w:rsid w:val="004D5B55"/>
    <w:rsid w:val="004D5F11"/>
    <w:rsid w:val="004D62F7"/>
    <w:rsid w:val="004D7208"/>
    <w:rsid w:val="004D748D"/>
    <w:rsid w:val="004D79C6"/>
    <w:rsid w:val="004D7ACC"/>
    <w:rsid w:val="004D7D64"/>
    <w:rsid w:val="004D7E58"/>
    <w:rsid w:val="004E01D8"/>
    <w:rsid w:val="004E0A1B"/>
    <w:rsid w:val="004E0A63"/>
    <w:rsid w:val="004E0E4F"/>
    <w:rsid w:val="004E0E6C"/>
    <w:rsid w:val="004E1204"/>
    <w:rsid w:val="004E1AAC"/>
    <w:rsid w:val="004E1BCD"/>
    <w:rsid w:val="004E1F41"/>
    <w:rsid w:val="004E244D"/>
    <w:rsid w:val="004E28B7"/>
    <w:rsid w:val="004E2D03"/>
    <w:rsid w:val="004E2FEA"/>
    <w:rsid w:val="004E3056"/>
    <w:rsid w:val="004E3558"/>
    <w:rsid w:val="004E3DBA"/>
    <w:rsid w:val="004E42E5"/>
    <w:rsid w:val="004E4548"/>
    <w:rsid w:val="004E463D"/>
    <w:rsid w:val="004E4902"/>
    <w:rsid w:val="004E4B75"/>
    <w:rsid w:val="004E4FC6"/>
    <w:rsid w:val="004E6252"/>
    <w:rsid w:val="004E6710"/>
    <w:rsid w:val="004E6CC7"/>
    <w:rsid w:val="004E73AA"/>
    <w:rsid w:val="004E7478"/>
    <w:rsid w:val="004E7642"/>
    <w:rsid w:val="004F0064"/>
    <w:rsid w:val="004F02D5"/>
    <w:rsid w:val="004F04FE"/>
    <w:rsid w:val="004F0846"/>
    <w:rsid w:val="004F0986"/>
    <w:rsid w:val="004F0BA4"/>
    <w:rsid w:val="004F1003"/>
    <w:rsid w:val="004F106A"/>
    <w:rsid w:val="004F12B7"/>
    <w:rsid w:val="004F24CB"/>
    <w:rsid w:val="004F2D23"/>
    <w:rsid w:val="004F3069"/>
    <w:rsid w:val="004F36FC"/>
    <w:rsid w:val="004F3B43"/>
    <w:rsid w:val="004F3FFB"/>
    <w:rsid w:val="004F406B"/>
    <w:rsid w:val="004F44C9"/>
    <w:rsid w:val="004F4588"/>
    <w:rsid w:val="004F4921"/>
    <w:rsid w:val="004F4BFA"/>
    <w:rsid w:val="004F4E6A"/>
    <w:rsid w:val="004F50F4"/>
    <w:rsid w:val="004F51B9"/>
    <w:rsid w:val="004F51F2"/>
    <w:rsid w:val="004F53D8"/>
    <w:rsid w:val="004F59D2"/>
    <w:rsid w:val="004F5F35"/>
    <w:rsid w:val="004F6492"/>
    <w:rsid w:val="004F6890"/>
    <w:rsid w:val="004F6B6B"/>
    <w:rsid w:val="004F6DF8"/>
    <w:rsid w:val="004F712E"/>
    <w:rsid w:val="004F75E1"/>
    <w:rsid w:val="004F78C1"/>
    <w:rsid w:val="004F7EF4"/>
    <w:rsid w:val="005004B0"/>
    <w:rsid w:val="00501198"/>
    <w:rsid w:val="005012B4"/>
    <w:rsid w:val="005012F9"/>
    <w:rsid w:val="00501B55"/>
    <w:rsid w:val="00501B97"/>
    <w:rsid w:val="00501D97"/>
    <w:rsid w:val="00502A7D"/>
    <w:rsid w:val="00502F0E"/>
    <w:rsid w:val="0050323B"/>
    <w:rsid w:val="00503798"/>
    <w:rsid w:val="005038C9"/>
    <w:rsid w:val="005045F3"/>
    <w:rsid w:val="005049C6"/>
    <w:rsid w:val="00504D10"/>
    <w:rsid w:val="00506C54"/>
    <w:rsid w:val="00506F2E"/>
    <w:rsid w:val="00507118"/>
    <w:rsid w:val="00507662"/>
    <w:rsid w:val="00507C82"/>
    <w:rsid w:val="00510BB0"/>
    <w:rsid w:val="00510F05"/>
    <w:rsid w:val="00511022"/>
    <w:rsid w:val="00511D04"/>
    <w:rsid w:val="00511D0E"/>
    <w:rsid w:val="00512317"/>
    <w:rsid w:val="0051260B"/>
    <w:rsid w:val="00512731"/>
    <w:rsid w:val="00512BE3"/>
    <w:rsid w:val="00512C52"/>
    <w:rsid w:val="005130EA"/>
    <w:rsid w:val="005138B5"/>
    <w:rsid w:val="00513FA2"/>
    <w:rsid w:val="00513FF8"/>
    <w:rsid w:val="00515006"/>
    <w:rsid w:val="0051503C"/>
    <w:rsid w:val="005156A6"/>
    <w:rsid w:val="005159EA"/>
    <w:rsid w:val="00515E8E"/>
    <w:rsid w:val="00515EB8"/>
    <w:rsid w:val="00516324"/>
    <w:rsid w:val="005168D1"/>
    <w:rsid w:val="005168E1"/>
    <w:rsid w:val="00516B96"/>
    <w:rsid w:val="00516F7F"/>
    <w:rsid w:val="0051702B"/>
    <w:rsid w:val="00517806"/>
    <w:rsid w:val="00517F0D"/>
    <w:rsid w:val="00520052"/>
    <w:rsid w:val="00520EA7"/>
    <w:rsid w:val="00520EE4"/>
    <w:rsid w:val="00520F25"/>
    <w:rsid w:val="005210DD"/>
    <w:rsid w:val="005211B0"/>
    <w:rsid w:val="00521469"/>
    <w:rsid w:val="0052159E"/>
    <w:rsid w:val="0052178F"/>
    <w:rsid w:val="0052197A"/>
    <w:rsid w:val="00521ED7"/>
    <w:rsid w:val="00522029"/>
    <w:rsid w:val="005220CD"/>
    <w:rsid w:val="0052250A"/>
    <w:rsid w:val="005228B9"/>
    <w:rsid w:val="005229BC"/>
    <w:rsid w:val="00522DB6"/>
    <w:rsid w:val="00523111"/>
    <w:rsid w:val="00523145"/>
    <w:rsid w:val="00523225"/>
    <w:rsid w:val="0052359A"/>
    <w:rsid w:val="005237ED"/>
    <w:rsid w:val="0052434B"/>
    <w:rsid w:val="005248F1"/>
    <w:rsid w:val="00524BF4"/>
    <w:rsid w:val="00526079"/>
    <w:rsid w:val="005264A7"/>
    <w:rsid w:val="00526A87"/>
    <w:rsid w:val="00526AC5"/>
    <w:rsid w:val="00526E0E"/>
    <w:rsid w:val="005271C5"/>
    <w:rsid w:val="00527A60"/>
    <w:rsid w:val="00530662"/>
    <w:rsid w:val="00531094"/>
    <w:rsid w:val="00531115"/>
    <w:rsid w:val="00531779"/>
    <w:rsid w:val="00531D41"/>
    <w:rsid w:val="00532258"/>
    <w:rsid w:val="00532729"/>
    <w:rsid w:val="005329CA"/>
    <w:rsid w:val="00532A27"/>
    <w:rsid w:val="00532C4F"/>
    <w:rsid w:val="005334D9"/>
    <w:rsid w:val="00533FB8"/>
    <w:rsid w:val="00534A17"/>
    <w:rsid w:val="00534BE0"/>
    <w:rsid w:val="00535298"/>
    <w:rsid w:val="0053569B"/>
    <w:rsid w:val="005359E7"/>
    <w:rsid w:val="00535D2B"/>
    <w:rsid w:val="005362A9"/>
    <w:rsid w:val="005362FD"/>
    <w:rsid w:val="005366BE"/>
    <w:rsid w:val="00536A59"/>
    <w:rsid w:val="00537393"/>
    <w:rsid w:val="005375D1"/>
    <w:rsid w:val="0053798F"/>
    <w:rsid w:val="00537D79"/>
    <w:rsid w:val="005404D5"/>
    <w:rsid w:val="005406CA"/>
    <w:rsid w:val="005406FD"/>
    <w:rsid w:val="00540836"/>
    <w:rsid w:val="00540C09"/>
    <w:rsid w:val="00540E8B"/>
    <w:rsid w:val="00540F75"/>
    <w:rsid w:val="00541434"/>
    <w:rsid w:val="0054207B"/>
    <w:rsid w:val="005422A1"/>
    <w:rsid w:val="00542320"/>
    <w:rsid w:val="0054291C"/>
    <w:rsid w:val="00542BDB"/>
    <w:rsid w:val="00543251"/>
    <w:rsid w:val="0054344B"/>
    <w:rsid w:val="005434DA"/>
    <w:rsid w:val="00543774"/>
    <w:rsid w:val="005439C2"/>
    <w:rsid w:val="00543A75"/>
    <w:rsid w:val="00543BB9"/>
    <w:rsid w:val="00543D43"/>
    <w:rsid w:val="005443DA"/>
    <w:rsid w:val="005446BE"/>
    <w:rsid w:val="00544868"/>
    <w:rsid w:val="00544D92"/>
    <w:rsid w:val="00544F33"/>
    <w:rsid w:val="00545317"/>
    <w:rsid w:val="00545751"/>
    <w:rsid w:val="00545B7C"/>
    <w:rsid w:val="00545ED1"/>
    <w:rsid w:val="00545F4B"/>
    <w:rsid w:val="00546174"/>
    <w:rsid w:val="005465D5"/>
    <w:rsid w:val="0054720A"/>
    <w:rsid w:val="005475AB"/>
    <w:rsid w:val="00547DAE"/>
    <w:rsid w:val="005509DB"/>
    <w:rsid w:val="005510DC"/>
    <w:rsid w:val="005512E0"/>
    <w:rsid w:val="005516BA"/>
    <w:rsid w:val="005521A1"/>
    <w:rsid w:val="0055246A"/>
    <w:rsid w:val="00552DCE"/>
    <w:rsid w:val="00553317"/>
    <w:rsid w:val="00553595"/>
    <w:rsid w:val="00553995"/>
    <w:rsid w:val="0055414C"/>
    <w:rsid w:val="00555291"/>
    <w:rsid w:val="005552CD"/>
    <w:rsid w:val="00555A24"/>
    <w:rsid w:val="00555A9F"/>
    <w:rsid w:val="00556680"/>
    <w:rsid w:val="005566B6"/>
    <w:rsid w:val="00556866"/>
    <w:rsid w:val="00556DFC"/>
    <w:rsid w:val="00556F03"/>
    <w:rsid w:val="00557438"/>
    <w:rsid w:val="00557641"/>
    <w:rsid w:val="005576E0"/>
    <w:rsid w:val="00557784"/>
    <w:rsid w:val="00557AE9"/>
    <w:rsid w:val="00557E45"/>
    <w:rsid w:val="005601F3"/>
    <w:rsid w:val="0056041C"/>
    <w:rsid w:val="00560643"/>
    <w:rsid w:val="00560805"/>
    <w:rsid w:val="005608B7"/>
    <w:rsid w:val="00560A82"/>
    <w:rsid w:val="0056104E"/>
    <w:rsid w:val="00561734"/>
    <w:rsid w:val="00562050"/>
    <w:rsid w:val="005623A5"/>
    <w:rsid w:val="005625A1"/>
    <w:rsid w:val="005630BF"/>
    <w:rsid w:val="00563177"/>
    <w:rsid w:val="00563CAC"/>
    <w:rsid w:val="00564137"/>
    <w:rsid w:val="005648AC"/>
    <w:rsid w:val="00564C34"/>
    <w:rsid w:val="00564CB4"/>
    <w:rsid w:val="00565721"/>
    <w:rsid w:val="00565ADB"/>
    <w:rsid w:val="00565C5B"/>
    <w:rsid w:val="0056614F"/>
    <w:rsid w:val="00566255"/>
    <w:rsid w:val="00566500"/>
    <w:rsid w:val="00566C19"/>
    <w:rsid w:val="00567F3B"/>
    <w:rsid w:val="005702DB"/>
    <w:rsid w:val="00570A17"/>
    <w:rsid w:val="005716B3"/>
    <w:rsid w:val="005717CA"/>
    <w:rsid w:val="005719B2"/>
    <w:rsid w:val="00571C9D"/>
    <w:rsid w:val="00571FBC"/>
    <w:rsid w:val="005726D5"/>
    <w:rsid w:val="00572974"/>
    <w:rsid w:val="005730FF"/>
    <w:rsid w:val="00573214"/>
    <w:rsid w:val="00573222"/>
    <w:rsid w:val="00573943"/>
    <w:rsid w:val="00573E3C"/>
    <w:rsid w:val="0057434E"/>
    <w:rsid w:val="00574839"/>
    <w:rsid w:val="00574D39"/>
    <w:rsid w:val="00575287"/>
    <w:rsid w:val="0057570C"/>
    <w:rsid w:val="005759A4"/>
    <w:rsid w:val="005759FB"/>
    <w:rsid w:val="00576DA9"/>
    <w:rsid w:val="005804E2"/>
    <w:rsid w:val="00580633"/>
    <w:rsid w:val="005806F2"/>
    <w:rsid w:val="00580900"/>
    <w:rsid w:val="00580C14"/>
    <w:rsid w:val="005810AD"/>
    <w:rsid w:val="00581A51"/>
    <w:rsid w:val="00581D0B"/>
    <w:rsid w:val="00581E05"/>
    <w:rsid w:val="005820B7"/>
    <w:rsid w:val="00582A55"/>
    <w:rsid w:val="00582FF6"/>
    <w:rsid w:val="00583193"/>
    <w:rsid w:val="00583620"/>
    <w:rsid w:val="00583E8E"/>
    <w:rsid w:val="00584995"/>
    <w:rsid w:val="00584BFC"/>
    <w:rsid w:val="00584CE9"/>
    <w:rsid w:val="005857D4"/>
    <w:rsid w:val="00585CA4"/>
    <w:rsid w:val="00586E68"/>
    <w:rsid w:val="005870EA"/>
    <w:rsid w:val="00587112"/>
    <w:rsid w:val="00587437"/>
    <w:rsid w:val="005900F4"/>
    <w:rsid w:val="005907A5"/>
    <w:rsid w:val="00590C14"/>
    <w:rsid w:val="00590E9E"/>
    <w:rsid w:val="00590F2E"/>
    <w:rsid w:val="00591108"/>
    <w:rsid w:val="0059123E"/>
    <w:rsid w:val="005914DC"/>
    <w:rsid w:val="00591C9A"/>
    <w:rsid w:val="00591D39"/>
    <w:rsid w:val="00591EA5"/>
    <w:rsid w:val="005925B1"/>
    <w:rsid w:val="00592B4C"/>
    <w:rsid w:val="0059337E"/>
    <w:rsid w:val="00593717"/>
    <w:rsid w:val="00593758"/>
    <w:rsid w:val="005939A7"/>
    <w:rsid w:val="00593EE5"/>
    <w:rsid w:val="00594003"/>
    <w:rsid w:val="00594074"/>
    <w:rsid w:val="00594123"/>
    <w:rsid w:val="005947E8"/>
    <w:rsid w:val="00594969"/>
    <w:rsid w:val="00594A95"/>
    <w:rsid w:val="00594D94"/>
    <w:rsid w:val="00594DF4"/>
    <w:rsid w:val="00594F1A"/>
    <w:rsid w:val="00595648"/>
    <w:rsid w:val="0059572A"/>
    <w:rsid w:val="0059574F"/>
    <w:rsid w:val="005963A0"/>
    <w:rsid w:val="00596DDF"/>
    <w:rsid w:val="005976B8"/>
    <w:rsid w:val="00597713"/>
    <w:rsid w:val="005A0AC3"/>
    <w:rsid w:val="005A10A1"/>
    <w:rsid w:val="005A1A57"/>
    <w:rsid w:val="005A1EB7"/>
    <w:rsid w:val="005A2A0F"/>
    <w:rsid w:val="005A34BE"/>
    <w:rsid w:val="005A3734"/>
    <w:rsid w:val="005A3A47"/>
    <w:rsid w:val="005A4426"/>
    <w:rsid w:val="005A446C"/>
    <w:rsid w:val="005A4FF3"/>
    <w:rsid w:val="005A553E"/>
    <w:rsid w:val="005A5578"/>
    <w:rsid w:val="005A62F3"/>
    <w:rsid w:val="005A66E6"/>
    <w:rsid w:val="005A6BB2"/>
    <w:rsid w:val="005A6DF5"/>
    <w:rsid w:val="005A6FA6"/>
    <w:rsid w:val="005A7383"/>
    <w:rsid w:val="005A7819"/>
    <w:rsid w:val="005B0049"/>
    <w:rsid w:val="005B0144"/>
    <w:rsid w:val="005B130E"/>
    <w:rsid w:val="005B1455"/>
    <w:rsid w:val="005B1C91"/>
    <w:rsid w:val="005B1F13"/>
    <w:rsid w:val="005B2044"/>
    <w:rsid w:val="005B2249"/>
    <w:rsid w:val="005B27DE"/>
    <w:rsid w:val="005B29FC"/>
    <w:rsid w:val="005B31EF"/>
    <w:rsid w:val="005B3215"/>
    <w:rsid w:val="005B3402"/>
    <w:rsid w:val="005B342A"/>
    <w:rsid w:val="005B3674"/>
    <w:rsid w:val="005B4010"/>
    <w:rsid w:val="005B456D"/>
    <w:rsid w:val="005B48BA"/>
    <w:rsid w:val="005B4E17"/>
    <w:rsid w:val="005B51BD"/>
    <w:rsid w:val="005B529D"/>
    <w:rsid w:val="005B59D0"/>
    <w:rsid w:val="005B6326"/>
    <w:rsid w:val="005B66B5"/>
    <w:rsid w:val="005B6B79"/>
    <w:rsid w:val="005B6D40"/>
    <w:rsid w:val="005B6FAC"/>
    <w:rsid w:val="005B7407"/>
    <w:rsid w:val="005B7BDC"/>
    <w:rsid w:val="005B7FB3"/>
    <w:rsid w:val="005C016F"/>
    <w:rsid w:val="005C07ED"/>
    <w:rsid w:val="005C1636"/>
    <w:rsid w:val="005C243D"/>
    <w:rsid w:val="005C26AC"/>
    <w:rsid w:val="005C2B27"/>
    <w:rsid w:val="005C2C04"/>
    <w:rsid w:val="005C2D66"/>
    <w:rsid w:val="005C3408"/>
    <w:rsid w:val="005C3DF3"/>
    <w:rsid w:val="005C43EC"/>
    <w:rsid w:val="005C4959"/>
    <w:rsid w:val="005C5B53"/>
    <w:rsid w:val="005C6120"/>
    <w:rsid w:val="005C671B"/>
    <w:rsid w:val="005C686D"/>
    <w:rsid w:val="005C6985"/>
    <w:rsid w:val="005C6C1E"/>
    <w:rsid w:val="005C6CD6"/>
    <w:rsid w:val="005C6FC1"/>
    <w:rsid w:val="005C7E32"/>
    <w:rsid w:val="005C7ED3"/>
    <w:rsid w:val="005D07BC"/>
    <w:rsid w:val="005D0EB4"/>
    <w:rsid w:val="005D1231"/>
    <w:rsid w:val="005D1627"/>
    <w:rsid w:val="005D167A"/>
    <w:rsid w:val="005D18DE"/>
    <w:rsid w:val="005D195F"/>
    <w:rsid w:val="005D1C48"/>
    <w:rsid w:val="005D1D0D"/>
    <w:rsid w:val="005D1DA3"/>
    <w:rsid w:val="005D22E9"/>
    <w:rsid w:val="005D23D0"/>
    <w:rsid w:val="005D252F"/>
    <w:rsid w:val="005D2D44"/>
    <w:rsid w:val="005D2EF5"/>
    <w:rsid w:val="005D3002"/>
    <w:rsid w:val="005D31AD"/>
    <w:rsid w:val="005D330E"/>
    <w:rsid w:val="005D33E2"/>
    <w:rsid w:val="005D3504"/>
    <w:rsid w:val="005D3D53"/>
    <w:rsid w:val="005D41C2"/>
    <w:rsid w:val="005D43E7"/>
    <w:rsid w:val="005D4579"/>
    <w:rsid w:val="005D5255"/>
    <w:rsid w:val="005D6042"/>
    <w:rsid w:val="005D64C3"/>
    <w:rsid w:val="005D670C"/>
    <w:rsid w:val="005D69D4"/>
    <w:rsid w:val="005D6B5F"/>
    <w:rsid w:val="005D6C34"/>
    <w:rsid w:val="005D709A"/>
    <w:rsid w:val="005D77C4"/>
    <w:rsid w:val="005D7A1B"/>
    <w:rsid w:val="005E01F9"/>
    <w:rsid w:val="005E0782"/>
    <w:rsid w:val="005E0C6C"/>
    <w:rsid w:val="005E1618"/>
    <w:rsid w:val="005E1D83"/>
    <w:rsid w:val="005E313C"/>
    <w:rsid w:val="005E3345"/>
    <w:rsid w:val="005E3430"/>
    <w:rsid w:val="005E36DA"/>
    <w:rsid w:val="005E3961"/>
    <w:rsid w:val="005E3A23"/>
    <w:rsid w:val="005E3CA0"/>
    <w:rsid w:val="005E3DE5"/>
    <w:rsid w:val="005E4C68"/>
    <w:rsid w:val="005E507A"/>
    <w:rsid w:val="005E52ED"/>
    <w:rsid w:val="005E5DFF"/>
    <w:rsid w:val="005E61AE"/>
    <w:rsid w:val="005E6402"/>
    <w:rsid w:val="005E6B05"/>
    <w:rsid w:val="005E6D68"/>
    <w:rsid w:val="005E7714"/>
    <w:rsid w:val="005E782F"/>
    <w:rsid w:val="005E7B54"/>
    <w:rsid w:val="005E7FE6"/>
    <w:rsid w:val="005F0233"/>
    <w:rsid w:val="005F0666"/>
    <w:rsid w:val="005F083D"/>
    <w:rsid w:val="005F0E58"/>
    <w:rsid w:val="005F11AC"/>
    <w:rsid w:val="005F195E"/>
    <w:rsid w:val="005F258C"/>
    <w:rsid w:val="005F2645"/>
    <w:rsid w:val="005F2847"/>
    <w:rsid w:val="005F28AE"/>
    <w:rsid w:val="005F30AF"/>
    <w:rsid w:val="005F35CD"/>
    <w:rsid w:val="005F3726"/>
    <w:rsid w:val="005F378A"/>
    <w:rsid w:val="005F3ED1"/>
    <w:rsid w:val="005F3FC4"/>
    <w:rsid w:val="005F4475"/>
    <w:rsid w:val="005F474E"/>
    <w:rsid w:val="005F4987"/>
    <w:rsid w:val="005F4A5C"/>
    <w:rsid w:val="005F4AE0"/>
    <w:rsid w:val="005F4CC6"/>
    <w:rsid w:val="005F4DB1"/>
    <w:rsid w:val="005F4E08"/>
    <w:rsid w:val="005F4F68"/>
    <w:rsid w:val="005F58FF"/>
    <w:rsid w:val="005F590B"/>
    <w:rsid w:val="005F5BCB"/>
    <w:rsid w:val="005F5E35"/>
    <w:rsid w:val="005F7596"/>
    <w:rsid w:val="005F75D6"/>
    <w:rsid w:val="005F7621"/>
    <w:rsid w:val="005F7971"/>
    <w:rsid w:val="005F7E47"/>
    <w:rsid w:val="0060045D"/>
    <w:rsid w:val="00600BCD"/>
    <w:rsid w:val="00600F26"/>
    <w:rsid w:val="00601555"/>
    <w:rsid w:val="00601BBC"/>
    <w:rsid w:val="00601DDF"/>
    <w:rsid w:val="006024DE"/>
    <w:rsid w:val="00602996"/>
    <w:rsid w:val="00602B72"/>
    <w:rsid w:val="00603A5B"/>
    <w:rsid w:val="00603C5E"/>
    <w:rsid w:val="00604997"/>
    <w:rsid w:val="006049CE"/>
    <w:rsid w:val="00604A17"/>
    <w:rsid w:val="0060572C"/>
    <w:rsid w:val="00605C78"/>
    <w:rsid w:val="00606058"/>
    <w:rsid w:val="0060659C"/>
    <w:rsid w:val="00606C9F"/>
    <w:rsid w:val="00606FFC"/>
    <w:rsid w:val="00607559"/>
    <w:rsid w:val="006079CB"/>
    <w:rsid w:val="00607F9F"/>
    <w:rsid w:val="0061010B"/>
    <w:rsid w:val="006105B5"/>
    <w:rsid w:val="0061073A"/>
    <w:rsid w:val="00610E80"/>
    <w:rsid w:val="00610E87"/>
    <w:rsid w:val="00610EDB"/>
    <w:rsid w:val="00611824"/>
    <w:rsid w:val="006119E5"/>
    <w:rsid w:val="0061211F"/>
    <w:rsid w:val="00612A89"/>
    <w:rsid w:val="00613632"/>
    <w:rsid w:val="00613680"/>
    <w:rsid w:val="006139E9"/>
    <w:rsid w:val="00613C6F"/>
    <w:rsid w:val="00613F52"/>
    <w:rsid w:val="00614028"/>
    <w:rsid w:val="00614526"/>
    <w:rsid w:val="006146B4"/>
    <w:rsid w:val="006149F7"/>
    <w:rsid w:val="00615338"/>
    <w:rsid w:val="006159B4"/>
    <w:rsid w:val="00615D8F"/>
    <w:rsid w:val="00615F8F"/>
    <w:rsid w:val="0061650B"/>
    <w:rsid w:val="00616553"/>
    <w:rsid w:val="00616862"/>
    <w:rsid w:val="00617000"/>
    <w:rsid w:val="0061709C"/>
    <w:rsid w:val="00617372"/>
    <w:rsid w:val="00617B26"/>
    <w:rsid w:val="00620565"/>
    <w:rsid w:val="006208B3"/>
    <w:rsid w:val="0062149E"/>
    <w:rsid w:val="00621C37"/>
    <w:rsid w:val="00621FA2"/>
    <w:rsid w:val="00621FE9"/>
    <w:rsid w:val="00622064"/>
    <w:rsid w:val="00622356"/>
    <w:rsid w:val="00622A50"/>
    <w:rsid w:val="00622C0A"/>
    <w:rsid w:val="00623306"/>
    <w:rsid w:val="00623630"/>
    <w:rsid w:val="00623685"/>
    <w:rsid w:val="00623A0B"/>
    <w:rsid w:val="0062424F"/>
    <w:rsid w:val="0062431D"/>
    <w:rsid w:val="00624396"/>
    <w:rsid w:val="006245FD"/>
    <w:rsid w:val="006246A3"/>
    <w:rsid w:val="00624A66"/>
    <w:rsid w:val="00625D9B"/>
    <w:rsid w:val="00626078"/>
    <w:rsid w:val="00626186"/>
    <w:rsid w:val="0062619F"/>
    <w:rsid w:val="006267A0"/>
    <w:rsid w:val="00626824"/>
    <w:rsid w:val="00626AE6"/>
    <w:rsid w:val="00626B08"/>
    <w:rsid w:val="00627A08"/>
    <w:rsid w:val="00627A48"/>
    <w:rsid w:val="00627D94"/>
    <w:rsid w:val="00627ED4"/>
    <w:rsid w:val="00630016"/>
    <w:rsid w:val="00630397"/>
    <w:rsid w:val="00630515"/>
    <w:rsid w:val="006306FF"/>
    <w:rsid w:val="00630951"/>
    <w:rsid w:val="00630B74"/>
    <w:rsid w:val="00630D61"/>
    <w:rsid w:val="00631033"/>
    <w:rsid w:val="00631132"/>
    <w:rsid w:val="006325DF"/>
    <w:rsid w:val="006327D0"/>
    <w:rsid w:val="00632AF8"/>
    <w:rsid w:val="00632DB6"/>
    <w:rsid w:val="0063341F"/>
    <w:rsid w:val="00633FB7"/>
    <w:rsid w:val="006340CC"/>
    <w:rsid w:val="006346BA"/>
    <w:rsid w:val="00634778"/>
    <w:rsid w:val="00635BBB"/>
    <w:rsid w:val="00635D23"/>
    <w:rsid w:val="00635FC1"/>
    <w:rsid w:val="00636020"/>
    <w:rsid w:val="0063705F"/>
    <w:rsid w:val="0063715F"/>
    <w:rsid w:val="006376CA"/>
    <w:rsid w:val="00637953"/>
    <w:rsid w:val="00637DE1"/>
    <w:rsid w:val="00640FDD"/>
    <w:rsid w:val="006411D2"/>
    <w:rsid w:val="0064141C"/>
    <w:rsid w:val="00641639"/>
    <w:rsid w:val="006417E6"/>
    <w:rsid w:val="00642339"/>
    <w:rsid w:val="0064278E"/>
    <w:rsid w:val="00642C7E"/>
    <w:rsid w:val="00643088"/>
    <w:rsid w:val="00643691"/>
    <w:rsid w:val="006437FF"/>
    <w:rsid w:val="00643A45"/>
    <w:rsid w:val="00643EE8"/>
    <w:rsid w:val="00644790"/>
    <w:rsid w:val="00644819"/>
    <w:rsid w:val="00644C69"/>
    <w:rsid w:val="00644ECE"/>
    <w:rsid w:val="006458B6"/>
    <w:rsid w:val="006460B3"/>
    <w:rsid w:val="00646407"/>
    <w:rsid w:val="00647451"/>
    <w:rsid w:val="00647574"/>
    <w:rsid w:val="00647962"/>
    <w:rsid w:val="0065013E"/>
    <w:rsid w:val="0065022A"/>
    <w:rsid w:val="006512C1"/>
    <w:rsid w:val="00651504"/>
    <w:rsid w:val="00651545"/>
    <w:rsid w:val="00651C90"/>
    <w:rsid w:val="0065217F"/>
    <w:rsid w:val="006523E4"/>
    <w:rsid w:val="006530C6"/>
    <w:rsid w:val="0065331A"/>
    <w:rsid w:val="006537E6"/>
    <w:rsid w:val="0065387E"/>
    <w:rsid w:val="006538C7"/>
    <w:rsid w:val="00653B86"/>
    <w:rsid w:val="00653DFD"/>
    <w:rsid w:val="00653EBB"/>
    <w:rsid w:val="006541FC"/>
    <w:rsid w:val="00654203"/>
    <w:rsid w:val="00654ED9"/>
    <w:rsid w:val="00655805"/>
    <w:rsid w:val="00655C85"/>
    <w:rsid w:val="006561FF"/>
    <w:rsid w:val="00657165"/>
    <w:rsid w:val="0065756E"/>
    <w:rsid w:val="0065787E"/>
    <w:rsid w:val="00657B4F"/>
    <w:rsid w:val="00657E5E"/>
    <w:rsid w:val="0066081A"/>
    <w:rsid w:val="006609E9"/>
    <w:rsid w:val="006612C9"/>
    <w:rsid w:val="006618BD"/>
    <w:rsid w:val="00661ACE"/>
    <w:rsid w:val="00661CDF"/>
    <w:rsid w:val="0066270E"/>
    <w:rsid w:val="00662B09"/>
    <w:rsid w:val="00662B58"/>
    <w:rsid w:val="00662BB9"/>
    <w:rsid w:val="00662C9A"/>
    <w:rsid w:val="00662EF5"/>
    <w:rsid w:val="00663029"/>
    <w:rsid w:val="00663AD4"/>
    <w:rsid w:val="006645CA"/>
    <w:rsid w:val="00664973"/>
    <w:rsid w:val="00665392"/>
    <w:rsid w:val="0066540A"/>
    <w:rsid w:val="006654F1"/>
    <w:rsid w:val="00666DE6"/>
    <w:rsid w:val="006671C8"/>
    <w:rsid w:val="006673C2"/>
    <w:rsid w:val="0066773D"/>
    <w:rsid w:val="00667BB8"/>
    <w:rsid w:val="00667DB6"/>
    <w:rsid w:val="006713C1"/>
    <w:rsid w:val="00671484"/>
    <w:rsid w:val="0067154F"/>
    <w:rsid w:val="006716CF"/>
    <w:rsid w:val="00671911"/>
    <w:rsid w:val="006729AC"/>
    <w:rsid w:val="006729CE"/>
    <w:rsid w:val="00672E73"/>
    <w:rsid w:val="00673065"/>
    <w:rsid w:val="006732BD"/>
    <w:rsid w:val="006739EC"/>
    <w:rsid w:val="0067438D"/>
    <w:rsid w:val="006744E5"/>
    <w:rsid w:val="006748B1"/>
    <w:rsid w:val="00674BEA"/>
    <w:rsid w:val="00674D1C"/>
    <w:rsid w:val="00674DBE"/>
    <w:rsid w:val="00674FD4"/>
    <w:rsid w:val="00675159"/>
    <w:rsid w:val="00675712"/>
    <w:rsid w:val="006757B7"/>
    <w:rsid w:val="00675E76"/>
    <w:rsid w:val="0067670D"/>
    <w:rsid w:val="0067689E"/>
    <w:rsid w:val="00676DEA"/>
    <w:rsid w:val="00676EA5"/>
    <w:rsid w:val="006777EC"/>
    <w:rsid w:val="00677813"/>
    <w:rsid w:val="00677E8B"/>
    <w:rsid w:val="00677ECB"/>
    <w:rsid w:val="006804DC"/>
    <w:rsid w:val="006807E9"/>
    <w:rsid w:val="00680A76"/>
    <w:rsid w:val="00680BA3"/>
    <w:rsid w:val="0068111A"/>
    <w:rsid w:val="0068165F"/>
    <w:rsid w:val="00682839"/>
    <w:rsid w:val="00682AAF"/>
    <w:rsid w:val="00682DD5"/>
    <w:rsid w:val="00683022"/>
    <w:rsid w:val="006834D8"/>
    <w:rsid w:val="00683548"/>
    <w:rsid w:val="00683718"/>
    <w:rsid w:val="00683B20"/>
    <w:rsid w:val="00683F3B"/>
    <w:rsid w:val="00684692"/>
    <w:rsid w:val="006854CF"/>
    <w:rsid w:val="00685AE3"/>
    <w:rsid w:val="00685C6E"/>
    <w:rsid w:val="00685EEA"/>
    <w:rsid w:val="00686648"/>
    <w:rsid w:val="0068671D"/>
    <w:rsid w:val="006870DB"/>
    <w:rsid w:val="00687154"/>
    <w:rsid w:val="00687216"/>
    <w:rsid w:val="006879C8"/>
    <w:rsid w:val="00687D36"/>
    <w:rsid w:val="00690947"/>
    <w:rsid w:val="00690BE6"/>
    <w:rsid w:val="0069144D"/>
    <w:rsid w:val="00691AE3"/>
    <w:rsid w:val="00691EB5"/>
    <w:rsid w:val="00692030"/>
    <w:rsid w:val="0069245D"/>
    <w:rsid w:val="0069272B"/>
    <w:rsid w:val="0069299E"/>
    <w:rsid w:val="00692BA8"/>
    <w:rsid w:val="00692C48"/>
    <w:rsid w:val="00692F32"/>
    <w:rsid w:val="0069306A"/>
    <w:rsid w:val="006930DB"/>
    <w:rsid w:val="0069360F"/>
    <w:rsid w:val="00693996"/>
    <w:rsid w:val="00693BBE"/>
    <w:rsid w:val="006943DA"/>
    <w:rsid w:val="0069444D"/>
    <w:rsid w:val="0069494C"/>
    <w:rsid w:val="00694A4D"/>
    <w:rsid w:val="00694A6B"/>
    <w:rsid w:val="00694AA4"/>
    <w:rsid w:val="00695049"/>
    <w:rsid w:val="0069519A"/>
    <w:rsid w:val="006956A0"/>
    <w:rsid w:val="00695E22"/>
    <w:rsid w:val="006966A5"/>
    <w:rsid w:val="006967F6"/>
    <w:rsid w:val="006970D0"/>
    <w:rsid w:val="006971F2"/>
    <w:rsid w:val="00697225"/>
    <w:rsid w:val="0069725C"/>
    <w:rsid w:val="00697BD2"/>
    <w:rsid w:val="006A01C7"/>
    <w:rsid w:val="006A03C9"/>
    <w:rsid w:val="006A03CC"/>
    <w:rsid w:val="006A07E6"/>
    <w:rsid w:val="006A0A10"/>
    <w:rsid w:val="006A0FB9"/>
    <w:rsid w:val="006A1045"/>
    <w:rsid w:val="006A1106"/>
    <w:rsid w:val="006A1209"/>
    <w:rsid w:val="006A17FC"/>
    <w:rsid w:val="006A1CF7"/>
    <w:rsid w:val="006A1D92"/>
    <w:rsid w:val="006A1F8F"/>
    <w:rsid w:val="006A21DD"/>
    <w:rsid w:val="006A2201"/>
    <w:rsid w:val="006A22CA"/>
    <w:rsid w:val="006A3940"/>
    <w:rsid w:val="006A4023"/>
    <w:rsid w:val="006A41F9"/>
    <w:rsid w:val="006A47D3"/>
    <w:rsid w:val="006A4BC8"/>
    <w:rsid w:val="006A4F12"/>
    <w:rsid w:val="006A5E1D"/>
    <w:rsid w:val="006A609A"/>
    <w:rsid w:val="006A621A"/>
    <w:rsid w:val="006A7516"/>
    <w:rsid w:val="006A757A"/>
    <w:rsid w:val="006A77D2"/>
    <w:rsid w:val="006A7818"/>
    <w:rsid w:val="006A7FC8"/>
    <w:rsid w:val="006B007F"/>
    <w:rsid w:val="006B0223"/>
    <w:rsid w:val="006B0241"/>
    <w:rsid w:val="006B0355"/>
    <w:rsid w:val="006B0367"/>
    <w:rsid w:val="006B06A9"/>
    <w:rsid w:val="006B07CF"/>
    <w:rsid w:val="006B0BA6"/>
    <w:rsid w:val="006B0D32"/>
    <w:rsid w:val="006B0D88"/>
    <w:rsid w:val="006B0F86"/>
    <w:rsid w:val="006B12D1"/>
    <w:rsid w:val="006B140D"/>
    <w:rsid w:val="006B16CC"/>
    <w:rsid w:val="006B1E62"/>
    <w:rsid w:val="006B2BDB"/>
    <w:rsid w:val="006B3462"/>
    <w:rsid w:val="006B39DB"/>
    <w:rsid w:val="006B3CF6"/>
    <w:rsid w:val="006B3FA9"/>
    <w:rsid w:val="006B479E"/>
    <w:rsid w:val="006B4DE1"/>
    <w:rsid w:val="006B5092"/>
    <w:rsid w:val="006B588F"/>
    <w:rsid w:val="006B596F"/>
    <w:rsid w:val="006B5E80"/>
    <w:rsid w:val="006B69F9"/>
    <w:rsid w:val="006B7114"/>
    <w:rsid w:val="006B79AD"/>
    <w:rsid w:val="006B79D3"/>
    <w:rsid w:val="006B7C31"/>
    <w:rsid w:val="006C01B2"/>
    <w:rsid w:val="006C048C"/>
    <w:rsid w:val="006C0AF1"/>
    <w:rsid w:val="006C0C14"/>
    <w:rsid w:val="006C1494"/>
    <w:rsid w:val="006C2432"/>
    <w:rsid w:val="006C25EE"/>
    <w:rsid w:val="006C2725"/>
    <w:rsid w:val="006C298C"/>
    <w:rsid w:val="006C29A9"/>
    <w:rsid w:val="006C2D76"/>
    <w:rsid w:val="006C3E99"/>
    <w:rsid w:val="006C4492"/>
    <w:rsid w:val="006C45A7"/>
    <w:rsid w:val="006C5B48"/>
    <w:rsid w:val="006C5BDD"/>
    <w:rsid w:val="006C5E3E"/>
    <w:rsid w:val="006C60E4"/>
    <w:rsid w:val="006C6377"/>
    <w:rsid w:val="006C63B4"/>
    <w:rsid w:val="006C65EA"/>
    <w:rsid w:val="006C7CA6"/>
    <w:rsid w:val="006D0186"/>
    <w:rsid w:val="006D0710"/>
    <w:rsid w:val="006D0A73"/>
    <w:rsid w:val="006D0DAF"/>
    <w:rsid w:val="006D1256"/>
    <w:rsid w:val="006D1849"/>
    <w:rsid w:val="006D1FC7"/>
    <w:rsid w:val="006D1FF2"/>
    <w:rsid w:val="006D2188"/>
    <w:rsid w:val="006D2A16"/>
    <w:rsid w:val="006D2C58"/>
    <w:rsid w:val="006D2E0E"/>
    <w:rsid w:val="006D34DD"/>
    <w:rsid w:val="006D3795"/>
    <w:rsid w:val="006D3BB0"/>
    <w:rsid w:val="006D3F6F"/>
    <w:rsid w:val="006D4210"/>
    <w:rsid w:val="006D43CC"/>
    <w:rsid w:val="006D45DE"/>
    <w:rsid w:val="006D4685"/>
    <w:rsid w:val="006D4B4D"/>
    <w:rsid w:val="006D4F6B"/>
    <w:rsid w:val="006D560C"/>
    <w:rsid w:val="006D583E"/>
    <w:rsid w:val="006D5AC9"/>
    <w:rsid w:val="006D5B45"/>
    <w:rsid w:val="006D5FEA"/>
    <w:rsid w:val="006D61B9"/>
    <w:rsid w:val="006D6D2F"/>
    <w:rsid w:val="006D720D"/>
    <w:rsid w:val="006D78D5"/>
    <w:rsid w:val="006D794D"/>
    <w:rsid w:val="006D7A2B"/>
    <w:rsid w:val="006E0039"/>
    <w:rsid w:val="006E0268"/>
    <w:rsid w:val="006E03A1"/>
    <w:rsid w:val="006E095E"/>
    <w:rsid w:val="006E1B9E"/>
    <w:rsid w:val="006E1C13"/>
    <w:rsid w:val="006E2294"/>
    <w:rsid w:val="006E2412"/>
    <w:rsid w:val="006E4695"/>
    <w:rsid w:val="006E4B3D"/>
    <w:rsid w:val="006E4DA4"/>
    <w:rsid w:val="006E5033"/>
    <w:rsid w:val="006E5607"/>
    <w:rsid w:val="006E562D"/>
    <w:rsid w:val="006E5735"/>
    <w:rsid w:val="006E5E3A"/>
    <w:rsid w:val="006E5FE5"/>
    <w:rsid w:val="006E6273"/>
    <w:rsid w:val="006E648C"/>
    <w:rsid w:val="006E64FC"/>
    <w:rsid w:val="006E691D"/>
    <w:rsid w:val="006E725B"/>
    <w:rsid w:val="006F117D"/>
    <w:rsid w:val="006F133C"/>
    <w:rsid w:val="006F16F7"/>
    <w:rsid w:val="006F1D35"/>
    <w:rsid w:val="006F2770"/>
    <w:rsid w:val="006F2F2F"/>
    <w:rsid w:val="006F3025"/>
    <w:rsid w:val="006F33E9"/>
    <w:rsid w:val="006F3633"/>
    <w:rsid w:val="006F36D8"/>
    <w:rsid w:val="006F3F87"/>
    <w:rsid w:val="006F3FCB"/>
    <w:rsid w:val="006F4240"/>
    <w:rsid w:val="006F492C"/>
    <w:rsid w:val="006F4A69"/>
    <w:rsid w:val="006F4BC9"/>
    <w:rsid w:val="006F4C13"/>
    <w:rsid w:val="006F50C6"/>
    <w:rsid w:val="006F553D"/>
    <w:rsid w:val="006F56A3"/>
    <w:rsid w:val="006F5AA7"/>
    <w:rsid w:val="006F5AE5"/>
    <w:rsid w:val="006F5C22"/>
    <w:rsid w:val="006F600B"/>
    <w:rsid w:val="006F648E"/>
    <w:rsid w:val="006F689A"/>
    <w:rsid w:val="006F764A"/>
    <w:rsid w:val="006F78E4"/>
    <w:rsid w:val="0070005B"/>
    <w:rsid w:val="0070072B"/>
    <w:rsid w:val="00701FF7"/>
    <w:rsid w:val="00702089"/>
    <w:rsid w:val="0070251F"/>
    <w:rsid w:val="00702606"/>
    <w:rsid w:val="00702938"/>
    <w:rsid w:val="007030B6"/>
    <w:rsid w:val="007032CE"/>
    <w:rsid w:val="007032D9"/>
    <w:rsid w:val="00703525"/>
    <w:rsid w:val="00703CFE"/>
    <w:rsid w:val="00704921"/>
    <w:rsid w:val="00704FE7"/>
    <w:rsid w:val="0070529A"/>
    <w:rsid w:val="00705360"/>
    <w:rsid w:val="00705A35"/>
    <w:rsid w:val="00705E32"/>
    <w:rsid w:val="007063C0"/>
    <w:rsid w:val="0070685F"/>
    <w:rsid w:val="00706E27"/>
    <w:rsid w:val="00706F28"/>
    <w:rsid w:val="007079D8"/>
    <w:rsid w:val="00707F7B"/>
    <w:rsid w:val="00707F9E"/>
    <w:rsid w:val="007100EB"/>
    <w:rsid w:val="007107FB"/>
    <w:rsid w:val="00710A1B"/>
    <w:rsid w:val="00711891"/>
    <w:rsid w:val="00711C66"/>
    <w:rsid w:val="00711CEE"/>
    <w:rsid w:val="0071242B"/>
    <w:rsid w:val="0071248C"/>
    <w:rsid w:val="0071288B"/>
    <w:rsid w:val="007128F2"/>
    <w:rsid w:val="00712AE9"/>
    <w:rsid w:val="00714F27"/>
    <w:rsid w:val="0071555A"/>
    <w:rsid w:val="00715928"/>
    <w:rsid w:val="00715A1D"/>
    <w:rsid w:val="00715FA9"/>
    <w:rsid w:val="00716C02"/>
    <w:rsid w:val="00717242"/>
    <w:rsid w:val="00717628"/>
    <w:rsid w:val="00720017"/>
    <w:rsid w:val="00720178"/>
    <w:rsid w:val="007202A2"/>
    <w:rsid w:val="00720B79"/>
    <w:rsid w:val="00720C64"/>
    <w:rsid w:val="00720CEC"/>
    <w:rsid w:val="007213AF"/>
    <w:rsid w:val="00721730"/>
    <w:rsid w:val="0072179F"/>
    <w:rsid w:val="0072191D"/>
    <w:rsid w:val="00721C42"/>
    <w:rsid w:val="00721D43"/>
    <w:rsid w:val="00721E04"/>
    <w:rsid w:val="007222D6"/>
    <w:rsid w:val="00722D63"/>
    <w:rsid w:val="007231C7"/>
    <w:rsid w:val="0072334B"/>
    <w:rsid w:val="00723848"/>
    <w:rsid w:val="00723B9D"/>
    <w:rsid w:val="007249D2"/>
    <w:rsid w:val="00724C26"/>
    <w:rsid w:val="007252F7"/>
    <w:rsid w:val="00725619"/>
    <w:rsid w:val="00725854"/>
    <w:rsid w:val="00725922"/>
    <w:rsid w:val="00725B12"/>
    <w:rsid w:val="00725BDE"/>
    <w:rsid w:val="00725DF2"/>
    <w:rsid w:val="007260F1"/>
    <w:rsid w:val="00726187"/>
    <w:rsid w:val="00726A74"/>
    <w:rsid w:val="00726BF5"/>
    <w:rsid w:val="0072755A"/>
    <w:rsid w:val="0072768D"/>
    <w:rsid w:val="007276A9"/>
    <w:rsid w:val="00727D3E"/>
    <w:rsid w:val="00727FC6"/>
    <w:rsid w:val="00730129"/>
    <w:rsid w:val="00730A96"/>
    <w:rsid w:val="007312ED"/>
    <w:rsid w:val="007315C3"/>
    <w:rsid w:val="007319E7"/>
    <w:rsid w:val="00731D2F"/>
    <w:rsid w:val="00732406"/>
    <w:rsid w:val="0073266B"/>
    <w:rsid w:val="007328C4"/>
    <w:rsid w:val="00732C5D"/>
    <w:rsid w:val="00732E3F"/>
    <w:rsid w:val="00733221"/>
    <w:rsid w:val="0073350A"/>
    <w:rsid w:val="00733670"/>
    <w:rsid w:val="0073369A"/>
    <w:rsid w:val="00733DD5"/>
    <w:rsid w:val="00734776"/>
    <w:rsid w:val="00734F09"/>
    <w:rsid w:val="00735511"/>
    <w:rsid w:val="00735A16"/>
    <w:rsid w:val="00735DCC"/>
    <w:rsid w:val="007363F2"/>
    <w:rsid w:val="007365D1"/>
    <w:rsid w:val="00736C15"/>
    <w:rsid w:val="00736CAA"/>
    <w:rsid w:val="0073722A"/>
    <w:rsid w:val="007376E6"/>
    <w:rsid w:val="00737EB2"/>
    <w:rsid w:val="0074059D"/>
    <w:rsid w:val="007406B0"/>
    <w:rsid w:val="00740AF9"/>
    <w:rsid w:val="00740D21"/>
    <w:rsid w:val="00741048"/>
    <w:rsid w:val="00741494"/>
    <w:rsid w:val="007418D5"/>
    <w:rsid w:val="00742408"/>
    <w:rsid w:val="00742CB2"/>
    <w:rsid w:val="00742E13"/>
    <w:rsid w:val="00742F31"/>
    <w:rsid w:val="007432EF"/>
    <w:rsid w:val="0074361B"/>
    <w:rsid w:val="00743CBD"/>
    <w:rsid w:val="00743F4E"/>
    <w:rsid w:val="00743F74"/>
    <w:rsid w:val="007441F1"/>
    <w:rsid w:val="00744535"/>
    <w:rsid w:val="00744702"/>
    <w:rsid w:val="00744F5A"/>
    <w:rsid w:val="00745D1E"/>
    <w:rsid w:val="00746373"/>
    <w:rsid w:val="00746AD4"/>
    <w:rsid w:val="007475B1"/>
    <w:rsid w:val="007476FE"/>
    <w:rsid w:val="0074780A"/>
    <w:rsid w:val="00747E0A"/>
    <w:rsid w:val="0075023F"/>
    <w:rsid w:val="00750C69"/>
    <w:rsid w:val="007511BD"/>
    <w:rsid w:val="007513CD"/>
    <w:rsid w:val="007521A1"/>
    <w:rsid w:val="00752877"/>
    <w:rsid w:val="007537B8"/>
    <w:rsid w:val="00753EA4"/>
    <w:rsid w:val="00754212"/>
    <w:rsid w:val="00754467"/>
    <w:rsid w:val="00754764"/>
    <w:rsid w:val="00755052"/>
    <w:rsid w:val="00755483"/>
    <w:rsid w:val="00755828"/>
    <w:rsid w:val="007562B4"/>
    <w:rsid w:val="00756A18"/>
    <w:rsid w:val="00756DD1"/>
    <w:rsid w:val="00756F2A"/>
    <w:rsid w:val="0075708D"/>
    <w:rsid w:val="00757172"/>
    <w:rsid w:val="00757467"/>
    <w:rsid w:val="00757613"/>
    <w:rsid w:val="00757F2D"/>
    <w:rsid w:val="00757FBE"/>
    <w:rsid w:val="007606B7"/>
    <w:rsid w:val="00760EF5"/>
    <w:rsid w:val="0076158B"/>
    <w:rsid w:val="007616DE"/>
    <w:rsid w:val="0076172B"/>
    <w:rsid w:val="00761AA6"/>
    <w:rsid w:val="007622A6"/>
    <w:rsid w:val="00762602"/>
    <w:rsid w:val="00762ACD"/>
    <w:rsid w:val="00762B92"/>
    <w:rsid w:val="0076397B"/>
    <w:rsid w:val="00763981"/>
    <w:rsid w:val="007640DA"/>
    <w:rsid w:val="00764175"/>
    <w:rsid w:val="00764312"/>
    <w:rsid w:val="00765582"/>
    <w:rsid w:val="00765778"/>
    <w:rsid w:val="00765E22"/>
    <w:rsid w:val="00765E23"/>
    <w:rsid w:val="007662D7"/>
    <w:rsid w:val="007663EB"/>
    <w:rsid w:val="00766889"/>
    <w:rsid w:val="00766B1F"/>
    <w:rsid w:val="00766CD3"/>
    <w:rsid w:val="007673A5"/>
    <w:rsid w:val="0076788C"/>
    <w:rsid w:val="00770363"/>
    <w:rsid w:val="007709B3"/>
    <w:rsid w:val="007724F3"/>
    <w:rsid w:val="007733BC"/>
    <w:rsid w:val="007734E5"/>
    <w:rsid w:val="00773605"/>
    <w:rsid w:val="00773B42"/>
    <w:rsid w:val="00773CF4"/>
    <w:rsid w:val="00773EF1"/>
    <w:rsid w:val="00773FEB"/>
    <w:rsid w:val="00774089"/>
    <w:rsid w:val="007747C4"/>
    <w:rsid w:val="0077525E"/>
    <w:rsid w:val="00775817"/>
    <w:rsid w:val="007762F3"/>
    <w:rsid w:val="00776696"/>
    <w:rsid w:val="00776774"/>
    <w:rsid w:val="00776B2D"/>
    <w:rsid w:val="00776F9D"/>
    <w:rsid w:val="00777C3D"/>
    <w:rsid w:val="00777EB0"/>
    <w:rsid w:val="007802BD"/>
    <w:rsid w:val="007806E7"/>
    <w:rsid w:val="00781666"/>
    <w:rsid w:val="007819B9"/>
    <w:rsid w:val="007821B0"/>
    <w:rsid w:val="0078258D"/>
    <w:rsid w:val="0078267F"/>
    <w:rsid w:val="007829D2"/>
    <w:rsid w:val="00782B2D"/>
    <w:rsid w:val="00782D06"/>
    <w:rsid w:val="007839E5"/>
    <w:rsid w:val="00783A52"/>
    <w:rsid w:val="00783A8F"/>
    <w:rsid w:val="00784163"/>
    <w:rsid w:val="007841FF"/>
    <w:rsid w:val="00784510"/>
    <w:rsid w:val="0078462D"/>
    <w:rsid w:val="00784B2D"/>
    <w:rsid w:val="007851A8"/>
    <w:rsid w:val="0078537C"/>
    <w:rsid w:val="0078546F"/>
    <w:rsid w:val="00785586"/>
    <w:rsid w:val="007858ED"/>
    <w:rsid w:val="00785BD5"/>
    <w:rsid w:val="00786022"/>
    <w:rsid w:val="007867AA"/>
    <w:rsid w:val="00786FD0"/>
    <w:rsid w:val="00787775"/>
    <w:rsid w:val="00787A39"/>
    <w:rsid w:val="00790D10"/>
    <w:rsid w:val="00790D2F"/>
    <w:rsid w:val="00790ED2"/>
    <w:rsid w:val="007913A4"/>
    <w:rsid w:val="0079158B"/>
    <w:rsid w:val="00791A17"/>
    <w:rsid w:val="00791EA4"/>
    <w:rsid w:val="00792763"/>
    <w:rsid w:val="00792880"/>
    <w:rsid w:val="0079288D"/>
    <w:rsid w:val="0079308C"/>
    <w:rsid w:val="007930FE"/>
    <w:rsid w:val="0079456E"/>
    <w:rsid w:val="007945E0"/>
    <w:rsid w:val="00794C56"/>
    <w:rsid w:val="00795796"/>
    <w:rsid w:val="00795AC9"/>
    <w:rsid w:val="00795B3D"/>
    <w:rsid w:val="00795B4D"/>
    <w:rsid w:val="007965D1"/>
    <w:rsid w:val="007966DB"/>
    <w:rsid w:val="00796B14"/>
    <w:rsid w:val="0079709D"/>
    <w:rsid w:val="00797EB5"/>
    <w:rsid w:val="007A0664"/>
    <w:rsid w:val="007A0B62"/>
    <w:rsid w:val="007A1157"/>
    <w:rsid w:val="007A14FB"/>
    <w:rsid w:val="007A1638"/>
    <w:rsid w:val="007A165D"/>
    <w:rsid w:val="007A1FEF"/>
    <w:rsid w:val="007A25BC"/>
    <w:rsid w:val="007A27C9"/>
    <w:rsid w:val="007A2ACA"/>
    <w:rsid w:val="007A2C64"/>
    <w:rsid w:val="007A2E49"/>
    <w:rsid w:val="007A2E96"/>
    <w:rsid w:val="007A3571"/>
    <w:rsid w:val="007A3918"/>
    <w:rsid w:val="007A3FBA"/>
    <w:rsid w:val="007A469F"/>
    <w:rsid w:val="007A4873"/>
    <w:rsid w:val="007A4B88"/>
    <w:rsid w:val="007A4BB3"/>
    <w:rsid w:val="007A4E5A"/>
    <w:rsid w:val="007A5465"/>
    <w:rsid w:val="007A555D"/>
    <w:rsid w:val="007A5824"/>
    <w:rsid w:val="007A5FFE"/>
    <w:rsid w:val="007A6295"/>
    <w:rsid w:val="007A6579"/>
    <w:rsid w:val="007A670F"/>
    <w:rsid w:val="007A69BF"/>
    <w:rsid w:val="007A6FA6"/>
    <w:rsid w:val="007A740F"/>
    <w:rsid w:val="007A751B"/>
    <w:rsid w:val="007A75CF"/>
    <w:rsid w:val="007A7A14"/>
    <w:rsid w:val="007B012B"/>
    <w:rsid w:val="007B0D96"/>
    <w:rsid w:val="007B11CC"/>
    <w:rsid w:val="007B14D4"/>
    <w:rsid w:val="007B2455"/>
    <w:rsid w:val="007B2456"/>
    <w:rsid w:val="007B373E"/>
    <w:rsid w:val="007B3EB0"/>
    <w:rsid w:val="007B4F4D"/>
    <w:rsid w:val="007B5243"/>
    <w:rsid w:val="007B536B"/>
    <w:rsid w:val="007B625F"/>
    <w:rsid w:val="007B6398"/>
    <w:rsid w:val="007B64BF"/>
    <w:rsid w:val="007B6736"/>
    <w:rsid w:val="007B68D5"/>
    <w:rsid w:val="007B6A8B"/>
    <w:rsid w:val="007B7349"/>
    <w:rsid w:val="007B7B81"/>
    <w:rsid w:val="007B7E74"/>
    <w:rsid w:val="007B7E9F"/>
    <w:rsid w:val="007B7F03"/>
    <w:rsid w:val="007C00FF"/>
    <w:rsid w:val="007C06ED"/>
    <w:rsid w:val="007C10F2"/>
    <w:rsid w:val="007C1330"/>
    <w:rsid w:val="007C2236"/>
    <w:rsid w:val="007C2453"/>
    <w:rsid w:val="007C2B64"/>
    <w:rsid w:val="007C2D1D"/>
    <w:rsid w:val="007C373A"/>
    <w:rsid w:val="007C3BC8"/>
    <w:rsid w:val="007C446D"/>
    <w:rsid w:val="007C4568"/>
    <w:rsid w:val="007C49B9"/>
    <w:rsid w:val="007C4A6E"/>
    <w:rsid w:val="007C4B2D"/>
    <w:rsid w:val="007C4BD4"/>
    <w:rsid w:val="007C5182"/>
    <w:rsid w:val="007C5A01"/>
    <w:rsid w:val="007C5B26"/>
    <w:rsid w:val="007C5BE2"/>
    <w:rsid w:val="007C5F53"/>
    <w:rsid w:val="007C6487"/>
    <w:rsid w:val="007C66CB"/>
    <w:rsid w:val="007C6D90"/>
    <w:rsid w:val="007C755B"/>
    <w:rsid w:val="007D0527"/>
    <w:rsid w:val="007D1D39"/>
    <w:rsid w:val="007D208F"/>
    <w:rsid w:val="007D2216"/>
    <w:rsid w:val="007D2BE1"/>
    <w:rsid w:val="007D2D69"/>
    <w:rsid w:val="007D32BB"/>
    <w:rsid w:val="007D3C1B"/>
    <w:rsid w:val="007D4079"/>
    <w:rsid w:val="007D4193"/>
    <w:rsid w:val="007D4423"/>
    <w:rsid w:val="007D49BC"/>
    <w:rsid w:val="007D4A37"/>
    <w:rsid w:val="007D5248"/>
    <w:rsid w:val="007D6377"/>
    <w:rsid w:val="007D6392"/>
    <w:rsid w:val="007D6BDA"/>
    <w:rsid w:val="007D6F23"/>
    <w:rsid w:val="007D6F25"/>
    <w:rsid w:val="007D7012"/>
    <w:rsid w:val="007D796E"/>
    <w:rsid w:val="007D7A5F"/>
    <w:rsid w:val="007D7ADD"/>
    <w:rsid w:val="007E0275"/>
    <w:rsid w:val="007E02B4"/>
    <w:rsid w:val="007E059F"/>
    <w:rsid w:val="007E0733"/>
    <w:rsid w:val="007E0B41"/>
    <w:rsid w:val="007E0BED"/>
    <w:rsid w:val="007E1272"/>
    <w:rsid w:val="007E13AF"/>
    <w:rsid w:val="007E249B"/>
    <w:rsid w:val="007E26E5"/>
    <w:rsid w:val="007E3141"/>
    <w:rsid w:val="007E3863"/>
    <w:rsid w:val="007E3CA8"/>
    <w:rsid w:val="007E3F33"/>
    <w:rsid w:val="007E49BE"/>
    <w:rsid w:val="007E4B87"/>
    <w:rsid w:val="007E602D"/>
    <w:rsid w:val="007E6A79"/>
    <w:rsid w:val="007E7534"/>
    <w:rsid w:val="007E7794"/>
    <w:rsid w:val="007E7953"/>
    <w:rsid w:val="007F00CC"/>
    <w:rsid w:val="007F01F6"/>
    <w:rsid w:val="007F0220"/>
    <w:rsid w:val="007F04F1"/>
    <w:rsid w:val="007F053C"/>
    <w:rsid w:val="007F0C89"/>
    <w:rsid w:val="007F0CE0"/>
    <w:rsid w:val="007F0D65"/>
    <w:rsid w:val="007F0EB8"/>
    <w:rsid w:val="007F1230"/>
    <w:rsid w:val="007F1249"/>
    <w:rsid w:val="007F124B"/>
    <w:rsid w:val="007F15AB"/>
    <w:rsid w:val="007F175C"/>
    <w:rsid w:val="007F190E"/>
    <w:rsid w:val="007F2120"/>
    <w:rsid w:val="007F2D60"/>
    <w:rsid w:val="007F341D"/>
    <w:rsid w:val="007F3707"/>
    <w:rsid w:val="007F3AAE"/>
    <w:rsid w:val="007F3DBB"/>
    <w:rsid w:val="007F3F0F"/>
    <w:rsid w:val="007F4125"/>
    <w:rsid w:val="007F4263"/>
    <w:rsid w:val="007F45AE"/>
    <w:rsid w:val="007F4CB7"/>
    <w:rsid w:val="007F5486"/>
    <w:rsid w:val="007F5F3D"/>
    <w:rsid w:val="007F61F6"/>
    <w:rsid w:val="007F72BD"/>
    <w:rsid w:val="007F7358"/>
    <w:rsid w:val="007F740D"/>
    <w:rsid w:val="007F7790"/>
    <w:rsid w:val="007F7A72"/>
    <w:rsid w:val="007F7C2D"/>
    <w:rsid w:val="007F7F6B"/>
    <w:rsid w:val="00800170"/>
    <w:rsid w:val="00800338"/>
    <w:rsid w:val="00800966"/>
    <w:rsid w:val="00800D1B"/>
    <w:rsid w:val="00800E27"/>
    <w:rsid w:val="008013F0"/>
    <w:rsid w:val="00801C6F"/>
    <w:rsid w:val="00801C73"/>
    <w:rsid w:val="0080215F"/>
    <w:rsid w:val="008025AD"/>
    <w:rsid w:val="008026AA"/>
    <w:rsid w:val="00802A81"/>
    <w:rsid w:val="00802B41"/>
    <w:rsid w:val="00802C6E"/>
    <w:rsid w:val="008034A3"/>
    <w:rsid w:val="008038E4"/>
    <w:rsid w:val="00803CE4"/>
    <w:rsid w:val="00803D13"/>
    <w:rsid w:val="008040B4"/>
    <w:rsid w:val="0080441A"/>
    <w:rsid w:val="00804875"/>
    <w:rsid w:val="008048E9"/>
    <w:rsid w:val="00805148"/>
    <w:rsid w:val="00805179"/>
    <w:rsid w:val="008051D0"/>
    <w:rsid w:val="00805C65"/>
    <w:rsid w:val="00805F9C"/>
    <w:rsid w:val="008061A1"/>
    <w:rsid w:val="008076B4"/>
    <w:rsid w:val="008076B7"/>
    <w:rsid w:val="008077AF"/>
    <w:rsid w:val="0081037A"/>
    <w:rsid w:val="00810393"/>
    <w:rsid w:val="008107C8"/>
    <w:rsid w:val="00810EF4"/>
    <w:rsid w:val="00811646"/>
    <w:rsid w:val="00811E62"/>
    <w:rsid w:val="00812804"/>
    <w:rsid w:val="00812986"/>
    <w:rsid w:val="00812F1B"/>
    <w:rsid w:val="0081316C"/>
    <w:rsid w:val="00813340"/>
    <w:rsid w:val="00813784"/>
    <w:rsid w:val="008137AF"/>
    <w:rsid w:val="0081381A"/>
    <w:rsid w:val="00813A4A"/>
    <w:rsid w:val="00813C9E"/>
    <w:rsid w:val="00813CE2"/>
    <w:rsid w:val="00813F14"/>
    <w:rsid w:val="008147AA"/>
    <w:rsid w:val="00814B8B"/>
    <w:rsid w:val="00814BAD"/>
    <w:rsid w:val="00815360"/>
    <w:rsid w:val="008156DF"/>
    <w:rsid w:val="00815774"/>
    <w:rsid w:val="00815BCA"/>
    <w:rsid w:val="00816410"/>
    <w:rsid w:val="0081652A"/>
    <w:rsid w:val="008166B4"/>
    <w:rsid w:val="00816D4B"/>
    <w:rsid w:val="0081714C"/>
    <w:rsid w:val="0081773D"/>
    <w:rsid w:val="0081777D"/>
    <w:rsid w:val="00817E22"/>
    <w:rsid w:val="00820193"/>
    <w:rsid w:val="00820C1D"/>
    <w:rsid w:val="00820F3A"/>
    <w:rsid w:val="00821059"/>
    <w:rsid w:val="00821BD9"/>
    <w:rsid w:val="00821CDB"/>
    <w:rsid w:val="00821E31"/>
    <w:rsid w:val="00821E5D"/>
    <w:rsid w:val="00822290"/>
    <w:rsid w:val="0082239C"/>
    <w:rsid w:val="00822DC7"/>
    <w:rsid w:val="008235B6"/>
    <w:rsid w:val="0082360E"/>
    <w:rsid w:val="00823ACA"/>
    <w:rsid w:val="00823C6D"/>
    <w:rsid w:val="00823C89"/>
    <w:rsid w:val="00823DF8"/>
    <w:rsid w:val="00825048"/>
    <w:rsid w:val="00825059"/>
    <w:rsid w:val="00825F2C"/>
    <w:rsid w:val="0082690B"/>
    <w:rsid w:val="00826B56"/>
    <w:rsid w:val="0082733F"/>
    <w:rsid w:val="008276CE"/>
    <w:rsid w:val="00827760"/>
    <w:rsid w:val="00830C97"/>
    <w:rsid w:val="00831A48"/>
    <w:rsid w:val="00831BAC"/>
    <w:rsid w:val="00832181"/>
    <w:rsid w:val="008325E7"/>
    <w:rsid w:val="00832C85"/>
    <w:rsid w:val="00832FB0"/>
    <w:rsid w:val="0083451E"/>
    <w:rsid w:val="00834954"/>
    <w:rsid w:val="00835997"/>
    <w:rsid w:val="00835A95"/>
    <w:rsid w:val="00835D70"/>
    <w:rsid w:val="00836180"/>
    <w:rsid w:val="00836712"/>
    <w:rsid w:val="00836E76"/>
    <w:rsid w:val="00837457"/>
    <w:rsid w:val="0083746B"/>
    <w:rsid w:val="00837574"/>
    <w:rsid w:val="00837E42"/>
    <w:rsid w:val="00837F4D"/>
    <w:rsid w:val="0084050D"/>
    <w:rsid w:val="00841066"/>
    <w:rsid w:val="008411CA"/>
    <w:rsid w:val="00841383"/>
    <w:rsid w:val="00841C00"/>
    <w:rsid w:val="00842079"/>
    <w:rsid w:val="008420B5"/>
    <w:rsid w:val="008424F4"/>
    <w:rsid w:val="00842610"/>
    <w:rsid w:val="00842D16"/>
    <w:rsid w:val="0084323E"/>
    <w:rsid w:val="00843449"/>
    <w:rsid w:val="00843781"/>
    <w:rsid w:val="00843FB9"/>
    <w:rsid w:val="00844096"/>
    <w:rsid w:val="008446E8"/>
    <w:rsid w:val="0084504A"/>
    <w:rsid w:val="00845229"/>
    <w:rsid w:val="008457B6"/>
    <w:rsid w:val="00845857"/>
    <w:rsid w:val="00845C2E"/>
    <w:rsid w:val="008469A4"/>
    <w:rsid w:val="00846DEA"/>
    <w:rsid w:val="00846F0D"/>
    <w:rsid w:val="0085001A"/>
    <w:rsid w:val="008501B3"/>
    <w:rsid w:val="0085035C"/>
    <w:rsid w:val="008503F9"/>
    <w:rsid w:val="008505AA"/>
    <w:rsid w:val="008508B8"/>
    <w:rsid w:val="00850F43"/>
    <w:rsid w:val="0085100C"/>
    <w:rsid w:val="00851223"/>
    <w:rsid w:val="008512F6"/>
    <w:rsid w:val="00851466"/>
    <w:rsid w:val="00851565"/>
    <w:rsid w:val="00851731"/>
    <w:rsid w:val="008519AF"/>
    <w:rsid w:val="00852282"/>
    <w:rsid w:val="00852316"/>
    <w:rsid w:val="00852320"/>
    <w:rsid w:val="00852324"/>
    <w:rsid w:val="008526B7"/>
    <w:rsid w:val="008529D5"/>
    <w:rsid w:val="00852D63"/>
    <w:rsid w:val="008532AA"/>
    <w:rsid w:val="0085350A"/>
    <w:rsid w:val="00853D74"/>
    <w:rsid w:val="00853D7C"/>
    <w:rsid w:val="00853F85"/>
    <w:rsid w:val="00854EFD"/>
    <w:rsid w:val="00855156"/>
    <w:rsid w:val="00855619"/>
    <w:rsid w:val="00855659"/>
    <w:rsid w:val="0085568A"/>
    <w:rsid w:val="008569B2"/>
    <w:rsid w:val="00856CEF"/>
    <w:rsid w:val="00856F72"/>
    <w:rsid w:val="008570C9"/>
    <w:rsid w:val="008577EE"/>
    <w:rsid w:val="00857921"/>
    <w:rsid w:val="008603DC"/>
    <w:rsid w:val="008605E9"/>
    <w:rsid w:val="008613AF"/>
    <w:rsid w:val="00861632"/>
    <w:rsid w:val="0086174E"/>
    <w:rsid w:val="00861C5D"/>
    <w:rsid w:val="00861D2F"/>
    <w:rsid w:val="00861E16"/>
    <w:rsid w:val="00861F4C"/>
    <w:rsid w:val="008624C7"/>
    <w:rsid w:val="008625B2"/>
    <w:rsid w:val="008628D5"/>
    <w:rsid w:val="00862BDB"/>
    <w:rsid w:val="00863082"/>
    <w:rsid w:val="0086310A"/>
    <w:rsid w:val="008633CB"/>
    <w:rsid w:val="00863945"/>
    <w:rsid w:val="00863993"/>
    <w:rsid w:val="00864D60"/>
    <w:rsid w:val="00864E82"/>
    <w:rsid w:val="0086557B"/>
    <w:rsid w:val="00865700"/>
    <w:rsid w:val="00865AAE"/>
    <w:rsid w:val="00865AF1"/>
    <w:rsid w:val="00865B89"/>
    <w:rsid w:val="00865CF6"/>
    <w:rsid w:val="00866681"/>
    <w:rsid w:val="00866A16"/>
    <w:rsid w:val="00867508"/>
    <w:rsid w:val="008710A4"/>
    <w:rsid w:val="00872987"/>
    <w:rsid w:val="00872B58"/>
    <w:rsid w:val="008730EB"/>
    <w:rsid w:val="00873689"/>
    <w:rsid w:val="00873777"/>
    <w:rsid w:val="00873A78"/>
    <w:rsid w:val="00873CE6"/>
    <w:rsid w:val="00873DA7"/>
    <w:rsid w:val="00873E9D"/>
    <w:rsid w:val="0087409B"/>
    <w:rsid w:val="0087424C"/>
    <w:rsid w:val="00874253"/>
    <w:rsid w:val="00874713"/>
    <w:rsid w:val="008752EF"/>
    <w:rsid w:val="00875554"/>
    <w:rsid w:val="0087688A"/>
    <w:rsid w:val="00876CAF"/>
    <w:rsid w:val="00876F9A"/>
    <w:rsid w:val="008772C1"/>
    <w:rsid w:val="0087738F"/>
    <w:rsid w:val="0087767F"/>
    <w:rsid w:val="00877698"/>
    <w:rsid w:val="00877791"/>
    <w:rsid w:val="00877A02"/>
    <w:rsid w:val="00877BA1"/>
    <w:rsid w:val="00877CF0"/>
    <w:rsid w:val="00877D9D"/>
    <w:rsid w:val="00877F62"/>
    <w:rsid w:val="00880237"/>
    <w:rsid w:val="00880307"/>
    <w:rsid w:val="008806ED"/>
    <w:rsid w:val="00880B54"/>
    <w:rsid w:val="00880F1F"/>
    <w:rsid w:val="00881272"/>
    <w:rsid w:val="008813DE"/>
    <w:rsid w:val="00881BEF"/>
    <w:rsid w:val="00881F22"/>
    <w:rsid w:val="008822DB"/>
    <w:rsid w:val="00882F58"/>
    <w:rsid w:val="00883020"/>
    <w:rsid w:val="00883402"/>
    <w:rsid w:val="00883585"/>
    <w:rsid w:val="008835BD"/>
    <w:rsid w:val="00883AFC"/>
    <w:rsid w:val="00883E48"/>
    <w:rsid w:val="008845AB"/>
    <w:rsid w:val="0088473F"/>
    <w:rsid w:val="008849CE"/>
    <w:rsid w:val="00884AEC"/>
    <w:rsid w:val="00884D4D"/>
    <w:rsid w:val="008855DF"/>
    <w:rsid w:val="00885880"/>
    <w:rsid w:val="00885B2C"/>
    <w:rsid w:val="00885B6C"/>
    <w:rsid w:val="008875B3"/>
    <w:rsid w:val="00887B35"/>
    <w:rsid w:val="00887C88"/>
    <w:rsid w:val="00890743"/>
    <w:rsid w:val="008907DE"/>
    <w:rsid w:val="00890C05"/>
    <w:rsid w:val="00890D9C"/>
    <w:rsid w:val="0089107B"/>
    <w:rsid w:val="008913AA"/>
    <w:rsid w:val="008913D4"/>
    <w:rsid w:val="00891BD5"/>
    <w:rsid w:val="00891BD7"/>
    <w:rsid w:val="00891F79"/>
    <w:rsid w:val="00892362"/>
    <w:rsid w:val="00892EEE"/>
    <w:rsid w:val="00892F10"/>
    <w:rsid w:val="00893372"/>
    <w:rsid w:val="00893FF1"/>
    <w:rsid w:val="00894308"/>
    <w:rsid w:val="008949E9"/>
    <w:rsid w:val="008951D9"/>
    <w:rsid w:val="008954BF"/>
    <w:rsid w:val="008957AF"/>
    <w:rsid w:val="00895801"/>
    <w:rsid w:val="00895DE7"/>
    <w:rsid w:val="00895E6B"/>
    <w:rsid w:val="0089682F"/>
    <w:rsid w:val="0089685C"/>
    <w:rsid w:val="00897084"/>
    <w:rsid w:val="00897373"/>
    <w:rsid w:val="0089740A"/>
    <w:rsid w:val="0089767A"/>
    <w:rsid w:val="00897734"/>
    <w:rsid w:val="00897A23"/>
    <w:rsid w:val="00897C8D"/>
    <w:rsid w:val="00897ECB"/>
    <w:rsid w:val="008A010A"/>
    <w:rsid w:val="008A087B"/>
    <w:rsid w:val="008A0B94"/>
    <w:rsid w:val="008A0FBB"/>
    <w:rsid w:val="008A1E8C"/>
    <w:rsid w:val="008A2906"/>
    <w:rsid w:val="008A29BB"/>
    <w:rsid w:val="008A2FB9"/>
    <w:rsid w:val="008A34C1"/>
    <w:rsid w:val="008A354D"/>
    <w:rsid w:val="008A37C3"/>
    <w:rsid w:val="008A37F1"/>
    <w:rsid w:val="008A3811"/>
    <w:rsid w:val="008A413B"/>
    <w:rsid w:val="008A45E7"/>
    <w:rsid w:val="008A462C"/>
    <w:rsid w:val="008A4D8A"/>
    <w:rsid w:val="008A5793"/>
    <w:rsid w:val="008A5B02"/>
    <w:rsid w:val="008A5BBA"/>
    <w:rsid w:val="008A666D"/>
    <w:rsid w:val="008A6B63"/>
    <w:rsid w:val="008A6D67"/>
    <w:rsid w:val="008A6F9C"/>
    <w:rsid w:val="008A7028"/>
    <w:rsid w:val="008A7177"/>
    <w:rsid w:val="008A7225"/>
    <w:rsid w:val="008A74BC"/>
    <w:rsid w:val="008A7631"/>
    <w:rsid w:val="008A7BCA"/>
    <w:rsid w:val="008B0015"/>
    <w:rsid w:val="008B0072"/>
    <w:rsid w:val="008B0566"/>
    <w:rsid w:val="008B0585"/>
    <w:rsid w:val="008B09A3"/>
    <w:rsid w:val="008B0A8C"/>
    <w:rsid w:val="008B0CF3"/>
    <w:rsid w:val="008B0DD5"/>
    <w:rsid w:val="008B0E5B"/>
    <w:rsid w:val="008B10AB"/>
    <w:rsid w:val="008B17F5"/>
    <w:rsid w:val="008B2217"/>
    <w:rsid w:val="008B2852"/>
    <w:rsid w:val="008B349D"/>
    <w:rsid w:val="008B3975"/>
    <w:rsid w:val="008B3CCD"/>
    <w:rsid w:val="008B3DA4"/>
    <w:rsid w:val="008B44CB"/>
    <w:rsid w:val="008B452F"/>
    <w:rsid w:val="008B4743"/>
    <w:rsid w:val="008B4913"/>
    <w:rsid w:val="008B4CD0"/>
    <w:rsid w:val="008B522E"/>
    <w:rsid w:val="008B541B"/>
    <w:rsid w:val="008B54C1"/>
    <w:rsid w:val="008B56D2"/>
    <w:rsid w:val="008B5B86"/>
    <w:rsid w:val="008B5BD5"/>
    <w:rsid w:val="008C014D"/>
    <w:rsid w:val="008C0266"/>
    <w:rsid w:val="008C05BF"/>
    <w:rsid w:val="008C09A9"/>
    <w:rsid w:val="008C1102"/>
    <w:rsid w:val="008C117E"/>
    <w:rsid w:val="008C1AC1"/>
    <w:rsid w:val="008C21C9"/>
    <w:rsid w:val="008C2452"/>
    <w:rsid w:val="008C245E"/>
    <w:rsid w:val="008C2489"/>
    <w:rsid w:val="008C24EE"/>
    <w:rsid w:val="008C24F8"/>
    <w:rsid w:val="008C2535"/>
    <w:rsid w:val="008C2738"/>
    <w:rsid w:val="008C2A23"/>
    <w:rsid w:val="008C30AE"/>
    <w:rsid w:val="008C3326"/>
    <w:rsid w:val="008C33D6"/>
    <w:rsid w:val="008C36D5"/>
    <w:rsid w:val="008C3E67"/>
    <w:rsid w:val="008C3FD9"/>
    <w:rsid w:val="008C4342"/>
    <w:rsid w:val="008C4B10"/>
    <w:rsid w:val="008C4DD4"/>
    <w:rsid w:val="008C5210"/>
    <w:rsid w:val="008C5B03"/>
    <w:rsid w:val="008C5E80"/>
    <w:rsid w:val="008C66AE"/>
    <w:rsid w:val="008C68DC"/>
    <w:rsid w:val="008C72D8"/>
    <w:rsid w:val="008C7669"/>
    <w:rsid w:val="008C7EF0"/>
    <w:rsid w:val="008D0762"/>
    <w:rsid w:val="008D07F2"/>
    <w:rsid w:val="008D0982"/>
    <w:rsid w:val="008D0F73"/>
    <w:rsid w:val="008D1AED"/>
    <w:rsid w:val="008D20CA"/>
    <w:rsid w:val="008D22C3"/>
    <w:rsid w:val="008D2D74"/>
    <w:rsid w:val="008D37AE"/>
    <w:rsid w:val="008D3A98"/>
    <w:rsid w:val="008D4E8A"/>
    <w:rsid w:val="008D50B3"/>
    <w:rsid w:val="008D5103"/>
    <w:rsid w:val="008D51FB"/>
    <w:rsid w:val="008D55B0"/>
    <w:rsid w:val="008D57C9"/>
    <w:rsid w:val="008D5857"/>
    <w:rsid w:val="008D62D4"/>
    <w:rsid w:val="008D7467"/>
    <w:rsid w:val="008D77D1"/>
    <w:rsid w:val="008D7CB9"/>
    <w:rsid w:val="008D7EA8"/>
    <w:rsid w:val="008D7ECA"/>
    <w:rsid w:val="008E00E8"/>
    <w:rsid w:val="008E017A"/>
    <w:rsid w:val="008E0798"/>
    <w:rsid w:val="008E0A7C"/>
    <w:rsid w:val="008E1382"/>
    <w:rsid w:val="008E2237"/>
    <w:rsid w:val="008E235C"/>
    <w:rsid w:val="008E2A61"/>
    <w:rsid w:val="008E2AC1"/>
    <w:rsid w:val="008E3409"/>
    <w:rsid w:val="008E38B2"/>
    <w:rsid w:val="008E437E"/>
    <w:rsid w:val="008E4B96"/>
    <w:rsid w:val="008E4F2C"/>
    <w:rsid w:val="008E50FE"/>
    <w:rsid w:val="008E53AE"/>
    <w:rsid w:val="008E5BB2"/>
    <w:rsid w:val="008E6595"/>
    <w:rsid w:val="008E6C05"/>
    <w:rsid w:val="008E77B8"/>
    <w:rsid w:val="008E77C2"/>
    <w:rsid w:val="008F0180"/>
    <w:rsid w:val="008F0240"/>
    <w:rsid w:val="008F032F"/>
    <w:rsid w:val="008F06D7"/>
    <w:rsid w:val="008F0ADB"/>
    <w:rsid w:val="008F0EA8"/>
    <w:rsid w:val="008F0FC4"/>
    <w:rsid w:val="008F102B"/>
    <w:rsid w:val="008F1349"/>
    <w:rsid w:val="008F13BE"/>
    <w:rsid w:val="008F15FA"/>
    <w:rsid w:val="008F1D3B"/>
    <w:rsid w:val="008F1F52"/>
    <w:rsid w:val="008F237E"/>
    <w:rsid w:val="008F24D2"/>
    <w:rsid w:val="008F2DBE"/>
    <w:rsid w:val="008F2EE6"/>
    <w:rsid w:val="008F36A1"/>
    <w:rsid w:val="008F3B0E"/>
    <w:rsid w:val="008F3C64"/>
    <w:rsid w:val="008F3DBB"/>
    <w:rsid w:val="008F3E47"/>
    <w:rsid w:val="008F3F64"/>
    <w:rsid w:val="008F40DC"/>
    <w:rsid w:val="008F42F8"/>
    <w:rsid w:val="008F4673"/>
    <w:rsid w:val="008F4E69"/>
    <w:rsid w:val="008F547B"/>
    <w:rsid w:val="008F585B"/>
    <w:rsid w:val="008F5F43"/>
    <w:rsid w:val="008F5FEC"/>
    <w:rsid w:val="008F6BEE"/>
    <w:rsid w:val="008F7664"/>
    <w:rsid w:val="008F7B3B"/>
    <w:rsid w:val="008F7BBD"/>
    <w:rsid w:val="00900121"/>
    <w:rsid w:val="00900456"/>
    <w:rsid w:val="00900B83"/>
    <w:rsid w:val="00900B92"/>
    <w:rsid w:val="0090107D"/>
    <w:rsid w:val="00901580"/>
    <w:rsid w:val="00901F4B"/>
    <w:rsid w:val="00901FDE"/>
    <w:rsid w:val="00902436"/>
    <w:rsid w:val="00903266"/>
    <w:rsid w:val="009036AD"/>
    <w:rsid w:val="00904519"/>
    <w:rsid w:val="009047C1"/>
    <w:rsid w:val="00904B38"/>
    <w:rsid w:val="00904B4F"/>
    <w:rsid w:val="00904DCE"/>
    <w:rsid w:val="00904E0D"/>
    <w:rsid w:val="00905886"/>
    <w:rsid w:val="00905BC4"/>
    <w:rsid w:val="00905C66"/>
    <w:rsid w:val="00905DA2"/>
    <w:rsid w:val="00905F99"/>
    <w:rsid w:val="00906659"/>
    <w:rsid w:val="00907530"/>
    <w:rsid w:val="00910487"/>
    <w:rsid w:val="009104B8"/>
    <w:rsid w:val="00910D2A"/>
    <w:rsid w:val="0091189D"/>
    <w:rsid w:val="0091197D"/>
    <w:rsid w:val="00912447"/>
    <w:rsid w:val="009126BF"/>
    <w:rsid w:val="00912A91"/>
    <w:rsid w:val="00913AB7"/>
    <w:rsid w:val="00913C73"/>
    <w:rsid w:val="00913EEB"/>
    <w:rsid w:val="00914035"/>
    <w:rsid w:val="0091406C"/>
    <w:rsid w:val="00914433"/>
    <w:rsid w:val="00915677"/>
    <w:rsid w:val="00916156"/>
    <w:rsid w:val="00916339"/>
    <w:rsid w:val="00916504"/>
    <w:rsid w:val="00916DF0"/>
    <w:rsid w:val="00916E3B"/>
    <w:rsid w:val="00916F88"/>
    <w:rsid w:val="0091721B"/>
    <w:rsid w:val="009176A3"/>
    <w:rsid w:val="00917E73"/>
    <w:rsid w:val="0092029A"/>
    <w:rsid w:val="00920A6D"/>
    <w:rsid w:val="0092118A"/>
    <w:rsid w:val="00921196"/>
    <w:rsid w:val="009211E7"/>
    <w:rsid w:val="0092149C"/>
    <w:rsid w:val="00921823"/>
    <w:rsid w:val="00921B12"/>
    <w:rsid w:val="00922828"/>
    <w:rsid w:val="00922FCE"/>
    <w:rsid w:val="00923793"/>
    <w:rsid w:val="00923A66"/>
    <w:rsid w:val="0092414F"/>
    <w:rsid w:val="00924255"/>
    <w:rsid w:val="0092449A"/>
    <w:rsid w:val="009245F5"/>
    <w:rsid w:val="0092493C"/>
    <w:rsid w:val="00924F25"/>
    <w:rsid w:val="00925476"/>
    <w:rsid w:val="00925AA5"/>
    <w:rsid w:val="00925B3D"/>
    <w:rsid w:val="00925C3F"/>
    <w:rsid w:val="00925E55"/>
    <w:rsid w:val="0092693B"/>
    <w:rsid w:val="00926E25"/>
    <w:rsid w:val="00927C71"/>
    <w:rsid w:val="0093013A"/>
    <w:rsid w:val="009301D4"/>
    <w:rsid w:val="009304A2"/>
    <w:rsid w:val="00930C40"/>
    <w:rsid w:val="00930DB1"/>
    <w:rsid w:val="00931712"/>
    <w:rsid w:val="00931AF7"/>
    <w:rsid w:val="00931FB6"/>
    <w:rsid w:val="00932857"/>
    <w:rsid w:val="0093300F"/>
    <w:rsid w:val="00933294"/>
    <w:rsid w:val="009334D6"/>
    <w:rsid w:val="00933869"/>
    <w:rsid w:val="00934347"/>
    <w:rsid w:val="0093448C"/>
    <w:rsid w:val="00934779"/>
    <w:rsid w:val="00934905"/>
    <w:rsid w:val="00934DDF"/>
    <w:rsid w:val="00935B66"/>
    <w:rsid w:val="00935CB2"/>
    <w:rsid w:val="00936182"/>
    <w:rsid w:val="009379FE"/>
    <w:rsid w:val="00937DFF"/>
    <w:rsid w:val="0094023E"/>
    <w:rsid w:val="009403DB"/>
    <w:rsid w:val="00940A8F"/>
    <w:rsid w:val="00940CFE"/>
    <w:rsid w:val="0094103C"/>
    <w:rsid w:val="00941264"/>
    <w:rsid w:val="0094149A"/>
    <w:rsid w:val="0094210E"/>
    <w:rsid w:val="00942420"/>
    <w:rsid w:val="00942549"/>
    <w:rsid w:val="00942F71"/>
    <w:rsid w:val="0094389E"/>
    <w:rsid w:val="00943C09"/>
    <w:rsid w:val="00943D53"/>
    <w:rsid w:val="009443F2"/>
    <w:rsid w:val="009444F8"/>
    <w:rsid w:val="00944985"/>
    <w:rsid w:val="00945CA1"/>
    <w:rsid w:val="00945DDA"/>
    <w:rsid w:val="0094626E"/>
    <w:rsid w:val="00946339"/>
    <w:rsid w:val="00946382"/>
    <w:rsid w:val="00946631"/>
    <w:rsid w:val="00946FCF"/>
    <w:rsid w:val="009471A6"/>
    <w:rsid w:val="009471AE"/>
    <w:rsid w:val="00947217"/>
    <w:rsid w:val="00947EFA"/>
    <w:rsid w:val="0095073B"/>
    <w:rsid w:val="00950799"/>
    <w:rsid w:val="00950D96"/>
    <w:rsid w:val="00952018"/>
    <w:rsid w:val="00952279"/>
    <w:rsid w:val="00952530"/>
    <w:rsid w:val="0095257A"/>
    <w:rsid w:val="009525E6"/>
    <w:rsid w:val="00952639"/>
    <w:rsid w:val="00952749"/>
    <w:rsid w:val="00952DF3"/>
    <w:rsid w:val="009530F5"/>
    <w:rsid w:val="009533CE"/>
    <w:rsid w:val="00954161"/>
    <w:rsid w:val="00954DCE"/>
    <w:rsid w:val="00955388"/>
    <w:rsid w:val="00955BBF"/>
    <w:rsid w:val="00955CC0"/>
    <w:rsid w:val="00956EFA"/>
    <w:rsid w:val="00956F28"/>
    <w:rsid w:val="00957194"/>
    <w:rsid w:val="009574CC"/>
    <w:rsid w:val="009576E8"/>
    <w:rsid w:val="00957EF1"/>
    <w:rsid w:val="00960F52"/>
    <w:rsid w:val="0096110F"/>
    <w:rsid w:val="00961473"/>
    <w:rsid w:val="00961603"/>
    <w:rsid w:val="009619C4"/>
    <w:rsid w:val="00961D7C"/>
    <w:rsid w:val="009622B7"/>
    <w:rsid w:val="00962DD8"/>
    <w:rsid w:val="00963D3B"/>
    <w:rsid w:val="00963EF5"/>
    <w:rsid w:val="0096424E"/>
    <w:rsid w:val="00965FE0"/>
    <w:rsid w:val="009665D7"/>
    <w:rsid w:val="009668C9"/>
    <w:rsid w:val="00967189"/>
    <w:rsid w:val="00967575"/>
    <w:rsid w:val="00967AE7"/>
    <w:rsid w:val="00971335"/>
    <w:rsid w:val="00972A0E"/>
    <w:rsid w:val="00973124"/>
    <w:rsid w:val="00973983"/>
    <w:rsid w:val="00973E84"/>
    <w:rsid w:val="0097577E"/>
    <w:rsid w:val="00975B89"/>
    <w:rsid w:val="00975EB3"/>
    <w:rsid w:val="0097642F"/>
    <w:rsid w:val="009764DA"/>
    <w:rsid w:val="0097670E"/>
    <w:rsid w:val="009769EB"/>
    <w:rsid w:val="00976F97"/>
    <w:rsid w:val="009776DC"/>
    <w:rsid w:val="00977A86"/>
    <w:rsid w:val="0098016F"/>
    <w:rsid w:val="009807E0"/>
    <w:rsid w:val="009808D0"/>
    <w:rsid w:val="00980FB7"/>
    <w:rsid w:val="00981366"/>
    <w:rsid w:val="00981E06"/>
    <w:rsid w:val="00982166"/>
    <w:rsid w:val="009829CF"/>
    <w:rsid w:val="00982BC1"/>
    <w:rsid w:val="00982BF8"/>
    <w:rsid w:val="00982E62"/>
    <w:rsid w:val="009830D1"/>
    <w:rsid w:val="00983459"/>
    <w:rsid w:val="009835E6"/>
    <w:rsid w:val="00983663"/>
    <w:rsid w:val="00983C4A"/>
    <w:rsid w:val="009844C5"/>
    <w:rsid w:val="009845AB"/>
    <w:rsid w:val="00984EF9"/>
    <w:rsid w:val="0098518B"/>
    <w:rsid w:val="009854D5"/>
    <w:rsid w:val="0098607A"/>
    <w:rsid w:val="00986B35"/>
    <w:rsid w:val="00986C06"/>
    <w:rsid w:val="00986F6B"/>
    <w:rsid w:val="00986FE2"/>
    <w:rsid w:val="00987B05"/>
    <w:rsid w:val="00987CA2"/>
    <w:rsid w:val="00987EB2"/>
    <w:rsid w:val="009900C2"/>
    <w:rsid w:val="00990821"/>
    <w:rsid w:val="009917B7"/>
    <w:rsid w:val="00991DC8"/>
    <w:rsid w:val="009929DB"/>
    <w:rsid w:val="00992B29"/>
    <w:rsid w:val="00992DC1"/>
    <w:rsid w:val="00993049"/>
    <w:rsid w:val="009930A5"/>
    <w:rsid w:val="009931C2"/>
    <w:rsid w:val="0099356D"/>
    <w:rsid w:val="00993A1E"/>
    <w:rsid w:val="00994283"/>
    <w:rsid w:val="009942E8"/>
    <w:rsid w:val="00994344"/>
    <w:rsid w:val="009944D0"/>
    <w:rsid w:val="0099484E"/>
    <w:rsid w:val="0099487A"/>
    <w:rsid w:val="00994A5D"/>
    <w:rsid w:val="009954EA"/>
    <w:rsid w:val="0099557E"/>
    <w:rsid w:val="0099558F"/>
    <w:rsid w:val="00995698"/>
    <w:rsid w:val="00995E3A"/>
    <w:rsid w:val="009961BF"/>
    <w:rsid w:val="00997037"/>
    <w:rsid w:val="009970E1"/>
    <w:rsid w:val="009A011B"/>
    <w:rsid w:val="009A02A3"/>
    <w:rsid w:val="009A04E1"/>
    <w:rsid w:val="009A0BBD"/>
    <w:rsid w:val="009A1327"/>
    <w:rsid w:val="009A15B4"/>
    <w:rsid w:val="009A1B65"/>
    <w:rsid w:val="009A2B13"/>
    <w:rsid w:val="009A40D9"/>
    <w:rsid w:val="009A41AB"/>
    <w:rsid w:val="009A45D7"/>
    <w:rsid w:val="009A53BF"/>
    <w:rsid w:val="009A5B10"/>
    <w:rsid w:val="009A5D19"/>
    <w:rsid w:val="009A6BDA"/>
    <w:rsid w:val="009A6E83"/>
    <w:rsid w:val="009A6F6D"/>
    <w:rsid w:val="009A704F"/>
    <w:rsid w:val="009A71BF"/>
    <w:rsid w:val="009A723F"/>
    <w:rsid w:val="009A74D4"/>
    <w:rsid w:val="009A75A8"/>
    <w:rsid w:val="009A7879"/>
    <w:rsid w:val="009A79B8"/>
    <w:rsid w:val="009A7C75"/>
    <w:rsid w:val="009B135F"/>
    <w:rsid w:val="009B18A0"/>
    <w:rsid w:val="009B1B46"/>
    <w:rsid w:val="009B1CD2"/>
    <w:rsid w:val="009B2492"/>
    <w:rsid w:val="009B2937"/>
    <w:rsid w:val="009B2A71"/>
    <w:rsid w:val="009B2BC3"/>
    <w:rsid w:val="009B3454"/>
    <w:rsid w:val="009B3852"/>
    <w:rsid w:val="009B453E"/>
    <w:rsid w:val="009B47CD"/>
    <w:rsid w:val="009B511C"/>
    <w:rsid w:val="009B596D"/>
    <w:rsid w:val="009B6A2B"/>
    <w:rsid w:val="009B6F94"/>
    <w:rsid w:val="009B718F"/>
    <w:rsid w:val="009B7AEB"/>
    <w:rsid w:val="009B7F81"/>
    <w:rsid w:val="009C06B8"/>
    <w:rsid w:val="009C0986"/>
    <w:rsid w:val="009C0E6B"/>
    <w:rsid w:val="009C1324"/>
    <w:rsid w:val="009C14E7"/>
    <w:rsid w:val="009C18D3"/>
    <w:rsid w:val="009C1DEA"/>
    <w:rsid w:val="009C22CD"/>
    <w:rsid w:val="009C25A8"/>
    <w:rsid w:val="009C387A"/>
    <w:rsid w:val="009C3A1D"/>
    <w:rsid w:val="009C4598"/>
    <w:rsid w:val="009C4B1A"/>
    <w:rsid w:val="009C504D"/>
    <w:rsid w:val="009C540B"/>
    <w:rsid w:val="009C542B"/>
    <w:rsid w:val="009C5A04"/>
    <w:rsid w:val="009C6211"/>
    <w:rsid w:val="009C6981"/>
    <w:rsid w:val="009C6A4A"/>
    <w:rsid w:val="009C6E98"/>
    <w:rsid w:val="009C704F"/>
    <w:rsid w:val="009C72A9"/>
    <w:rsid w:val="009C7879"/>
    <w:rsid w:val="009D03A4"/>
    <w:rsid w:val="009D0519"/>
    <w:rsid w:val="009D0765"/>
    <w:rsid w:val="009D1453"/>
    <w:rsid w:val="009D21EA"/>
    <w:rsid w:val="009D2FB0"/>
    <w:rsid w:val="009D306B"/>
    <w:rsid w:val="009D3106"/>
    <w:rsid w:val="009D3B70"/>
    <w:rsid w:val="009D3FC0"/>
    <w:rsid w:val="009D43AA"/>
    <w:rsid w:val="009D4C36"/>
    <w:rsid w:val="009D501A"/>
    <w:rsid w:val="009D53E9"/>
    <w:rsid w:val="009D584E"/>
    <w:rsid w:val="009D5D10"/>
    <w:rsid w:val="009D5FC5"/>
    <w:rsid w:val="009D6386"/>
    <w:rsid w:val="009D736F"/>
    <w:rsid w:val="009D74EA"/>
    <w:rsid w:val="009D775F"/>
    <w:rsid w:val="009D7811"/>
    <w:rsid w:val="009D7DA8"/>
    <w:rsid w:val="009E0132"/>
    <w:rsid w:val="009E01E6"/>
    <w:rsid w:val="009E04F9"/>
    <w:rsid w:val="009E0C2C"/>
    <w:rsid w:val="009E0DFC"/>
    <w:rsid w:val="009E1067"/>
    <w:rsid w:val="009E10A3"/>
    <w:rsid w:val="009E1138"/>
    <w:rsid w:val="009E1A32"/>
    <w:rsid w:val="009E2065"/>
    <w:rsid w:val="009E2662"/>
    <w:rsid w:val="009E26C9"/>
    <w:rsid w:val="009E26D9"/>
    <w:rsid w:val="009E2726"/>
    <w:rsid w:val="009E2CF2"/>
    <w:rsid w:val="009E2EE4"/>
    <w:rsid w:val="009E3110"/>
    <w:rsid w:val="009E45F4"/>
    <w:rsid w:val="009E47E4"/>
    <w:rsid w:val="009E4804"/>
    <w:rsid w:val="009E4F9B"/>
    <w:rsid w:val="009E50F4"/>
    <w:rsid w:val="009E510D"/>
    <w:rsid w:val="009E5159"/>
    <w:rsid w:val="009E57AC"/>
    <w:rsid w:val="009E5856"/>
    <w:rsid w:val="009E5A81"/>
    <w:rsid w:val="009E64D2"/>
    <w:rsid w:val="009E6A17"/>
    <w:rsid w:val="009E753D"/>
    <w:rsid w:val="009E7949"/>
    <w:rsid w:val="009E7AF7"/>
    <w:rsid w:val="009E7E8F"/>
    <w:rsid w:val="009E7F25"/>
    <w:rsid w:val="009F023F"/>
    <w:rsid w:val="009F0515"/>
    <w:rsid w:val="009F091C"/>
    <w:rsid w:val="009F0D02"/>
    <w:rsid w:val="009F0F61"/>
    <w:rsid w:val="009F1246"/>
    <w:rsid w:val="009F13DB"/>
    <w:rsid w:val="009F168B"/>
    <w:rsid w:val="009F198A"/>
    <w:rsid w:val="009F2348"/>
    <w:rsid w:val="009F29C7"/>
    <w:rsid w:val="009F2D3A"/>
    <w:rsid w:val="009F36F7"/>
    <w:rsid w:val="009F3729"/>
    <w:rsid w:val="009F38FE"/>
    <w:rsid w:val="009F39D9"/>
    <w:rsid w:val="009F3BCC"/>
    <w:rsid w:val="009F3E11"/>
    <w:rsid w:val="009F3EA7"/>
    <w:rsid w:val="009F3EBF"/>
    <w:rsid w:val="009F45A8"/>
    <w:rsid w:val="009F4625"/>
    <w:rsid w:val="009F48A6"/>
    <w:rsid w:val="009F49EF"/>
    <w:rsid w:val="009F4A3D"/>
    <w:rsid w:val="009F4B79"/>
    <w:rsid w:val="009F52E7"/>
    <w:rsid w:val="009F579D"/>
    <w:rsid w:val="009F5E41"/>
    <w:rsid w:val="009F605B"/>
    <w:rsid w:val="009F6205"/>
    <w:rsid w:val="009F695E"/>
    <w:rsid w:val="009F6A47"/>
    <w:rsid w:val="009F7899"/>
    <w:rsid w:val="009F79D5"/>
    <w:rsid w:val="009F7BEC"/>
    <w:rsid w:val="00A0058D"/>
    <w:rsid w:val="00A00CA5"/>
    <w:rsid w:val="00A00CC4"/>
    <w:rsid w:val="00A01A0B"/>
    <w:rsid w:val="00A01B3D"/>
    <w:rsid w:val="00A01DC9"/>
    <w:rsid w:val="00A01E4C"/>
    <w:rsid w:val="00A028C2"/>
    <w:rsid w:val="00A0343A"/>
    <w:rsid w:val="00A03C24"/>
    <w:rsid w:val="00A03C66"/>
    <w:rsid w:val="00A04083"/>
    <w:rsid w:val="00A04653"/>
    <w:rsid w:val="00A04C27"/>
    <w:rsid w:val="00A05179"/>
    <w:rsid w:val="00A05814"/>
    <w:rsid w:val="00A05CEB"/>
    <w:rsid w:val="00A05F22"/>
    <w:rsid w:val="00A0634D"/>
    <w:rsid w:val="00A0692E"/>
    <w:rsid w:val="00A06BA6"/>
    <w:rsid w:val="00A06D39"/>
    <w:rsid w:val="00A0704E"/>
    <w:rsid w:val="00A07725"/>
    <w:rsid w:val="00A0788C"/>
    <w:rsid w:val="00A07A51"/>
    <w:rsid w:val="00A109D5"/>
    <w:rsid w:val="00A10B43"/>
    <w:rsid w:val="00A112F4"/>
    <w:rsid w:val="00A11926"/>
    <w:rsid w:val="00A11A16"/>
    <w:rsid w:val="00A11AE2"/>
    <w:rsid w:val="00A11E6C"/>
    <w:rsid w:val="00A120D9"/>
    <w:rsid w:val="00A12771"/>
    <w:rsid w:val="00A12EAC"/>
    <w:rsid w:val="00A1312D"/>
    <w:rsid w:val="00A1374E"/>
    <w:rsid w:val="00A137CB"/>
    <w:rsid w:val="00A14570"/>
    <w:rsid w:val="00A14990"/>
    <w:rsid w:val="00A154B3"/>
    <w:rsid w:val="00A15823"/>
    <w:rsid w:val="00A15F53"/>
    <w:rsid w:val="00A1609F"/>
    <w:rsid w:val="00A16756"/>
    <w:rsid w:val="00A169B4"/>
    <w:rsid w:val="00A1712E"/>
    <w:rsid w:val="00A1725D"/>
    <w:rsid w:val="00A17360"/>
    <w:rsid w:val="00A174CB"/>
    <w:rsid w:val="00A1763B"/>
    <w:rsid w:val="00A17725"/>
    <w:rsid w:val="00A17797"/>
    <w:rsid w:val="00A202C9"/>
    <w:rsid w:val="00A20D8C"/>
    <w:rsid w:val="00A20E63"/>
    <w:rsid w:val="00A2114D"/>
    <w:rsid w:val="00A21170"/>
    <w:rsid w:val="00A2128E"/>
    <w:rsid w:val="00A218E2"/>
    <w:rsid w:val="00A21DB7"/>
    <w:rsid w:val="00A225DF"/>
    <w:rsid w:val="00A22AE0"/>
    <w:rsid w:val="00A2302B"/>
    <w:rsid w:val="00A2345B"/>
    <w:rsid w:val="00A238B2"/>
    <w:rsid w:val="00A23914"/>
    <w:rsid w:val="00A23AE7"/>
    <w:rsid w:val="00A23B1D"/>
    <w:rsid w:val="00A23E26"/>
    <w:rsid w:val="00A23F14"/>
    <w:rsid w:val="00A243E2"/>
    <w:rsid w:val="00A24917"/>
    <w:rsid w:val="00A24BC6"/>
    <w:rsid w:val="00A24D72"/>
    <w:rsid w:val="00A24D74"/>
    <w:rsid w:val="00A24FF8"/>
    <w:rsid w:val="00A25341"/>
    <w:rsid w:val="00A25A08"/>
    <w:rsid w:val="00A2632D"/>
    <w:rsid w:val="00A2636A"/>
    <w:rsid w:val="00A2703A"/>
    <w:rsid w:val="00A278DE"/>
    <w:rsid w:val="00A27BA2"/>
    <w:rsid w:val="00A27CBA"/>
    <w:rsid w:val="00A304B8"/>
    <w:rsid w:val="00A30AC8"/>
    <w:rsid w:val="00A31642"/>
    <w:rsid w:val="00A31E2E"/>
    <w:rsid w:val="00A31EFF"/>
    <w:rsid w:val="00A32069"/>
    <w:rsid w:val="00A3209B"/>
    <w:rsid w:val="00A324B9"/>
    <w:rsid w:val="00A33002"/>
    <w:rsid w:val="00A3366C"/>
    <w:rsid w:val="00A3405D"/>
    <w:rsid w:val="00A34209"/>
    <w:rsid w:val="00A344AB"/>
    <w:rsid w:val="00A352AA"/>
    <w:rsid w:val="00A35606"/>
    <w:rsid w:val="00A35D1B"/>
    <w:rsid w:val="00A35F8A"/>
    <w:rsid w:val="00A360E2"/>
    <w:rsid w:val="00A364EB"/>
    <w:rsid w:val="00A37192"/>
    <w:rsid w:val="00A37E57"/>
    <w:rsid w:val="00A404CB"/>
    <w:rsid w:val="00A40739"/>
    <w:rsid w:val="00A407EF"/>
    <w:rsid w:val="00A40A98"/>
    <w:rsid w:val="00A41076"/>
    <w:rsid w:val="00A411AC"/>
    <w:rsid w:val="00A41538"/>
    <w:rsid w:val="00A415F4"/>
    <w:rsid w:val="00A41C05"/>
    <w:rsid w:val="00A41E72"/>
    <w:rsid w:val="00A42487"/>
    <w:rsid w:val="00A4259A"/>
    <w:rsid w:val="00A426D7"/>
    <w:rsid w:val="00A427EB"/>
    <w:rsid w:val="00A448ED"/>
    <w:rsid w:val="00A44FBB"/>
    <w:rsid w:val="00A4521D"/>
    <w:rsid w:val="00A45FFA"/>
    <w:rsid w:val="00A46236"/>
    <w:rsid w:val="00A464BA"/>
    <w:rsid w:val="00A4692F"/>
    <w:rsid w:val="00A46B39"/>
    <w:rsid w:val="00A46B5E"/>
    <w:rsid w:val="00A46DD3"/>
    <w:rsid w:val="00A4737D"/>
    <w:rsid w:val="00A473F3"/>
    <w:rsid w:val="00A4753E"/>
    <w:rsid w:val="00A47FFC"/>
    <w:rsid w:val="00A504A7"/>
    <w:rsid w:val="00A50F74"/>
    <w:rsid w:val="00A50FF1"/>
    <w:rsid w:val="00A5105A"/>
    <w:rsid w:val="00A513EE"/>
    <w:rsid w:val="00A5191A"/>
    <w:rsid w:val="00A51B1D"/>
    <w:rsid w:val="00A521F6"/>
    <w:rsid w:val="00A523E9"/>
    <w:rsid w:val="00A5289B"/>
    <w:rsid w:val="00A532F0"/>
    <w:rsid w:val="00A536C4"/>
    <w:rsid w:val="00A544B1"/>
    <w:rsid w:val="00A5467C"/>
    <w:rsid w:val="00A54976"/>
    <w:rsid w:val="00A54F69"/>
    <w:rsid w:val="00A54F88"/>
    <w:rsid w:val="00A55D8D"/>
    <w:rsid w:val="00A562CA"/>
    <w:rsid w:val="00A56D6F"/>
    <w:rsid w:val="00A56DC3"/>
    <w:rsid w:val="00A572EA"/>
    <w:rsid w:val="00A578E8"/>
    <w:rsid w:val="00A57A34"/>
    <w:rsid w:val="00A57B85"/>
    <w:rsid w:val="00A57BF5"/>
    <w:rsid w:val="00A6058D"/>
    <w:rsid w:val="00A60635"/>
    <w:rsid w:val="00A608BB"/>
    <w:rsid w:val="00A60FB2"/>
    <w:rsid w:val="00A610B2"/>
    <w:rsid w:val="00A61AF7"/>
    <w:rsid w:val="00A61DB1"/>
    <w:rsid w:val="00A62217"/>
    <w:rsid w:val="00A62ADC"/>
    <w:rsid w:val="00A62B65"/>
    <w:rsid w:val="00A63027"/>
    <w:rsid w:val="00A64070"/>
    <w:rsid w:val="00A641F5"/>
    <w:rsid w:val="00A64AD9"/>
    <w:rsid w:val="00A64B02"/>
    <w:rsid w:val="00A64D5A"/>
    <w:rsid w:val="00A64DD0"/>
    <w:rsid w:val="00A655CF"/>
    <w:rsid w:val="00A65C77"/>
    <w:rsid w:val="00A660C2"/>
    <w:rsid w:val="00A66393"/>
    <w:rsid w:val="00A66471"/>
    <w:rsid w:val="00A6672F"/>
    <w:rsid w:val="00A66E5E"/>
    <w:rsid w:val="00A66F0F"/>
    <w:rsid w:val="00A670A5"/>
    <w:rsid w:val="00A674CC"/>
    <w:rsid w:val="00A6750A"/>
    <w:rsid w:val="00A67869"/>
    <w:rsid w:val="00A67B06"/>
    <w:rsid w:val="00A700FF"/>
    <w:rsid w:val="00A70249"/>
    <w:rsid w:val="00A70C1D"/>
    <w:rsid w:val="00A70E81"/>
    <w:rsid w:val="00A714D8"/>
    <w:rsid w:val="00A71947"/>
    <w:rsid w:val="00A719DD"/>
    <w:rsid w:val="00A72361"/>
    <w:rsid w:val="00A726D6"/>
    <w:rsid w:val="00A72720"/>
    <w:rsid w:val="00A73075"/>
    <w:rsid w:val="00A73493"/>
    <w:rsid w:val="00A7393C"/>
    <w:rsid w:val="00A73B59"/>
    <w:rsid w:val="00A73D16"/>
    <w:rsid w:val="00A73D8A"/>
    <w:rsid w:val="00A74700"/>
    <w:rsid w:val="00A7526C"/>
    <w:rsid w:val="00A76E03"/>
    <w:rsid w:val="00A778D8"/>
    <w:rsid w:val="00A77C24"/>
    <w:rsid w:val="00A809C6"/>
    <w:rsid w:val="00A80E32"/>
    <w:rsid w:val="00A80FE3"/>
    <w:rsid w:val="00A81032"/>
    <w:rsid w:val="00A81175"/>
    <w:rsid w:val="00A81352"/>
    <w:rsid w:val="00A8154E"/>
    <w:rsid w:val="00A816AC"/>
    <w:rsid w:val="00A81713"/>
    <w:rsid w:val="00A82158"/>
    <w:rsid w:val="00A825A0"/>
    <w:rsid w:val="00A82A88"/>
    <w:rsid w:val="00A82E5F"/>
    <w:rsid w:val="00A8309B"/>
    <w:rsid w:val="00A83E4C"/>
    <w:rsid w:val="00A84309"/>
    <w:rsid w:val="00A84741"/>
    <w:rsid w:val="00A847D0"/>
    <w:rsid w:val="00A8498E"/>
    <w:rsid w:val="00A84A47"/>
    <w:rsid w:val="00A84E91"/>
    <w:rsid w:val="00A8549F"/>
    <w:rsid w:val="00A860B3"/>
    <w:rsid w:val="00A867B6"/>
    <w:rsid w:val="00A8692C"/>
    <w:rsid w:val="00A87613"/>
    <w:rsid w:val="00A87634"/>
    <w:rsid w:val="00A876B0"/>
    <w:rsid w:val="00A90787"/>
    <w:rsid w:val="00A90C9D"/>
    <w:rsid w:val="00A91A0B"/>
    <w:rsid w:val="00A9206A"/>
    <w:rsid w:val="00A92379"/>
    <w:rsid w:val="00A92B22"/>
    <w:rsid w:val="00A92E1C"/>
    <w:rsid w:val="00A9309F"/>
    <w:rsid w:val="00A93F25"/>
    <w:rsid w:val="00A9408F"/>
    <w:rsid w:val="00A94394"/>
    <w:rsid w:val="00A94667"/>
    <w:rsid w:val="00A9467D"/>
    <w:rsid w:val="00A947EB"/>
    <w:rsid w:val="00A9496D"/>
    <w:rsid w:val="00A9500E"/>
    <w:rsid w:val="00A95173"/>
    <w:rsid w:val="00A95228"/>
    <w:rsid w:val="00A95359"/>
    <w:rsid w:val="00A95674"/>
    <w:rsid w:val="00A958BC"/>
    <w:rsid w:val="00A95B3D"/>
    <w:rsid w:val="00A964EB"/>
    <w:rsid w:val="00A9663A"/>
    <w:rsid w:val="00A96742"/>
    <w:rsid w:val="00A9677E"/>
    <w:rsid w:val="00A967F7"/>
    <w:rsid w:val="00A9691B"/>
    <w:rsid w:val="00A969FB"/>
    <w:rsid w:val="00A96BA6"/>
    <w:rsid w:val="00A96CC2"/>
    <w:rsid w:val="00A96DB3"/>
    <w:rsid w:val="00A9769E"/>
    <w:rsid w:val="00A9790F"/>
    <w:rsid w:val="00A97FD7"/>
    <w:rsid w:val="00AA0118"/>
    <w:rsid w:val="00AA02A8"/>
    <w:rsid w:val="00AA07D5"/>
    <w:rsid w:val="00AA089A"/>
    <w:rsid w:val="00AA0B7F"/>
    <w:rsid w:val="00AA0CFD"/>
    <w:rsid w:val="00AA0D08"/>
    <w:rsid w:val="00AA0D6A"/>
    <w:rsid w:val="00AA0E59"/>
    <w:rsid w:val="00AA1777"/>
    <w:rsid w:val="00AA203A"/>
    <w:rsid w:val="00AA2F42"/>
    <w:rsid w:val="00AA3740"/>
    <w:rsid w:val="00AA3D6C"/>
    <w:rsid w:val="00AA4BD3"/>
    <w:rsid w:val="00AA529D"/>
    <w:rsid w:val="00AA5335"/>
    <w:rsid w:val="00AA533E"/>
    <w:rsid w:val="00AA5726"/>
    <w:rsid w:val="00AA5980"/>
    <w:rsid w:val="00AA5DF4"/>
    <w:rsid w:val="00AA619B"/>
    <w:rsid w:val="00AA6650"/>
    <w:rsid w:val="00AA67CF"/>
    <w:rsid w:val="00AA69A1"/>
    <w:rsid w:val="00AA6BE4"/>
    <w:rsid w:val="00AA74B5"/>
    <w:rsid w:val="00AA75F4"/>
    <w:rsid w:val="00AA7AA0"/>
    <w:rsid w:val="00AB0547"/>
    <w:rsid w:val="00AB077E"/>
    <w:rsid w:val="00AB08BA"/>
    <w:rsid w:val="00AB0C0D"/>
    <w:rsid w:val="00AB1496"/>
    <w:rsid w:val="00AB1691"/>
    <w:rsid w:val="00AB2340"/>
    <w:rsid w:val="00AB290E"/>
    <w:rsid w:val="00AB30C2"/>
    <w:rsid w:val="00AB30F5"/>
    <w:rsid w:val="00AB3414"/>
    <w:rsid w:val="00AB3E3F"/>
    <w:rsid w:val="00AB4DB4"/>
    <w:rsid w:val="00AB55E0"/>
    <w:rsid w:val="00AB5615"/>
    <w:rsid w:val="00AB5B68"/>
    <w:rsid w:val="00AB5F67"/>
    <w:rsid w:val="00AB5FFF"/>
    <w:rsid w:val="00AB623A"/>
    <w:rsid w:val="00AB6B0E"/>
    <w:rsid w:val="00AB6CB4"/>
    <w:rsid w:val="00AB711A"/>
    <w:rsid w:val="00AB714A"/>
    <w:rsid w:val="00AB7390"/>
    <w:rsid w:val="00AB746F"/>
    <w:rsid w:val="00AB74B9"/>
    <w:rsid w:val="00AB7A26"/>
    <w:rsid w:val="00AB7E2C"/>
    <w:rsid w:val="00AB7F21"/>
    <w:rsid w:val="00AC00CF"/>
    <w:rsid w:val="00AC03C2"/>
    <w:rsid w:val="00AC0855"/>
    <w:rsid w:val="00AC10F3"/>
    <w:rsid w:val="00AC1551"/>
    <w:rsid w:val="00AC1BFD"/>
    <w:rsid w:val="00AC235B"/>
    <w:rsid w:val="00AC2435"/>
    <w:rsid w:val="00AC30A4"/>
    <w:rsid w:val="00AC3198"/>
    <w:rsid w:val="00AC3388"/>
    <w:rsid w:val="00AC3545"/>
    <w:rsid w:val="00AC3568"/>
    <w:rsid w:val="00AC3AE2"/>
    <w:rsid w:val="00AC3E99"/>
    <w:rsid w:val="00AC4C33"/>
    <w:rsid w:val="00AC4D21"/>
    <w:rsid w:val="00AC4FA7"/>
    <w:rsid w:val="00AC574C"/>
    <w:rsid w:val="00AC591B"/>
    <w:rsid w:val="00AC5A05"/>
    <w:rsid w:val="00AC5CF7"/>
    <w:rsid w:val="00AC5D2E"/>
    <w:rsid w:val="00AC64C9"/>
    <w:rsid w:val="00AC681E"/>
    <w:rsid w:val="00AC6EB1"/>
    <w:rsid w:val="00AC729E"/>
    <w:rsid w:val="00AC7440"/>
    <w:rsid w:val="00AC7A6E"/>
    <w:rsid w:val="00AC7AB3"/>
    <w:rsid w:val="00AC7B04"/>
    <w:rsid w:val="00AC7C1A"/>
    <w:rsid w:val="00AD009E"/>
    <w:rsid w:val="00AD051F"/>
    <w:rsid w:val="00AD06DD"/>
    <w:rsid w:val="00AD08A3"/>
    <w:rsid w:val="00AD0AE9"/>
    <w:rsid w:val="00AD18B9"/>
    <w:rsid w:val="00AD1F2E"/>
    <w:rsid w:val="00AD22FB"/>
    <w:rsid w:val="00AD2E09"/>
    <w:rsid w:val="00AD39D4"/>
    <w:rsid w:val="00AD3B8D"/>
    <w:rsid w:val="00AD3B93"/>
    <w:rsid w:val="00AD43FD"/>
    <w:rsid w:val="00AD475C"/>
    <w:rsid w:val="00AD4DC1"/>
    <w:rsid w:val="00AD51F8"/>
    <w:rsid w:val="00AD5346"/>
    <w:rsid w:val="00AD5583"/>
    <w:rsid w:val="00AD5633"/>
    <w:rsid w:val="00AD57A9"/>
    <w:rsid w:val="00AD58D6"/>
    <w:rsid w:val="00AD62EA"/>
    <w:rsid w:val="00AD6639"/>
    <w:rsid w:val="00AD66CC"/>
    <w:rsid w:val="00AD6EE8"/>
    <w:rsid w:val="00AD76E4"/>
    <w:rsid w:val="00AD7DEA"/>
    <w:rsid w:val="00AE069A"/>
    <w:rsid w:val="00AE0BD2"/>
    <w:rsid w:val="00AE0F46"/>
    <w:rsid w:val="00AE174E"/>
    <w:rsid w:val="00AE2309"/>
    <w:rsid w:val="00AE2746"/>
    <w:rsid w:val="00AE2E20"/>
    <w:rsid w:val="00AE317B"/>
    <w:rsid w:val="00AE37A0"/>
    <w:rsid w:val="00AE3803"/>
    <w:rsid w:val="00AE398A"/>
    <w:rsid w:val="00AE3A86"/>
    <w:rsid w:val="00AE403A"/>
    <w:rsid w:val="00AE4441"/>
    <w:rsid w:val="00AE4625"/>
    <w:rsid w:val="00AE4769"/>
    <w:rsid w:val="00AE480D"/>
    <w:rsid w:val="00AE4883"/>
    <w:rsid w:val="00AE5714"/>
    <w:rsid w:val="00AE60C0"/>
    <w:rsid w:val="00AE613D"/>
    <w:rsid w:val="00AE63F6"/>
    <w:rsid w:val="00AE643F"/>
    <w:rsid w:val="00AE6610"/>
    <w:rsid w:val="00AE6A82"/>
    <w:rsid w:val="00AE6AE5"/>
    <w:rsid w:val="00AE6E55"/>
    <w:rsid w:val="00AE7B8D"/>
    <w:rsid w:val="00AF0D40"/>
    <w:rsid w:val="00AF15A2"/>
    <w:rsid w:val="00AF1B79"/>
    <w:rsid w:val="00AF2084"/>
    <w:rsid w:val="00AF209C"/>
    <w:rsid w:val="00AF24B6"/>
    <w:rsid w:val="00AF273D"/>
    <w:rsid w:val="00AF30A5"/>
    <w:rsid w:val="00AF352C"/>
    <w:rsid w:val="00AF3D2D"/>
    <w:rsid w:val="00AF3D80"/>
    <w:rsid w:val="00AF443C"/>
    <w:rsid w:val="00AF44F6"/>
    <w:rsid w:val="00AF4674"/>
    <w:rsid w:val="00AF53BF"/>
    <w:rsid w:val="00AF6385"/>
    <w:rsid w:val="00AF6B03"/>
    <w:rsid w:val="00AF6E06"/>
    <w:rsid w:val="00AF6F3D"/>
    <w:rsid w:val="00AF73EB"/>
    <w:rsid w:val="00AF75A6"/>
    <w:rsid w:val="00AF7C18"/>
    <w:rsid w:val="00AF7CD1"/>
    <w:rsid w:val="00AF7F3D"/>
    <w:rsid w:val="00B00A7C"/>
    <w:rsid w:val="00B00F15"/>
    <w:rsid w:val="00B01044"/>
    <w:rsid w:val="00B01692"/>
    <w:rsid w:val="00B01B13"/>
    <w:rsid w:val="00B01D69"/>
    <w:rsid w:val="00B0215D"/>
    <w:rsid w:val="00B02767"/>
    <w:rsid w:val="00B02C7E"/>
    <w:rsid w:val="00B0302D"/>
    <w:rsid w:val="00B032D7"/>
    <w:rsid w:val="00B033DB"/>
    <w:rsid w:val="00B0387A"/>
    <w:rsid w:val="00B04125"/>
    <w:rsid w:val="00B04138"/>
    <w:rsid w:val="00B0457B"/>
    <w:rsid w:val="00B052BD"/>
    <w:rsid w:val="00B06359"/>
    <w:rsid w:val="00B063A8"/>
    <w:rsid w:val="00B06909"/>
    <w:rsid w:val="00B06D47"/>
    <w:rsid w:val="00B0747C"/>
    <w:rsid w:val="00B0758E"/>
    <w:rsid w:val="00B075B5"/>
    <w:rsid w:val="00B07992"/>
    <w:rsid w:val="00B1093E"/>
    <w:rsid w:val="00B10C55"/>
    <w:rsid w:val="00B10E89"/>
    <w:rsid w:val="00B116AD"/>
    <w:rsid w:val="00B116ED"/>
    <w:rsid w:val="00B120CA"/>
    <w:rsid w:val="00B1235E"/>
    <w:rsid w:val="00B133BC"/>
    <w:rsid w:val="00B1345A"/>
    <w:rsid w:val="00B13793"/>
    <w:rsid w:val="00B138A1"/>
    <w:rsid w:val="00B13982"/>
    <w:rsid w:val="00B14DCC"/>
    <w:rsid w:val="00B14E2B"/>
    <w:rsid w:val="00B15573"/>
    <w:rsid w:val="00B15C6F"/>
    <w:rsid w:val="00B16040"/>
    <w:rsid w:val="00B16FB6"/>
    <w:rsid w:val="00B1751B"/>
    <w:rsid w:val="00B2002E"/>
    <w:rsid w:val="00B20717"/>
    <w:rsid w:val="00B21479"/>
    <w:rsid w:val="00B214CC"/>
    <w:rsid w:val="00B214E9"/>
    <w:rsid w:val="00B2172E"/>
    <w:rsid w:val="00B21785"/>
    <w:rsid w:val="00B21A59"/>
    <w:rsid w:val="00B21C81"/>
    <w:rsid w:val="00B21D25"/>
    <w:rsid w:val="00B2203D"/>
    <w:rsid w:val="00B22753"/>
    <w:rsid w:val="00B229E2"/>
    <w:rsid w:val="00B22B2D"/>
    <w:rsid w:val="00B23CC0"/>
    <w:rsid w:val="00B24081"/>
    <w:rsid w:val="00B2411A"/>
    <w:rsid w:val="00B24866"/>
    <w:rsid w:val="00B24938"/>
    <w:rsid w:val="00B24E2C"/>
    <w:rsid w:val="00B250CE"/>
    <w:rsid w:val="00B25182"/>
    <w:rsid w:val="00B2553F"/>
    <w:rsid w:val="00B25A8A"/>
    <w:rsid w:val="00B2625C"/>
    <w:rsid w:val="00B26AAA"/>
    <w:rsid w:val="00B26E0B"/>
    <w:rsid w:val="00B26F8C"/>
    <w:rsid w:val="00B27078"/>
    <w:rsid w:val="00B270C3"/>
    <w:rsid w:val="00B271E5"/>
    <w:rsid w:val="00B3009B"/>
    <w:rsid w:val="00B3010D"/>
    <w:rsid w:val="00B30938"/>
    <w:rsid w:val="00B31330"/>
    <w:rsid w:val="00B31692"/>
    <w:rsid w:val="00B317EC"/>
    <w:rsid w:val="00B319D2"/>
    <w:rsid w:val="00B31BBD"/>
    <w:rsid w:val="00B31ED4"/>
    <w:rsid w:val="00B32111"/>
    <w:rsid w:val="00B3235A"/>
    <w:rsid w:val="00B32785"/>
    <w:rsid w:val="00B332E1"/>
    <w:rsid w:val="00B33458"/>
    <w:rsid w:val="00B33FA8"/>
    <w:rsid w:val="00B34018"/>
    <w:rsid w:val="00B341D4"/>
    <w:rsid w:val="00B3423C"/>
    <w:rsid w:val="00B34240"/>
    <w:rsid w:val="00B34339"/>
    <w:rsid w:val="00B345C9"/>
    <w:rsid w:val="00B34821"/>
    <w:rsid w:val="00B34FD1"/>
    <w:rsid w:val="00B35565"/>
    <w:rsid w:val="00B35CBD"/>
    <w:rsid w:val="00B365E7"/>
    <w:rsid w:val="00B36800"/>
    <w:rsid w:val="00B36EF4"/>
    <w:rsid w:val="00B372B1"/>
    <w:rsid w:val="00B37514"/>
    <w:rsid w:val="00B37618"/>
    <w:rsid w:val="00B37E60"/>
    <w:rsid w:val="00B4051F"/>
    <w:rsid w:val="00B406D2"/>
    <w:rsid w:val="00B407F5"/>
    <w:rsid w:val="00B40A2A"/>
    <w:rsid w:val="00B40B3A"/>
    <w:rsid w:val="00B40D20"/>
    <w:rsid w:val="00B40D6D"/>
    <w:rsid w:val="00B41E3D"/>
    <w:rsid w:val="00B41FDA"/>
    <w:rsid w:val="00B42236"/>
    <w:rsid w:val="00B42406"/>
    <w:rsid w:val="00B427A6"/>
    <w:rsid w:val="00B428C7"/>
    <w:rsid w:val="00B43541"/>
    <w:rsid w:val="00B43699"/>
    <w:rsid w:val="00B44383"/>
    <w:rsid w:val="00B451C2"/>
    <w:rsid w:val="00B45909"/>
    <w:rsid w:val="00B4594A"/>
    <w:rsid w:val="00B45A4F"/>
    <w:rsid w:val="00B45E2D"/>
    <w:rsid w:val="00B4601D"/>
    <w:rsid w:val="00B46560"/>
    <w:rsid w:val="00B46781"/>
    <w:rsid w:val="00B46806"/>
    <w:rsid w:val="00B47380"/>
    <w:rsid w:val="00B4763D"/>
    <w:rsid w:val="00B476D1"/>
    <w:rsid w:val="00B47B5F"/>
    <w:rsid w:val="00B506A4"/>
    <w:rsid w:val="00B5091F"/>
    <w:rsid w:val="00B5105E"/>
    <w:rsid w:val="00B518EF"/>
    <w:rsid w:val="00B51B03"/>
    <w:rsid w:val="00B51C40"/>
    <w:rsid w:val="00B52EA6"/>
    <w:rsid w:val="00B53214"/>
    <w:rsid w:val="00B5343C"/>
    <w:rsid w:val="00B53559"/>
    <w:rsid w:val="00B53F99"/>
    <w:rsid w:val="00B540A4"/>
    <w:rsid w:val="00B5437C"/>
    <w:rsid w:val="00B54600"/>
    <w:rsid w:val="00B54CAE"/>
    <w:rsid w:val="00B5501D"/>
    <w:rsid w:val="00B564C4"/>
    <w:rsid w:val="00B56530"/>
    <w:rsid w:val="00B565B2"/>
    <w:rsid w:val="00B56FAC"/>
    <w:rsid w:val="00B573C8"/>
    <w:rsid w:val="00B57F47"/>
    <w:rsid w:val="00B6000A"/>
    <w:rsid w:val="00B607A6"/>
    <w:rsid w:val="00B6137B"/>
    <w:rsid w:val="00B61400"/>
    <w:rsid w:val="00B614A9"/>
    <w:rsid w:val="00B61B56"/>
    <w:rsid w:val="00B628C7"/>
    <w:rsid w:val="00B62DC3"/>
    <w:rsid w:val="00B6305E"/>
    <w:rsid w:val="00B6310A"/>
    <w:rsid w:val="00B631E2"/>
    <w:rsid w:val="00B63936"/>
    <w:rsid w:val="00B63957"/>
    <w:rsid w:val="00B63C60"/>
    <w:rsid w:val="00B63D05"/>
    <w:rsid w:val="00B63E3A"/>
    <w:rsid w:val="00B641F0"/>
    <w:rsid w:val="00B643B5"/>
    <w:rsid w:val="00B65752"/>
    <w:rsid w:val="00B657A3"/>
    <w:rsid w:val="00B65E77"/>
    <w:rsid w:val="00B661EE"/>
    <w:rsid w:val="00B66ACE"/>
    <w:rsid w:val="00B6702A"/>
    <w:rsid w:val="00B67039"/>
    <w:rsid w:val="00B6737C"/>
    <w:rsid w:val="00B67546"/>
    <w:rsid w:val="00B67B11"/>
    <w:rsid w:val="00B7069D"/>
    <w:rsid w:val="00B70BB1"/>
    <w:rsid w:val="00B710C7"/>
    <w:rsid w:val="00B71283"/>
    <w:rsid w:val="00B714ED"/>
    <w:rsid w:val="00B715E0"/>
    <w:rsid w:val="00B7174E"/>
    <w:rsid w:val="00B71A39"/>
    <w:rsid w:val="00B7219F"/>
    <w:rsid w:val="00B7237B"/>
    <w:rsid w:val="00B72C04"/>
    <w:rsid w:val="00B73278"/>
    <w:rsid w:val="00B73C60"/>
    <w:rsid w:val="00B73F24"/>
    <w:rsid w:val="00B7406B"/>
    <w:rsid w:val="00B743E5"/>
    <w:rsid w:val="00B7466E"/>
    <w:rsid w:val="00B74D98"/>
    <w:rsid w:val="00B75A48"/>
    <w:rsid w:val="00B75EF8"/>
    <w:rsid w:val="00B76177"/>
    <w:rsid w:val="00B761C3"/>
    <w:rsid w:val="00B7633B"/>
    <w:rsid w:val="00B767C8"/>
    <w:rsid w:val="00B77061"/>
    <w:rsid w:val="00B770A6"/>
    <w:rsid w:val="00B7747A"/>
    <w:rsid w:val="00B77AB1"/>
    <w:rsid w:val="00B77C77"/>
    <w:rsid w:val="00B77EBD"/>
    <w:rsid w:val="00B8006B"/>
    <w:rsid w:val="00B80371"/>
    <w:rsid w:val="00B80550"/>
    <w:rsid w:val="00B80A0D"/>
    <w:rsid w:val="00B80A73"/>
    <w:rsid w:val="00B80C01"/>
    <w:rsid w:val="00B80C92"/>
    <w:rsid w:val="00B80DEE"/>
    <w:rsid w:val="00B80ECB"/>
    <w:rsid w:val="00B816BB"/>
    <w:rsid w:val="00B830D3"/>
    <w:rsid w:val="00B83275"/>
    <w:rsid w:val="00B833D8"/>
    <w:rsid w:val="00B83913"/>
    <w:rsid w:val="00B83C69"/>
    <w:rsid w:val="00B844D5"/>
    <w:rsid w:val="00B84A33"/>
    <w:rsid w:val="00B84A62"/>
    <w:rsid w:val="00B84A71"/>
    <w:rsid w:val="00B84EA7"/>
    <w:rsid w:val="00B855B3"/>
    <w:rsid w:val="00B861F7"/>
    <w:rsid w:val="00B86B40"/>
    <w:rsid w:val="00B86D4F"/>
    <w:rsid w:val="00B8785E"/>
    <w:rsid w:val="00B879E0"/>
    <w:rsid w:val="00B87C47"/>
    <w:rsid w:val="00B90380"/>
    <w:rsid w:val="00B90653"/>
    <w:rsid w:val="00B90BD0"/>
    <w:rsid w:val="00B90C7A"/>
    <w:rsid w:val="00B90F74"/>
    <w:rsid w:val="00B90FEB"/>
    <w:rsid w:val="00B9108E"/>
    <w:rsid w:val="00B91FE2"/>
    <w:rsid w:val="00B92FA7"/>
    <w:rsid w:val="00B942E2"/>
    <w:rsid w:val="00B94FDE"/>
    <w:rsid w:val="00B95866"/>
    <w:rsid w:val="00B966C9"/>
    <w:rsid w:val="00B96704"/>
    <w:rsid w:val="00B96D5D"/>
    <w:rsid w:val="00B96E37"/>
    <w:rsid w:val="00B97306"/>
    <w:rsid w:val="00B9731E"/>
    <w:rsid w:val="00B9740E"/>
    <w:rsid w:val="00B9745A"/>
    <w:rsid w:val="00B97B70"/>
    <w:rsid w:val="00B97F49"/>
    <w:rsid w:val="00BA075D"/>
    <w:rsid w:val="00BA0BCA"/>
    <w:rsid w:val="00BA1007"/>
    <w:rsid w:val="00BA1022"/>
    <w:rsid w:val="00BA18A7"/>
    <w:rsid w:val="00BA1AFD"/>
    <w:rsid w:val="00BA20E3"/>
    <w:rsid w:val="00BA248D"/>
    <w:rsid w:val="00BA2632"/>
    <w:rsid w:val="00BA2AFB"/>
    <w:rsid w:val="00BA2FAE"/>
    <w:rsid w:val="00BA335E"/>
    <w:rsid w:val="00BA37AF"/>
    <w:rsid w:val="00BA3FE9"/>
    <w:rsid w:val="00BA4145"/>
    <w:rsid w:val="00BA4337"/>
    <w:rsid w:val="00BA44AC"/>
    <w:rsid w:val="00BA482E"/>
    <w:rsid w:val="00BA4D46"/>
    <w:rsid w:val="00BA5852"/>
    <w:rsid w:val="00BA5EAD"/>
    <w:rsid w:val="00BA5FC1"/>
    <w:rsid w:val="00BA697F"/>
    <w:rsid w:val="00BA7A1E"/>
    <w:rsid w:val="00BB023A"/>
    <w:rsid w:val="00BB0524"/>
    <w:rsid w:val="00BB0CB6"/>
    <w:rsid w:val="00BB1299"/>
    <w:rsid w:val="00BB165C"/>
    <w:rsid w:val="00BB1770"/>
    <w:rsid w:val="00BB1B12"/>
    <w:rsid w:val="00BB1B2C"/>
    <w:rsid w:val="00BB1D79"/>
    <w:rsid w:val="00BB1DEC"/>
    <w:rsid w:val="00BB1E17"/>
    <w:rsid w:val="00BB1ECF"/>
    <w:rsid w:val="00BB21FC"/>
    <w:rsid w:val="00BB2295"/>
    <w:rsid w:val="00BB2BB9"/>
    <w:rsid w:val="00BB2C4A"/>
    <w:rsid w:val="00BB3147"/>
    <w:rsid w:val="00BB32E1"/>
    <w:rsid w:val="00BB35DB"/>
    <w:rsid w:val="00BB3C32"/>
    <w:rsid w:val="00BB3EBE"/>
    <w:rsid w:val="00BB44D9"/>
    <w:rsid w:val="00BB4D41"/>
    <w:rsid w:val="00BB521E"/>
    <w:rsid w:val="00BB5F48"/>
    <w:rsid w:val="00BB7567"/>
    <w:rsid w:val="00BB7EC6"/>
    <w:rsid w:val="00BB7FD5"/>
    <w:rsid w:val="00BC02AB"/>
    <w:rsid w:val="00BC0E3F"/>
    <w:rsid w:val="00BC1248"/>
    <w:rsid w:val="00BC189D"/>
    <w:rsid w:val="00BC24DE"/>
    <w:rsid w:val="00BC2A21"/>
    <w:rsid w:val="00BC2A28"/>
    <w:rsid w:val="00BC2A55"/>
    <w:rsid w:val="00BC2CD5"/>
    <w:rsid w:val="00BC2CDC"/>
    <w:rsid w:val="00BC2EFD"/>
    <w:rsid w:val="00BC2FB4"/>
    <w:rsid w:val="00BC33DA"/>
    <w:rsid w:val="00BC3A27"/>
    <w:rsid w:val="00BC3E5B"/>
    <w:rsid w:val="00BC3E75"/>
    <w:rsid w:val="00BC4B1E"/>
    <w:rsid w:val="00BC510F"/>
    <w:rsid w:val="00BC53B6"/>
    <w:rsid w:val="00BC5BA9"/>
    <w:rsid w:val="00BC64FB"/>
    <w:rsid w:val="00BC6771"/>
    <w:rsid w:val="00BC67DF"/>
    <w:rsid w:val="00BC7EEC"/>
    <w:rsid w:val="00BD0547"/>
    <w:rsid w:val="00BD0746"/>
    <w:rsid w:val="00BD0AB0"/>
    <w:rsid w:val="00BD0E5C"/>
    <w:rsid w:val="00BD20EF"/>
    <w:rsid w:val="00BD2622"/>
    <w:rsid w:val="00BD2B62"/>
    <w:rsid w:val="00BD2C8B"/>
    <w:rsid w:val="00BD31A7"/>
    <w:rsid w:val="00BD351D"/>
    <w:rsid w:val="00BD41CA"/>
    <w:rsid w:val="00BD4592"/>
    <w:rsid w:val="00BD46BA"/>
    <w:rsid w:val="00BD4BBC"/>
    <w:rsid w:val="00BD5885"/>
    <w:rsid w:val="00BD5C8D"/>
    <w:rsid w:val="00BD5DE3"/>
    <w:rsid w:val="00BD5FB7"/>
    <w:rsid w:val="00BD66CE"/>
    <w:rsid w:val="00BD6C2F"/>
    <w:rsid w:val="00BD75B0"/>
    <w:rsid w:val="00BD7A89"/>
    <w:rsid w:val="00BE00DA"/>
    <w:rsid w:val="00BE0675"/>
    <w:rsid w:val="00BE06CA"/>
    <w:rsid w:val="00BE1BD3"/>
    <w:rsid w:val="00BE36B1"/>
    <w:rsid w:val="00BE3AF5"/>
    <w:rsid w:val="00BE444B"/>
    <w:rsid w:val="00BE4479"/>
    <w:rsid w:val="00BE4559"/>
    <w:rsid w:val="00BE4D01"/>
    <w:rsid w:val="00BE4D4D"/>
    <w:rsid w:val="00BE4FFF"/>
    <w:rsid w:val="00BE5DA3"/>
    <w:rsid w:val="00BE5F7B"/>
    <w:rsid w:val="00BE628A"/>
    <w:rsid w:val="00BE6418"/>
    <w:rsid w:val="00BE75A5"/>
    <w:rsid w:val="00BF07A2"/>
    <w:rsid w:val="00BF088B"/>
    <w:rsid w:val="00BF0B8A"/>
    <w:rsid w:val="00BF0D39"/>
    <w:rsid w:val="00BF0E8F"/>
    <w:rsid w:val="00BF1360"/>
    <w:rsid w:val="00BF1595"/>
    <w:rsid w:val="00BF1967"/>
    <w:rsid w:val="00BF2BF4"/>
    <w:rsid w:val="00BF2FF4"/>
    <w:rsid w:val="00BF31EC"/>
    <w:rsid w:val="00BF327B"/>
    <w:rsid w:val="00BF33FC"/>
    <w:rsid w:val="00BF3ABA"/>
    <w:rsid w:val="00BF3B38"/>
    <w:rsid w:val="00BF4B8B"/>
    <w:rsid w:val="00BF4E7F"/>
    <w:rsid w:val="00BF4E9C"/>
    <w:rsid w:val="00BF5340"/>
    <w:rsid w:val="00BF543D"/>
    <w:rsid w:val="00BF54C8"/>
    <w:rsid w:val="00BF557B"/>
    <w:rsid w:val="00BF55E7"/>
    <w:rsid w:val="00BF5B1B"/>
    <w:rsid w:val="00BF62C8"/>
    <w:rsid w:val="00BF6661"/>
    <w:rsid w:val="00BF68BF"/>
    <w:rsid w:val="00BF6A44"/>
    <w:rsid w:val="00BF722D"/>
    <w:rsid w:val="00C002A8"/>
    <w:rsid w:val="00C00C84"/>
    <w:rsid w:val="00C00DC9"/>
    <w:rsid w:val="00C0132C"/>
    <w:rsid w:val="00C014FD"/>
    <w:rsid w:val="00C02062"/>
    <w:rsid w:val="00C02788"/>
    <w:rsid w:val="00C02B46"/>
    <w:rsid w:val="00C03628"/>
    <w:rsid w:val="00C04480"/>
    <w:rsid w:val="00C045F9"/>
    <w:rsid w:val="00C056BC"/>
    <w:rsid w:val="00C0620A"/>
    <w:rsid w:val="00C06265"/>
    <w:rsid w:val="00C06360"/>
    <w:rsid w:val="00C06A60"/>
    <w:rsid w:val="00C06CEB"/>
    <w:rsid w:val="00C06F56"/>
    <w:rsid w:val="00C07412"/>
    <w:rsid w:val="00C07BD3"/>
    <w:rsid w:val="00C101C5"/>
    <w:rsid w:val="00C10509"/>
    <w:rsid w:val="00C113D4"/>
    <w:rsid w:val="00C12399"/>
    <w:rsid w:val="00C1444A"/>
    <w:rsid w:val="00C14937"/>
    <w:rsid w:val="00C15A6F"/>
    <w:rsid w:val="00C15EB6"/>
    <w:rsid w:val="00C16669"/>
    <w:rsid w:val="00C16BA5"/>
    <w:rsid w:val="00C16EDC"/>
    <w:rsid w:val="00C16FDC"/>
    <w:rsid w:val="00C1705A"/>
    <w:rsid w:val="00C178A9"/>
    <w:rsid w:val="00C17E01"/>
    <w:rsid w:val="00C201F8"/>
    <w:rsid w:val="00C20311"/>
    <w:rsid w:val="00C20DAF"/>
    <w:rsid w:val="00C20F74"/>
    <w:rsid w:val="00C21AC9"/>
    <w:rsid w:val="00C21AF7"/>
    <w:rsid w:val="00C21BF9"/>
    <w:rsid w:val="00C21C13"/>
    <w:rsid w:val="00C22165"/>
    <w:rsid w:val="00C22749"/>
    <w:rsid w:val="00C228AE"/>
    <w:rsid w:val="00C22985"/>
    <w:rsid w:val="00C2304E"/>
    <w:rsid w:val="00C23F16"/>
    <w:rsid w:val="00C24BC4"/>
    <w:rsid w:val="00C25EAA"/>
    <w:rsid w:val="00C25F95"/>
    <w:rsid w:val="00C2619A"/>
    <w:rsid w:val="00C261E5"/>
    <w:rsid w:val="00C262E3"/>
    <w:rsid w:val="00C2661B"/>
    <w:rsid w:val="00C26AF4"/>
    <w:rsid w:val="00C26CA4"/>
    <w:rsid w:val="00C26D37"/>
    <w:rsid w:val="00C27334"/>
    <w:rsid w:val="00C27A34"/>
    <w:rsid w:val="00C27A6C"/>
    <w:rsid w:val="00C30BD9"/>
    <w:rsid w:val="00C30F28"/>
    <w:rsid w:val="00C312B3"/>
    <w:rsid w:val="00C3132F"/>
    <w:rsid w:val="00C31A87"/>
    <w:rsid w:val="00C31D87"/>
    <w:rsid w:val="00C329D8"/>
    <w:rsid w:val="00C32C1E"/>
    <w:rsid w:val="00C3369A"/>
    <w:rsid w:val="00C336D7"/>
    <w:rsid w:val="00C339F7"/>
    <w:rsid w:val="00C33E13"/>
    <w:rsid w:val="00C359C5"/>
    <w:rsid w:val="00C36067"/>
    <w:rsid w:val="00C36183"/>
    <w:rsid w:val="00C36611"/>
    <w:rsid w:val="00C367A5"/>
    <w:rsid w:val="00C36912"/>
    <w:rsid w:val="00C36B73"/>
    <w:rsid w:val="00C36EFA"/>
    <w:rsid w:val="00C371C4"/>
    <w:rsid w:val="00C3751B"/>
    <w:rsid w:val="00C37C19"/>
    <w:rsid w:val="00C401E7"/>
    <w:rsid w:val="00C40582"/>
    <w:rsid w:val="00C40A40"/>
    <w:rsid w:val="00C4165B"/>
    <w:rsid w:val="00C42B1B"/>
    <w:rsid w:val="00C43777"/>
    <w:rsid w:val="00C446CC"/>
    <w:rsid w:val="00C447D2"/>
    <w:rsid w:val="00C448EC"/>
    <w:rsid w:val="00C449C8"/>
    <w:rsid w:val="00C45061"/>
    <w:rsid w:val="00C45BCF"/>
    <w:rsid w:val="00C46689"/>
    <w:rsid w:val="00C46B08"/>
    <w:rsid w:val="00C46D3A"/>
    <w:rsid w:val="00C47219"/>
    <w:rsid w:val="00C47516"/>
    <w:rsid w:val="00C47D1F"/>
    <w:rsid w:val="00C50730"/>
    <w:rsid w:val="00C50CBE"/>
    <w:rsid w:val="00C50D35"/>
    <w:rsid w:val="00C512DB"/>
    <w:rsid w:val="00C5182F"/>
    <w:rsid w:val="00C526E0"/>
    <w:rsid w:val="00C52D46"/>
    <w:rsid w:val="00C54634"/>
    <w:rsid w:val="00C54EB9"/>
    <w:rsid w:val="00C54FF3"/>
    <w:rsid w:val="00C55204"/>
    <w:rsid w:val="00C5639F"/>
    <w:rsid w:val="00C56C36"/>
    <w:rsid w:val="00C57004"/>
    <w:rsid w:val="00C57102"/>
    <w:rsid w:val="00C57D21"/>
    <w:rsid w:val="00C57F8D"/>
    <w:rsid w:val="00C60617"/>
    <w:rsid w:val="00C60691"/>
    <w:rsid w:val="00C615E9"/>
    <w:rsid w:val="00C61756"/>
    <w:rsid w:val="00C61CC5"/>
    <w:rsid w:val="00C61F0A"/>
    <w:rsid w:val="00C62516"/>
    <w:rsid w:val="00C62F89"/>
    <w:rsid w:val="00C63435"/>
    <w:rsid w:val="00C634E3"/>
    <w:rsid w:val="00C6385F"/>
    <w:rsid w:val="00C63E50"/>
    <w:rsid w:val="00C642B5"/>
    <w:rsid w:val="00C64C6E"/>
    <w:rsid w:val="00C65065"/>
    <w:rsid w:val="00C65208"/>
    <w:rsid w:val="00C65ABA"/>
    <w:rsid w:val="00C65FBD"/>
    <w:rsid w:val="00C661F5"/>
    <w:rsid w:val="00C661FB"/>
    <w:rsid w:val="00C66C43"/>
    <w:rsid w:val="00C676F8"/>
    <w:rsid w:val="00C67B0E"/>
    <w:rsid w:val="00C7051A"/>
    <w:rsid w:val="00C70A6B"/>
    <w:rsid w:val="00C70E16"/>
    <w:rsid w:val="00C70EE5"/>
    <w:rsid w:val="00C71272"/>
    <w:rsid w:val="00C71353"/>
    <w:rsid w:val="00C7149B"/>
    <w:rsid w:val="00C717D6"/>
    <w:rsid w:val="00C719D4"/>
    <w:rsid w:val="00C71D24"/>
    <w:rsid w:val="00C71DF6"/>
    <w:rsid w:val="00C71F89"/>
    <w:rsid w:val="00C724DB"/>
    <w:rsid w:val="00C72EBD"/>
    <w:rsid w:val="00C72FB8"/>
    <w:rsid w:val="00C73858"/>
    <w:rsid w:val="00C740E1"/>
    <w:rsid w:val="00C746AB"/>
    <w:rsid w:val="00C7474F"/>
    <w:rsid w:val="00C74794"/>
    <w:rsid w:val="00C74924"/>
    <w:rsid w:val="00C750AE"/>
    <w:rsid w:val="00C75625"/>
    <w:rsid w:val="00C75B0E"/>
    <w:rsid w:val="00C75CFC"/>
    <w:rsid w:val="00C7642B"/>
    <w:rsid w:val="00C769D0"/>
    <w:rsid w:val="00C76C2C"/>
    <w:rsid w:val="00C76CCB"/>
    <w:rsid w:val="00C77666"/>
    <w:rsid w:val="00C77E2C"/>
    <w:rsid w:val="00C80086"/>
    <w:rsid w:val="00C8032E"/>
    <w:rsid w:val="00C8036A"/>
    <w:rsid w:val="00C80A3C"/>
    <w:rsid w:val="00C812D9"/>
    <w:rsid w:val="00C8131F"/>
    <w:rsid w:val="00C81579"/>
    <w:rsid w:val="00C817F6"/>
    <w:rsid w:val="00C818A0"/>
    <w:rsid w:val="00C819B5"/>
    <w:rsid w:val="00C81FB6"/>
    <w:rsid w:val="00C820F5"/>
    <w:rsid w:val="00C82390"/>
    <w:rsid w:val="00C82441"/>
    <w:rsid w:val="00C825D8"/>
    <w:rsid w:val="00C82BBA"/>
    <w:rsid w:val="00C82C2A"/>
    <w:rsid w:val="00C830D5"/>
    <w:rsid w:val="00C832EA"/>
    <w:rsid w:val="00C832F7"/>
    <w:rsid w:val="00C83850"/>
    <w:rsid w:val="00C83B7C"/>
    <w:rsid w:val="00C83E0F"/>
    <w:rsid w:val="00C84333"/>
    <w:rsid w:val="00C849E1"/>
    <w:rsid w:val="00C84AAC"/>
    <w:rsid w:val="00C84B86"/>
    <w:rsid w:val="00C84C13"/>
    <w:rsid w:val="00C84D89"/>
    <w:rsid w:val="00C853DC"/>
    <w:rsid w:val="00C853DF"/>
    <w:rsid w:val="00C85E86"/>
    <w:rsid w:val="00C867A1"/>
    <w:rsid w:val="00C86C39"/>
    <w:rsid w:val="00C86D4B"/>
    <w:rsid w:val="00C87270"/>
    <w:rsid w:val="00C87DE2"/>
    <w:rsid w:val="00C87EDF"/>
    <w:rsid w:val="00C90324"/>
    <w:rsid w:val="00C90670"/>
    <w:rsid w:val="00C90973"/>
    <w:rsid w:val="00C90D23"/>
    <w:rsid w:val="00C9105E"/>
    <w:rsid w:val="00C914FC"/>
    <w:rsid w:val="00C9158B"/>
    <w:rsid w:val="00C915D8"/>
    <w:rsid w:val="00C91AC3"/>
    <w:rsid w:val="00C91F13"/>
    <w:rsid w:val="00C91F30"/>
    <w:rsid w:val="00C92851"/>
    <w:rsid w:val="00C92D0D"/>
    <w:rsid w:val="00C92DB5"/>
    <w:rsid w:val="00C937F2"/>
    <w:rsid w:val="00C93D0C"/>
    <w:rsid w:val="00C93DB0"/>
    <w:rsid w:val="00C9439D"/>
    <w:rsid w:val="00C94C03"/>
    <w:rsid w:val="00C94CF6"/>
    <w:rsid w:val="00C95155"/>
    <w:rsid w:val="00C95555"/>
    <w:rsid w:val="00C95C08"/>
    <w:rsid w:val="00C9618F"/>
    <w:rsid w:val="00C96B89"/>
    <w:rsid w:val="00C96C65"/>
    <w:rsid w:val="00C96D26"/>
    <w:rsid w:val="00C973B4"/>
    <w:rsid w:val="00C97A25"/>
    <w:rsid w:val="00C97AF5"/>
    <w:rsid w:val="00CA053D"/>
    <w:rsid w:val="00CA053E"/>
    <w:rsid w:val="00CA090F"/>
    <w:rsid w:val="00CA0E4B"/>
    <w:rsid w:val="00CA166C"/>
    <w:rsid w:val="00CA1B69"/>
    <w:rsid w:val="00CA1E88"/>
    <w:rsid w:val="00CA21AD"/>
    <w:rsid w:val="00CA21CD"/>
    <w:rsid w:val="00CA2CC9"/>
    <w:rsid w:val="00CA2E07"/>
    <w:rsid w:val="00CA2FAC"/>
    <w:rsid w:val="00CA438A"/>
    <w:rsid w:val="00CA4525"/>
    <w:rsid w:val="00CA461A"/>
    <w:rsid w:val="00CA48C1"/>
    <w:rsid w:val="00CA4C6E"/>
    <w:rsid w:val="00CA55FB"/>
    <w:rsid w:val="00CA5F8C"/>
    <w:rsid w:val="00CA639B"/>
    <w:rsid w:val="00CA6E3F"/>
    <w:rsid w:val="00CA76A3"/>
    <w:rsid w:val="00CA7778"/>
    <w:rsid w:val="00CA77E7"/>
    <w:rsid w:val="00CA7A7B"/>
    <w:rsid w:val="00CB021F"/>
    <w:rsid w:val="00CB0318"/>
    <w:rsid w:val="00CB05F5"/>
    <w:rsid w:val="00CB0E82"/>
    <w:rsid w:val="00CB179D"/>
    <w:rsid w:val="00CB1DA2"/>
    <w:rsid w:val="00CB1FF2"/>
    <w:rsid w:val="00CB209B"/>
    <w:rsid w:val="00CB213C"/>
    <w:rsid w:val="00CB269C"/>
    <w:rsid w:val="00CB2963"/>
    <w:rsid w:val="00CB2E5D"/>
    <w:rsid w:val="00CB342C"/>
    <w:rsid w:val="00CB34E4"/>
    <w:rsid w:val="00CB36D6"/>
    <w:rsid w:val="00CB36F6"/>
    <w:rsid w:val="00CB4026"/>
    <w:rsid w:val="00CB4AD8"/>
    <w:rsid w:val="00CB4DAD"/>
    <w:rsid w:val="00CB4F75"/>
    <w:rsid w:val="00CB5090"/>
    <w:rsid w:val="00CB52AE"/>
    <w:rsid w:val="00CB53A9"/>
    <w:rsid w:val="00CB549C"/>
    <w:rsid w:val="00CB6170"/>
    <w:rsid w:val="00CB72D7"/>
    <w:rsid w:val="00CB735E"/>
    <w:rsid w:val="00CB7833"/>
    <w:rsid w:val="00CB7CEE"/>
    <w:rsid w:val="00CC00F3"/>
    <w:rsid w:val="00CC0355"/>
    <w:rsid w:val="00CC0657"/>
    <w:rsid w:val="00CC09AC"/>
    <w:rsid w:val="00CC0B86"/>
    <w:rsid w:val="00CC0E37"/>
    <w:rsid w:val="00CC0F87"/>
    <w:rsid w:val="00CC1099"/>
    <w:rsid w:val="00CC11C9"/>
    <w:rsid w:val="00CC150D"/>
    <w:rsid w:val="00CC1677"/>
    <w:rsid w:val="00CC16F7"/>
    <w:rsid w:val="00CC18C5"/>
    <w:rsid w:val="00CC1A4D"/>
    <w:rsid w:val="00CC1F3F"/>
    <w:rsid w:val="00CC21FB"/>
    <w:rsid w:val="00CC2204"/>
    <w:rsid w:val="00CC31AB"/>
    <w:rsid w:val="00CC32D9"/>
    <w:rsid w:val="00CC399D"/>
    <w:rsid w:val="00CC3AFC"/>
    <w:rsid w:val="00CC3DFF"/>
    <w:rsid w:val="00CC3F5D"/>
    <w:rsid w:val="00CC42D5"/>
    <w:rsid w:val="00CC499E"/>
    <w:rsid w:val="00CC53F4"/>
    <w:rsid w:val="00CC5565"/>
    <w:rsid w:val="00CC5A73"/>
    <w:rsid w:val="00CC5FBE"/>
    <w:rsid w:val="00CC71E7"/>
    <w:rsid w:val="00CC7805"/>
    <w:rsid w:val="00CD133A"/>
    <w:rsid w:val="00CD1B41"/>
    <w:rsid w:val="00CD1BCD"/>
    <w:rsid w:val="00CD1C4E"/>
    <w:rsid w:val="00CD205B"/>
    <w:rsid w:val="00CD220C"/>
    <w:rsid w:val="00CD2695"/>
    <w:rsid w:val="00CD2BA9"/>
    <w:rsid w:val="00CD2D46"/>
    <w:rsid w:val="00CD318F"/>
    <w:rsid w:val="00CD3298"/>
    <w:rsid w:val="00CD3951"/>
    <w:rsid w:val="00CD3C81"/>
    <w:rsid w:val="00CD409B"/>
    <w:rsid w:val="00CD431A"/>
    <w:rsid w:val="00CD442C"/>
    <w:rsid w:val="00CD4733"/>
    <w:rsid w:val="00CD491B"/>
    <w:rsid w:val="00CD5297"/>
    <w:rsid w:val="00CD53B7"/>
    <w:rsid w:val="00CD53EC"/>
    <w:rsid w:val="00CD63CE"/>
    <w:rsid w:val="00CD65E3"/>
    <w:rsid w:val="00CD670C"/>
    <w:rsid w:val="00CD674E"/>
    <w:rsid w:val="00CD6CAC"/>
    <w:rsid w:val="00CD6E08"/>
    <w:rsid w:val="00CD6E2B"/>
    <w:rsid w:val="00CD6E4A"/>
    <w:rsid w:val="00CD7513"/>
    <w:rsid w:val="00CD7D59"/>
    <w:rsid w:val="00CD7EB2"/>
    <w:rsid w:val="00CE00B4"/>
    <w:rsid w:val="00CE0320"/>
    <w:rsid w:val="00CE0A3D"/>
    <w:rsid w:val="00CE121D"/>
    <w:rsid w:val="00CE1769"/>
    <w:rsid w:val="00CE1E4B"/>
    <w:rsid w:val="00CE26D0"/>
    <w:rsid w:val="00CE27C2"/>
    <w:rsid w:val="00CE29CB"/>
    <w:rsid w:val="00CE2BA4"/>
    <w:rsid w:val="00CE3557"/>
    <w:rsid w:val="00CE37E6"/>
    <w:rsid w:val="00CE3A60"/>
    <w:rsid w:val="00CE3F44"/>
    <w:rsid w:val="00CE4B60"/>
    <w:rsid w:val="00CE5350"/>
    <w:rsid w:val="00CE598C"/>
    <w:rsid w:val="00CE65A2"/>
    <w:rsid w:val="00CE66B5"/>
    <w:rsid w:val="00CE7A0B"/>
    <w:rsid w:val="00CE7ACC"/>
    <w:rsid w:val="00CE7BD3"/>
    <w:rsid w:val="00CF0470"/>
    <w:rsid w:val="00CF1337"/>
    <w:rsid w:val="00CF1AFD"/>
    <w:rsid w:val="00CF20D7"/>
    <w:rsid w:val="00CF2846"/>
    <w:rsid w:val="00CF292B"/>
    <w:rsid w:val="00CF2AA5"/>
    <w:rsid w:val="00CF2D2D"/>
    <w:rsid w:val="00CF37B4"/>
    <w:rsid w:val="00CF3909"/>
    <w:rsid w:val="00CF3A6C"/>
    <w:rsid w:val="00CF4021"/>
    <w:rsid w:val="00CF4910"/>
    <w:rsid w:val="00CF4FA8"/>
    <w:rsid w:val="00CF4FE2"/>
    <w:rsid w:val="00CF52D0"/>
    <w:rsid w:val="00CF5F42"/>
    <w:rsid w:val="00CF60E4"/>
    <w:rsid w:val="00CF715B"/>
    <w:rsid w:val="00CF74E2"/>
    <w:rsid w:val="00CF75BF"/>
    <w:rsid w:val="00CF7ADD"/>
    <w:rsid w:val="00D0025F"/>
    <w:rsid w:val="00D005F0"/>
    <w:rsid w:val="00D00628"/>
    <w:rsid w:val="00D0088B"/>
    <w:rsid w:val="00D01B8F"/>
    <w:rsid w:val="00D01D35"/>
    <w:rsid w:val="00D01EAC"/>
    <w:rsid w:val="00D0232B"/>
    <w:rsid w:val="00D02B32"/>
    <w:rsid w:val="00D02CC7"/>
    <w:rsid w:val="00D02D4A"/>
    <w:rsid w:val="00D030FF"/>
    <w:rsid w:val="00D033AC"/>
    <w:rsid w:val="00D034E3"/>
    <w:rsid w:val="00D037A8"/>
    <w:rsid w:val="00D03823"/>
    <w:rsid w:val="00D03D3D"/>
    <w:rsid w:val="00D03EEF"/>
    <w:rsid w:val="00D04433"/>
    <w:rsid w:val="00D0484C"/>
    <w:rsid w:val="00D0501B"/>
    <w:rsid w:val="00D050A3"/>
    <w:rsid w:val="00D0525C"/>
    <w:rsid w:val="00D05290"/>
    <w:rsid w:val="00D05BB8"/>
    <w:rsid w:val="00D05E2B"/>
    <w:rsid w:val="00D05E65"/>
    <w:rsid w:val="00D07213"/>
    <w:rsid w:val="00D07A8C"/>
    <w:rsid w:val="00D07F47"/>
    <w:rsid w:val="00D100E8"/>
    <w:rsid w:val="00D1020E"/>
    <w:rsid w:val="00D1055E"/>
    <w:rsid w:val="00D10B5C"/>
    <w:rsid w:val="00D117D6"/>
    <w:rsid w:val="00D118A3"/>
    <w:rsid w:val="00D12423"/>
    <w:rsid w:val="00D125D3"/>
    <w:rsid w:val="00D12CF6"/>
    <w:rsid w:val="00D12D38"/>
    <w:rsid w:val="00D12E2C"/>
    <w:rsid w:val="00D132E4"/>
    <w:rsid w:val="00D14FA3"/>
    <w:rsid w:val="00D15234"/>
    <w:rsid w:val="00D1580F"/>
    <w:rsid w:val="00D15B00"/>
    <w:rsid w:val="00D15C3E"/>
    <w:rsid w:val="00D15F28"/>
    <w:rsid w:val="00D160D9"/>
    <w:rsid w:val="00D16738"/>
    <w:rsid w:val="00D16E56"/>
    <w:rsid w:val="00D172E7"/>
    <w:rsid w:val="00D17800"/>
    <w:rsid w:val="00D1799F"/>
    <w:rsid w:val="00D179AB"/>
    <w:rsid w:val="00D17C20"/>
    <w:rsid w:val="00D22721"/>
    <w:rsid w:val="00D2294E"/>
    <w:rsid w:val="00D22B45"/>
    <w:rsid w:val="00D23A1A"/>
    <w:rsid w:val="00D242B7"/>
    <w:rsid w:val="00D24492"/>
    <w:rsid w:val="00D24AFA"/>
    <w:rsid w:val="00D24B13"/>
    <w:rsid w:val="00D25282"/>
    <w:rsid w:val="00D25756"/>
    <w:rsid w:val="00D25D1B"/>
    <w:rsid w:val="00D2609E"/>
    <w:rsid w:val="00D26549"/>
    <w:rsid w:val="00D2679E"/>
    <w:rsid w:val="00D267F3"/>
    <w:rsid w:val="00D2684D"/>
    <w:rsid w:val="00D2698F"/>
    <w:rsid w:val="00D27470"/>
    <w:rsid w:val="00D2799C"/>
    <w:rsid w:val="00D30429"/>
    <w:rsid w:val="00D30FD8"/>
    <w:rsid w:val="00D31221"/>
    <w:rsid w:val="00D31913"/>
    <w:rsid w:val="00D32329"/>
    <w:rsid w:val="00D3279E"/>
    <w:rsid w:val="00D341C9"/>
    <w:rsid w:val="00D34575"/>
    <w:rsid w:val="00D346C7"/>
    <w:rsid w:val="00D347AF"/>
    <w:rsid w:val="00D34971"/>
    <w:rsid w:val="00D351D1"/>
    <w:rsid w:val="00D352C9"/>
    <w:rsid w:val="00D356F5"/>
    <w:rsid w:val="00D358F0"/>
    <w:rsid w:val="00D35B77"/>
    <w:rsid w:val="00D365DC"/>
    <w:rsid w:val="00D365F1"/>
    <w:rsid w:val="00D367F0"/>
    <w:rsid w:val="00D36BE6"/>
    <w:rsid w:val="00D36DDB"/>
    <w:rsid w:val="00D36F2D"/>
    <w:rsid w:val="00D3770B"/>
    <w:rsid w:val="00D4003C"/>
    <w:rsid w:val="00D40563"/>
    <w:rsid w:val="00D40B71"/>
    <w:rsid w:val="00D40DA3"/>
    <w:rsid w:val="00D40FE4"/>
    <w:rsid w:val="00D41AAC"/>
    <w:rsid w:val="00D41DAE"/>
    <w:rsid w:val="00D42375"/>
    <w:rsid w:val="00D42793"/>
    <w:rsid w:val="00D427EC"/>
    <w:rsid w:val="00D42FB8"/>
    <w:rsid w:val="00D43333"/>
    <w:rsid w:val="00D43B4D"/>
    <w:rsid w:val="00D43EA8"/>
    <w:rsid w:val="00D44904"/>
    <w:rsid w:val="00D4508C"/>
    <w:rsid w:val="00D451C5"/>
    <w:rsid w:val="00D451C9"/>
    <w:rsid w:val="00D454DC"/>
    <w:rsid w:val="00D46975"/>
    <w:rsid w:val="00D46A48"/>
    <w:rsid w:val="00D46AAA"/>
    <w:rsid w:val="00D46E0B"/>
    <w:rsid w:val="00D4734A"/>
    <w:rsid w:val="00D4755E"/>
    <w:rsid w:val="00D47C8C"/>
    <w:rsid w:val="00D47E06"/>
    <w:rsid w:val="00D47F4D"/>
    <w:rsid w:val="00D5015D"/>
    <w:rsid w:val="00D5041B"/>
    <w:rsid w:val="00D504CA"/>
    <w:rsid w:val="00D51B93"/>
    <w:rsid w:val="00D520F5"/>
    <w:rsid w:val="00D5263C"/>
    <w:rsid w:val="00D526BE"/>
    <w:rsid w:val="00D527E1"/>
    <w:rsid w:val="00D535A3"/>
    <w:rsid w:val="00D5386C"/>
    <w:rsid w:val="00D54943"/>
    <w:rsid w:val="00D55421"/>
    <w:rsid w:val="00D557EC"/>
    <w:rsid w:val="00D55B8D"/>
    <w:rsid w:val="00D55CA3"/>
    <w:rsid w:val="00D56155"/>
    <w:rsid w:val="00D5636E"/>
    <w:rsid w:val="00D5684C"/>
    <w:rsid w:val="00D56A95"/>
    <w:rsid w:val="00D56DC9"/>
    <w:rsid w:val="00D60509"/>
    <w:rsid w:val="00D60627"/>
    <w:rsid w:val="00D60C62"/>
    <w:rsid w:val="00D60C75"/>
    <w:rsid w:val="00D60EC7"/>
    <w:rsid w:val="00D60FE7"/>
    <w:rsid w:val="00D6110D"/>
    <w:rsid w:val="00D61889"/>
    <w:rsid w:val="00D61AE2"/>
    <w:rsid w:val="00D61C40"/>
    <w:rsid w:val="00D61C66"/>
    <w:rsid w:val="00D61DDC"/>
    <w:rsid w:val="00D62011"/>
    <w:rsid w:val="00D6230B"/>
    <w:rsid w:val="00D625AA"/>
    <w:rsid w:val="00D62F54"/>
    <w:rsid w:val="00D635A2"/>
    <w:rsid w:val="00D640FD"/>
    <w:rsid w:val="00D652E3"/>
    <w:rsid w:val="00D65303"/>
    <w:rsid w:val="00D657AD"/>
    <w:rsid w:val="00D65B0F"/>
    <w:rsid w:val="00D65C76"/>
    <w:rsid w:val="00D65D3A"/>
    <w:rsid w:val="00D65F2D"/>
    <w:rsid w:val="00D663E7"/>
    <w:rsid w:val="00D664C4"/>
    <w:rsid w:val="00D669DF"/>
    <w:rsid w:val="00D66EF1"/>
    <w:rsid w:val="00D67A01"/>
    <w:rsid w:val="00D67CE0"/>
    <w:rsid w:val="00D67F60"/>
    <w:rsid w:val="00D7023B"/>
    <w:rsid w:val="00D702FD"/>
    <w:rsid w:val="00D70744"/>
    <w:rsid w:val="00D70BC4"/>
    <w:rsid w:val="00D71120"/>
    <w:rsid w:val="00D720A9"/>
    <w:rsid w:val="00D72785"/>
    <w:rsid w:val="00D72789"/>
    <w:rsid w:val="00D72A31"/>
    <w:rsid w:val="00D72C69"/>
    <w:rsid w:val="00D72CE0"/>
    <w:rsid w:val="00D72F24"/>
    <w:rsid w:val="00D73A1A"/>
    <w:rsid w:val="00D73BFE"/>
    <w:rsid w:val="00D73E76"/>
    <w:rsid w:val="00D74243"/>
    <w:rsid w:val="00D7518A"/>
    <w:rsid w:val="00D752F8"/>
    <w:rsid w:val="00D754DC"/>
    <w:rsid w:val="00D76941"/>
    <w:rsid w:val="00D77780"/>
    <w:rsid w:val="00D77FB6"/>
    <w:rsid w:val="00D80207"/>
    <w:rsid w:val="00D80FFD"/>
    <w:rsid w:val="00D81169"/>
    <w:rsid w:val="00D814DB"/>
    <w:rsid w:val="00D819FD"/>
    <w:rsid w:val="00D81ABD"/>
    <w:rsid w:val="00D81D54"/>
    <w:rsid w:val="00D824B5"/>
    <w:rsid w:val="00D827A0"/>
    <w:rsid w:val="00D83016"/>
    <w:rsid w:val="00D83725"/>
    <w:rsid w:val="00D842ED"/>
    <w:rsid w:val="00D84960"/>
    <w:rsid w:val="00D84BBA"/>
    <w:rsid w:val="00D84CED"/>
    <w:rsid w:val="00D85185"/>
    <w:rsid w:val="00D85CE0"/>
    <w:rsid w:val="00D85E1A"/>
    <w:rsid w:val="00D87429"/>
    <w:rsid w:val="00D879B9"/>
    <w:rsid w:val="00D90005"/>
    <w:rsid w:val="00D90082"/>
    <w:rsid w:val="00D9112B"/>
    <w:rsid w:val="00D914E6"/>
    <w:rsid w:val="00D92278"/>
    <w:rsid w:val="00D92BB2"/>
    <w:rsid w:val="00D92C49"/>
    <w:rsid w:val="00D93D43"/>
    <w:rsid w:val="00D953F5"/>
    <w:rsid w:val="00D95E44"/>
    <w:rsid w:val="00D95ECE"/>
    <w:rsid w:val="00D964B9"/>
    <w:rsid w:val="00D966AA"/>
    <w:rsid w:val="00D967AD"/>
    <w:rsid w:val="00D96812"/>
    <w:rsid w:val="00D97404"/>
    <w:rsid w:val="00D9770B"/>
    <w:rsid w:val="00DA00B2"/>
    <w:rsid w:val="00DA07F4"/>
    <w:rsid w:val="00DA0ED2"/>
    <w:rsid w:val="00DA1001"/>
    <w:rsid w:val="00DA24BD"/>
    <w:rsid w:val="00DA27C4"/>
    <w:rsid w:val="00DA283D"/>
    <w:rsid w:val="00DA28F3"/>
    <w:rsid w:val="00DA2A5C"/>
    <w:rsid w:val="00DA2F58"/>
    <w:rsid w:val="00DA3A7D"/>
    <w:rsid w:val="00DA43A0"/>
    <w:rsid w:val="00DA4CED"/>
    <w:rsid w:val="00DA518F"/>
    <w:rsid w:val="00DA59D4"/>
    <w:rsid w:val="00DA5E95"/>
    <w:rsid w:val="00DA6031"/>
    <w:rsid w:val="00DA6192"/>
    <w:rsid w:val="00DA61EB"/>
    <w:rsid w:val="00DA620E"/>
    <w:rsid w:val="00DA63FB"/>
    <w:rsid w:val="00DA64C5"/>
    <w:rsid w:val="00DA65C3"/>
    <w:rsid w:val="00DA6932"/>
    <w:rsid w:val="00DA6A5A"/>
    <w:rsid w:val="00DA6CC0"/>
    <w:rsid w:val="00DA7AD8"/>
    <w:rsid w:val="00DB0EB1"/>
    <w:rsid w:val="00DB10AE"/>
    <w:rsid w:val="00DB1B28"/>
    <w:rsid w:val="00DB1E30"/>
    <w:rsid w:val="00DB228C"/>
    <w:rsid w:val="00DB22ED"/>
    <w:rsid w:val="00DB25C1"/>
    <w:rsid w:val="00DB2792"/>
    <w:rsid w:val="00DB27C0"/>
    <w:rsid w:val="00DB280C"/>
    <w:rsid w:val="00DB28AC"/>
    <w:rsid w:val="00DB2A9C"/>
    <w:rsid w:val="00DB2B9F"/>
    <w:rsid w:val="00DB3727"/>
    <w:rsid w:val="00DB4085"/>
    <w:rsid w:val="00DB42B1"/>
    <w:rsid w:val="00DB46D1"/>
    <w:rsid w:val="00DB473C"/>
    <w:rsid w:val="00DB490D"/>
    <w:rsid w:val="00DB5194"/>
    <w:rsid w:val="00DB51CB"/>
    <w:rsid w:val="00DB52D0"/>
    <w:rsid w:val="00DB5F36"/>
    <w:rsid w:val="00DB6167"/>
    <w:rsid w:val="00DB6284"/>
    <w:rsid w:val="00DB631A"/>
    <w:rsid w:val="00DB68A1"/>
    <w:rsid w:val="00DB6A2B"/>
    <w:rsid w:val="00DB6F73"/>
    <w:rsid w:val="00DB71F6"/>
    <w:rsid w:val="00DB7B6C"/>
    <w:rsid w:val="00DB7B7D"/>
    <w:rsid w:val="00DC0A23"/>
    <w:rsid w:val="00DC0CF3"/>
    <w:rsid w:val="00DC0E2B"/>
    <w:rsid w:val="00DC1445"/>
    <w:rsid w:val="00DC172D"/>
    <w:rsid w:val="00DC175F"/>
    <w:rsid w:val="00DC1776"/>
    <w:rsid w:val="00DC1D6B"/>
    <w:rsid w:val="00DC1F36"/>
    <w:rsid w:val="00DC2ECF"/>
    <w:rsid w:val="00DC2EE9"/>
    <w:rsid w:val="00DC30B2"/>
    <w:rsid w:val="00DC391E"/>
    <w:rsid w:val="00DC3AED"/>
    <w:rsid w:val="00DC4199"/>
    <w:rsid w:val="00DC41D0"/>
    <w:rsid w:val="00DC4313"/>
    <w:rsid w:val="00DC508C"/>
    <w:rsid w:val="00DC562F"/>
    <w:rsid w:val="00DC5FE7"/>
    <w:rsid w:val="00DC623C"/>
    <w:rsid w:val="00DC633F"/>
    <w:rsid w:val="00DC6CFC"/>
    <w:rsid w:val="00DC70C2"/>
    <w:rsid w:val="00DC7312"/>
    <w:rsid w:val="00DC73AA"/>
    <w:rsid w:val="00DC7A24"/>
    <w:rsid w:val="00DC7B91"/>
    <w:rsid w:val="00DC7CDE"/>
    <w:rsid w:val="00DC7F55"/>
    <w:rsid w:val="00DD0203"/>
    <w:rsid w:val="00DD04A2"/>
    <w:rsid w:val="00DD0AE3"/>
    <w:rsid w:val="00DD0FE6"/>
    <w:rsid w:val="00DD13B1"/>
    <w:rsid w:val="00DD168A"/>
    <w:rsid w:val="00DD18C9"/>
    <w:rsid w:val="00DD1DC8"/>
    <w:rsid w:val="00DD27A9"/>
    <w:rsid w:val="00DD27AB"/>
    <w:rsid w:val="00DD281F"/>
    <w:rsid w:val="00DD2A18"/>
    <w:rsid w:val="00DD2BB4"/>
    <w:rsid w:val="00DD2DBF"/>
    <w:rsid w:val="00DD2E68"/>
    <w:rsid w:val="00DD3446"/>
    <w:rsid w:val="00DD488A"/>
    <w:rsid w:val="00DD4D96"/>
    <w:rsid w:val="00DD4D9A"/>
    <w:rsid w:val="00DD4DE1"/>
    <w:rsid w:val="00DD5799"/>
    <w:rsid w:val="00DD5B2E"/>
    <w:rsid w:val="00DD5C43"/>
    <w:rsid w:val="00DD5D04"/>
    <w:rsid w:val="00DD6B62"/>
    <w:rsid w:val="00DD7CB8"/>
    <w:rsid w:val="00DD7E85"/>
    <w:rsid w:val="00DE09FB"/>
    <w:rsid w:val="00DE0A24"/>
    <w:rsid w:val="00DE0B95"/>
    <w:rsid w:val="00DE0B9D"/>
    <w:rsid w:val="00DE0CF2"/>
    <w:rsid w:val="00DE1557"/>
    <w:rsid w:val="00DE16F5"/>
    <w:rsid w:val="00DE1A84"/>
    <w:rsid w:val="00DE284F"/>
    <w:rsid w:val="00DE30CB"/>
    <w:rsid w:val="00DE33E1"/>
    <w:rsid w:val="00DE3BB3"/>
    <w:rsid w:val="00DE4C3D"/>
    <w:rsid w:val="00DE4D43"/>
    <w:rsid w:val="00DE4D95"/>
    <w:rsid w:val="00DE5CBD"/>
    <w:rsid w:val="00DE6117"/>
    <w:rsid w:val="00DE65D0"/>
    <w:rsid w:val="00DE66AE"/>
    <w:rsid w:val="00DE6B6B"/>
    <w:rsid w:val="00DE7106"/>
    <w:rsid w:val="00DE7329"/>
    <w:rsid w:val="00DE77D3"/>
    <w:rsid w:val="00DE79A4"/>
    <w:rsid w:val="00DE7FAA"/>
    <w:rsid w:val="00DF03A5"/>
    <w:rsid w:val="00DF0733"/>
    <w:rsid w:val="00DF0873"/>
    <w:rsid w:val="00DF0B17"/>
    <w:rsid w:val="00DF0CEC"/>
    <w:rsid w:val="00DF0F7A"/>
    <w:rsid w:val="00DF1121"/>
    <w:rsid w:val="00DF12FF"/>
    <w:rsid w:val="00DF1302"/>
    <w:rsid w:val="00DF13D7"/>
    <w:rsid w:val="00DF23FE"/>
    <w:rsid w:val="00DF248F"/>
    <w:rsid w:val="00DF25EA"/>
    <w:rsid w:val="00DF3494"/>
    <w:rsid w:val="00DF398C"/>
    <w:rsid w:val="00DF3C6F"/>
    <w:rsid w:val="00DF3E15"/>
    <w:rsid w:val="00DF40C5"/>
    <w:rsid w:val="00DF415A"/>
    <w:rsid w:val="00DF41EB"/>
    <w:rsid w:val="00DF452B"/>
    <w:rsid w:val="00DF4634"/>
    <w:rsid w:val="00DF5023"/>
    <w:rsid w:val="00DF5860"/>
    <w:rsid w:val="00DF5967"/>
    <w:rsid w:val="00DF5CC0"/>
    <w:rsid w:val="00DF6265"/>
    <w:rsid w:val="00DF64C7"/>
    <w:rsid w:val="00DF6873"/>
    <w:rsid w:val="00DF76B1"/>
    <w:rsid w:val="00DF7718"/>
    <w:rsid w:val="00E00677"/>
    <w:rsid w:val="00E0098B"/>
    <w:rsid w:val="00E010A9"/>
    <w:rsid w:val="00E0110D"/>
    <w:rsid w:val="00E015EB"/>
    <w:rsid w:val="00E01671"/>
    <w:rsid w:val="00E018E1"/>
    <w:rsid w:val="00E01984"/>
    <w:rsid w:val="00E01A73"/>
    <w:rsid w:val="00E01F06"/>
    <w:rsid w:val="00E021BE"/>
    <w:rsid w:val="00E0286B"/>
    <w:rsid w:val="00E02AE1"/>
    <w:rsid w:val="00E02D5D"/>
    <w:rsid w:val="00E02DF5"/>
    <w:rsid w:val="00E02EE3"/>
    <w:rsid w:val="00E03064"/>
    <w:rsid w:val="00E03247"/>
    <w:rsid w:val="00E03687"/>
    <w:rsid w:val="00E03867"/>
    <w:rsid w:val="00E03CDE"/>
    <w:rsid w:val="00E03F99"/>
    <w:rsid w:val="00E04820"/>
    <w:rsid w:val="00E04A15"/>
    <w:rsid w:val="00E05D99"/>
    <w:rsid w:val="00E05E19"/>
    <w:rsid w:val="00E05E36"/>
    <w:rsid w:val="00E06120"/>
    <w:rsid w:val="00E061F9"/>
    <w:rsid w:val="00E06982"/>
    <w:rsid w:val="00E07017"/>
    <w:rsid w:val="00E07611"/>
    <w:rsid w:val="00E07A2E"/>
    <w:rsid w:val="00E102C5"/>
    <w:rsid w:val="00E1079C"/>
    <w:rsid w:val="00E1157F"/>
    <w:rsid w:val="00E11BAC"/>
    <w:rsid w:val="00E12367"/>
    <w:rsid w:val="00E12560"/>
    <w:rsid w:val="00E126DA"/>
    <w:rsid w:val="00E12775"/>
    <w:rsid w:val="00E12E17"/>
    <w:rsid w:val="00E13189"/>
    <w:rsid w:val="00E13557"/>
    <w:rsid w:val="00E14420"/>
    <w:rsid w:val="00E14A85"/>
    <w:rsid w:val="00E14ED7"/>
    <w:rsid w:val="00E14EE6"/>
    <w:rsid w:val="00E158D4"/>
    <w:rsid w:val="00E1592B"/>
    <w:rsid w:val="00E15BDB"/>
    <w:rsid w:val="00E16342"/>
    <w:rsid w:val="00E16468"/>
    <w:rsid w:val="00E16474"/>
    <w:rsid w:val="00E16BBC"/>
    <w:rsid w:val="00E172A5"/>
    <w:rsid w:val="00E172F4"/>
    <w:rsid w:val="00E17A95"/>
    <w:rsid w:val="00E17C1C"/>
    <w:rsid w:val="00E17EE0"/>
    <w:rsid w:val="00E204C6"/>
    <w:rsid w:val="00E20C64"/>
    <w:rsid w:val="00E21261"/>
    <w:rsid w:val="00E21599"/>
    <w:rsid w:val="00E21B90"/>
    <w:rsid w:val="00E2215B"/>
    <w:rsid w:val="00E22548"/>
    <w:rsid w:val="00E22606"/>
    <w:rsid w:val="00E22C01"/>
    <w:rsid w:val="00E23037"/>
    <w:rsid w:val="00E23B43"/>
    <w:rsid w:val="00E2420F"/>
    <w:rsid w:val="00E24902"/>
    <w:rsid w:val="00E24C23"/>
    <w:rsid w:val="00E250AE"/>
    <w:rsid w:val="00E2514A"/>
    <w:rsid w:val="00E253AD"/>
    <w:rsid w:val="00E25A7D"/>
    <w:rsid w:val="00E2644A"/>
    <w:rsid w:val="00E26602"/>
    <w:rsid w:val="00E268AA"/>
    <w:rsid w:val="00E26B80"/>
    <w:rsid w:val="00E26D77"/>
    <w:rsid w:val="00E27069"/>
    <w:rsid w:val="00E277C0"/>
    <w:rsid w:val="00E27A92"/>
    <w:rsid w:val="00E27D06"/>
    <w:rsid w:val="00E3077C"/>
    <w:rsid w:val="00E3080F"/>
    <w:rsid w:val="00E30BAC"/>
    <w:rsid w:val="00E30CDB"/>
    <w:rsid w:val="00E31867"/>
    <w:rsid w:val="00E318D3"/>
    <w:rsid w:val="00E327C4"/>
    <w:rsid w:val="00E337EA"/>
    <w:rsid w:val="00E33F03"/>
    <w:rsid w:val="00E34799"/>
    <w:rsid w:val="00E353B1"/>
    <w:rsid w:val="00E35456"/>
    <w:rsid w:val="00E3602E"/>
    <w:rsid w:val="00E3664A"/>
    <w:rsid w:val="00E36AE2"/>
    <w:rsid w:val="00E400A8"/>
    <w:rsid w:val="00E4051F"/>
    <w:rsid w:val="00E40C6D"/>
    <w:rsid w:val="00E40CAA"/>
    <w:rsid w:val="00E412F3"/>
    <w:rsid w:val="00E424EF"/>
    <w:rsid w:val="00E42F81"/>
    <w:rsid w:val="00E435A4"/>
    <w:rsid w:val="00E43A20"/>
    <w:rsid w:val="00E43EEF"/>
    <w:rsid w:val="00E45107"/>
    <w:rsid w:val="00E458BE"/>
    <w:rsid w:val="00E46591"/>
    <w:rsid w:val="00E469CE"/>
    <w:rsid w:val="00E46D6A"/>
    <w:rsid w:val="00E47212"/>
    <w:rsid w:val="00E47378"/>
    <w:rsid w:val="00E473B4"/>
    <w:rsid w:val="00E47765"/>
    <w:rsid w:val="00E47BC9"/>
    <w:rsid w:val="00E50075"/>
    <w:rsid w:val="00E501EE"/>
    <w:rsid w:val="00E50492"/>
    <w:rsid w:val="00E504D0"/>
    <w:rsid w:val="00E507A1"/>
    <w:rsid w:val="00E51585"/>
    <w:rsid w:val="00E518D8"/>
    <w:rsid w:val="00E51BC1"/>
    <w:rsid w:val="00E51C84"/>
    <w:rsid w:val="00E51E7D"/>
    <w:rsid w:val="00E5288E"/>
    <w:rsid w:val="00E528F9"/>
    <w:rsid w:val="00E52A63"/>
    <w:rsid w:val="00E538DC"/>
    <w:rsid w:val="00E54333"/>
    <w:rsid w:val="00E54ACE"/>
    <w:rsid w:val="00E54FB8"/>
    <w:rsid w:val="00E5500E"/>
    <w:rsid w:val="00E556D0"/>
    <w:rsid w:val="00E559BE"/>
    <w:rsid w:val="00E55B3F"/>
    <w:rsid w:val="00E56E21"/>
    <w:rsid w:val="00E56F85"/>
    <w:rsid w:val="00E573B4"/>
    <w:rsid w:val="00E5748B"/>
    <w:rsid w:val="00E577E3"/>
    <w:rsid w:val="00E579F6"/>
    <w:rsid w:val="00E6012D"/>
    <w:rsid w:val="00E60D0B"/>
    <w:rsid w:val="00E60E6C"/>
    <w:rsid w:val="00E615A6"/>
    <w:rsid w:val="00E617B5"/>
    <w:rsid w:val="00E62173"/>
    <w:rsid w:val="00E62819"/>
    <w:rsid w:val="00E63174"/>
    <w:rsid w:val="00E633BB"/>
    <w:rsid w:val="00E63461"/>
    <w:rsid w:val="00E63698"/>
    <w:rsid w:val="00E641BF"/>
    <w:rsid w:val="00E652EC"/>
    <w:rsid w:val="00E656C3"/>
    <w:rsid w:val="00E658BF"/>
    <w:rsid w:val="00E658F6"/>
    <w:rsid w:val="00E6692E"/>
    <w:rsid w:val="00E66AE3"/>
    <w:rsid w:val="00E66D85"/>
    <w:rsid w:val="00E66E7C"/>
    <w:rsid w:val="00E67121"/>
    <w:rsid w:val="00E672AE"/>
    <w:rsid w:val="00E674B0"/>
    <w:rsid w:val="00E67504"/>
    <w:rsid w:val="00E67D1E"/>
    <w:rsid w:val="00E704A7"/>
    <w:rsid w:val="00E70577"/>
    <w:rsid w:val="00E708DF"/>
    <w:rsid w:val="00E713D1"/>
    <w:rsid w:val="00E7149F"/>
    <w:rsid w:val="00E7169E"/>
    <w:rsid w:val="00E71745"/>
    <w:rsid w:val="00E717BF"/>
    <w:rsid w:val="00E7182E"/>
    <w:rsid w:val="00E71917"/>
    <w:rsid w:val="00E720A9"/>
    <w:rsid w:val="00E7288B"/>
    <w:rsid w:val="00E72C28"/>
    <w:rsid w:val="00E73496"/>
    <w:rsid w:val="00E7376D"/>
    <w:rsid w:val="00E73863"/>
    <w:rsid w:val="00E73DD1"/>
    <w:rsid w:val="00E73F3E"/>
    <w:rsid w:val="00E73FD3"/>
    <w:rsid w:val="00E74A4B"/>
    <w:rsid w:val="00E74C6A"/>
    <w:rsid w:val="00E751AC"/>
    <w:rsid w:val="00E75B2B"/>
    <w:rsid w:val="00E75B58"/>
    <w:rsid w:val="00E75B5D"/>
    <w:rsid w:val="00E76AB2"/>
    <w:rsid w:val="00E76AE4"/>
    <w:rsid w:val="00E76F68"/>
    <w:rsid w:val="00E7754E"/>
    <w:rsid w:val="00E779B7"/>
    <w:rsid w:val="00E80235"/>
    <w:rsid w:val="00E803E6"/>
    <w:rsid w:val="00E8042A"/>
    <w:rsid w:val="00E8070D"/>
    <w:rsid w:val="00E80D0F"/>
    <w:rsid w:val="00E80D1C"/>
    <w:rsid w:val="00E81206"/>
    <w:rsid w:val="00E815FC"/>
    <w:rsid w:val="00E82D9A"/>
    <w:rsid w:val="00E830A9"/>
    <w:rsid w:val="00E83EF7"/>
    <w:rsid w:val="00E83F37"/>
    <w:rsid w:val="00E83F9E"/>
    <w:rsid w:val="00E846C6"/>
    <w:rsid w:val="00E84974"/>
    <w:rsid w:val="00E84C2E"/>
    <w:rsid w:val="00E84CDC"/>
    <w:rsid w:val="00E84DF9"/>
    <w:rsid w:val="00E84ECF"/>
    <w:rsid w:val="00E850B2"/>
    <w:rsid w:val="00E85534"/>
    <w:rsid w:val="00E859CD"/>
    <w:rsid w:val="00E85B44"/>
    <w:rsid w:val="00E8641F"/>
    <w:rsid w:val="00E8684E"/>
    <w:rsid w:val="00E86A1F"/>
    <w:rsid w:val="00E87CD7"/>
    <w:rsid w:val="00E90002"/>
    <w:rsid w:val="00E90DF8"/>
    <w:rsid w:val="00E91154"/>
    <w:rsid w:val="00E92191"/>
    <w:rsid w:val="00E9259D"/>
    <w:rsid w:val="00E93623"/>
    <w:rsid w:val="00E937EA"/>
    <w:rsid w:val="00E93886"/>
    <w:rsid w:val="00E949AA"/>
    <w:rsid w:val="00E94A0B"/>
    <w:rsid w:val="00E94B7B"/>
    <w:rsid w:val="00E94C3F"/>
    <w:rsid w:val="00E94D5E"/>
    <w:rsid w:val="00E953A6"/>
    <w:rsid w:val="00E957FC"/>
    <w:rsid w:val="00E95A63"/>
    <w:rsid w:val="00E95A91"/>
    <w:rsid w:val="00E96398"/>
    <w:rsid w:val="00E963D7"/>
    <w:rsid w:val="00E965A3"/>
    <w:rsid w:val="00E968F2"/>
    <w:rsid w:val="00E96C8B"/>
    <w:rsid w:val="00E971C5"/>
    <w:rsid w:val="00E972B9"/>
    <w:rsid w:val="00E97CD4"/>
    <w:rsid w:val="00EA01BA"/>
    <w:rsid w:val="00EA0263"/>
    <w:rsid w:val="00EA0E5C"/>
    <w:rsid w:val="00EA188A"/>
    <w:rsid w:val="00EA1907"/>
    <w:rsid w:val="00EA1F72"/>
    <w:rsid w:val="00EA24BB"/>
    <w:rsid w:val="00EA2563"/>
    <w:rsid w:val="00EA2945"/>
    <w:rsid w:val="00EA2B19"/>
    <w:rsid w:val="00EA2D1D"/>
    <w:rsid w:val="00EA30A7"/>
    <w:rsid w:val="00EA3815"/>
    <w:rsid w:val="00EA3E61"/>
    <w:rsid w:val="00EA458B"/>
    <w:rsid w:val="00EA45B9"/>
    <w:rsid w:val="00EA4B31"/>
    <w:rsid w:val="00EA4C4B"/>
    <w:rsid w:val="00EA50CC"/>
    <w:rsid w:val="00EA5634"/>
    <w:rsid w:val="00EA5703"/>
    <w:rsid w:val="00EA57C8"/>
    <w:rsid w:val="00EA5AB1"/>
    <w:rsid w:val="00EA5B38"/>
    <w:rsid w:val="00EA5C18"/>
    <w:rsid w:val="00EA5C95"/>
    <w:rsid w:val="00EA5EAC"/>
    <w:rsid w:val="00EA6081"/>
    <w:rsid w:val="00EA6107"/>
    <w:rsid w:val="00EA61E3"/>
    <w:rsid w:val="00EA6667"/>
    <w:rsid w:val="00EA66C6"/>
    <w:rsid w:val="00EA72DE"/>
    <w:rsid w:val="00EA78EC"/>
    <w:rsid w:val="00EA7D52"/>
    <w:rsid w:val="00EA7F58"/>
    <w:rsid w:val="00EB00B5"/>
    <w:rsid w:val="00EB027A"/>
    <w:rsid w:val="00EB1249"/>
    <w:rsid w:val="00EB17FF"/>
    <w:rsid w:val="00EB1C8E"/>
    <w:rsid w:val="00EB1E52"/>
    <w:rsid w:val="00EB2472"/>
    <w:rsid w:val="00EB2AEC"/>
    <w:rsid w:val="00EB2B0D"/>
    <w:rsid w:val="00EB2B99"/>
    <w:rsid w:val="00EB3D28"/>
    <w:rsid w:val="00EB48B7"/>
    <w:rsid w:val="00EB4B62"/>
    <w:rsid w:val="00EB5D0D"/>
    <w:rsid w:val="00EB65C2"/>
    <w:rsid w:val="00EB66A6"/>
    <w:rsid w:val="00EB6AE9"/>
    <w:rsid w:val="00EB72FB"/>
    <w:rsid w:val="00EB7DA8"/>
    <w:rsid w:val="00EC0619"/>
    <w:rsid w:val="00EC0A9D"/>
    <w:rsid w:val="00EC1816"/>
    <w:rsid w:val="00EC29FB"/>
    <w:rsid w:val="00EC2C8F"/>
    <w:rsid w:val="00EC2E5B"/>
    <w:rsid w:val="00EC317E"/>
    <w:rsid w:val="00EC3639"/>
    <w:rsid w:val="00EC392B"/>
    <w:rsid w:val="00EC450F"/>
    <w:rsid w:val="00EC45BC"/>
    <w:rsid w:val="00EC46AE"/>
    <w:rsid w:val="00EC47AE"/>
    <w:rsid w:val="00EC4BC0"/>
    <w:rsid w:val="00EC5970"/>
    <w:rsid w:val="00EC5CC6"/>
    <w:rsid w:val="00EC671B"/>
    <w:rsid w:val="00EC671D"/>
    <w:rsid w:val="00EC6793"/>
    <w:rsid w:val="00EC6E9D"/>
    <w:rsid w:val="00EC7774"/>
    <w:rsid w:val="00EC77A8"/>
    <w:rsid w:val="00ED01AA"/>
    <w:rsid w:val="00ED027C"/>
    <w:rsid w:val="00ED0993"/>
    <w:rsid w:val="00ED0AF1"/>
    <w:rsid w:val="00ED0BB1"/>
    <w:rsid w:val="00ED1544"/>
    <w:rsid w:val="00ED16FD"/>
    <w:rsid w:val="00ED1AB6"/>
    <w:rsid w:val="00ED2191"/>
    <w:rsid w:val="00ED255A"/>
    <w:rsid w:val="00ED287D"/>
    <w:rsid w:val="00ED2ACD"/>
    <w:rsid w:val="00ED30E5"/>
    <w:rsid w:val="00ED3361"/>
    <w:rsid w:val="00ED3475"/>
    <w:rsid w:val="00ED35C9"/>
    <w:rsid w:val="00ED4833"/>
    <w:rsid w:val="00ED4976"/>
    <w:rsid w:val="00ED5A4B"/>
    <w:rsid w:val="00ED5D05"/>
    <w:rsid w:val="00ED6315"/>
    <w:rsid w:val="00ED6411"/>
    <w:rsid w:val="00ED66DC"/>
    <w:rsid w:val="00ED6B33"/>
    <w:rsid w:val="00EE009F"/>
    <w:rsid w:val="00EE0150"/>
    <w:rsid w:val="00EE15DE"/>
    <w:rsid w:val="00EE1607"/>
    <w:rsid w:val="00EE19FA"/>
    <w:rsid w:val="00EE227E"/>
    <w:rsid w:val="00EE22A0"/>
    <w:rsid w:val="00EE2615"/>
    <w:rsid w:val="00EE27C9"/>
    <w:rsid w:val="00EE2828"/>
    <w:rsid w:val="00EE282D"/>
    <w:rsid w:val="00EE2C40"/>
    <w:rsid w:val="00EE398C"/>
    <w:rsid w:val="00EE3D57"/>
    <w:rsid w:val="00EE4038"/>
    <w:rsid w:val="00EE4137"/>
    <w:rsid w:val="00EE419F"/>
    <w:rsid w:val="00EE4860"/>
    <w:rsid w:val="00EE49D7"/>
    <w:rsid w:val="00EE4BB5"/>
    <w:rsid w:val="00EE4D44"/>
    <w:rsid w:val="00EE4E4A"/>
    <w:rsid w:val="00EE51D2"/>
    <w:rsid w:val="00EE5210"/>
    <w:rsid w:val="00EE58F2"/>
    <w:rsid w:val="00EE5B0B"/>
    <w:rsid w:val="00EE6225"/>
    <w:rsid w:val="00EE64AD"/>
    <w:rsid w:val="00EE77E9"/>
    <w:rsid w:val="00EE7AD8"/>
    <w:rsid w:val="00EF05C8"/>
    <w:rsid w:val="00EF0A5E"/>
    <w:rsid w:val="00EF0D7F"/>
    <w:rsid w:val="00EF1203"/>
    <w:rsid w:val="00EF18D4"/>
    <w:rsid w:val="00EF1CE7"/>
    <w:rsid w:val="00EF1E52"/>
    <w:rsid w:val="00EF20A7"/>
    <w:rsid w:val="00EF21B9"/>
    <w:rsid w:val="00EF27EB"/>
    <w:rsid w:val="00EF2C66"/>
    <w:rsid w:val="00EF2EC6"/>
    <w:rsid w:val="00EF39FE"/>
    <w:rsid w:val="00EF3B87"/>
    <w:rsid w:val="00EF3C3D"/>
    <w:rsid w:val="00EF420D"/>
    <w:rsid w:val="00EF43F6"/>
    <w:rsid w:val="00EF4AA2"/>
    <w:rsid w:val="00EF5300"/>
    <w:rsid w:val="00EF5493"/>
    <w:rsid w:val="00EF59EC"/>
    <w:rsid w:val="00EF6A68"/>
    <w:rsid w:val="00EF7799"/>
    <w:rsid w:val="00EF7A8B"/>
    <w:rsid w:val="00EF7AB6"/>
    <w:rsid w:val="00EF7BCA"/>
    <w:rsid w:val="00EF7E56"/>
    <w:rsid w:val="00F00D1D"/>
    <w:rsid w:val="00F00DA5"/>
    <w:rsid w:val="00F00F1A"/>
    <w:rsid w:val="00F01149"/>
    <w:rsid w:val="00F01217"/>
    <w:rsid w:val="00F01593"/>
    <w:rsid w:val="00F021E3"/>
    <w:rsid w:val="00F023D9"/>
    <w:rsid w:val="00F02674"/>
    <w:rsid w:val="00F027A2"/>
    <w:rsid w:val="00F03233"/>
    <w:rsid w:val="00F03748"/>
    <w:rsid w:val="00F0401B"/>
    <w:rsid w:val="00F04555"/>
    <w:rsid w:val="00F045E5"/>
    <w:rsid w:val="00F04BD5"/>
    <w:rsid w:val="00F05EED"/>
    <w:rsid w:val="00F0644C"/>
    <w:rsid w:val="00F06476"/>
    <w:rsid w:val="00F0672A"/>
    <w:rsid w:val="00F06BFE"/>
    <w:rsid w:val="00F0763A"/>
    <w:rsid w:val="00F07926"/>
    <w:rsid w:val="00F07FFA"/>
    <w:rsid w:val="00F10D19"/>
    <w:rsid w:val="00F117FF"/>
    <w:rsid w:val="00F11E90"/>
    <w:rsid w:val="00F128CC"/>
    <w:rsid w:val="00F1379B"/>
    <w:rsid w:val="00F13A83"/>
    <w:rsid w:val="00F1405C"/>
    <w:rsid w:val="00F14085"/>
    <w:rsid w:val="00F142F6"/>
    <w:rsid w:val="00F14455"/>
    <w:rsid w:val="00F1465F"/>
    <w:rsid w:val="00F14DBD"/>
    <w:rsid w:val="00F15082"/>
    <w:rsid w:val="00F1592A"/>
    <w:rsid w:val="00F15A4F"/>
    <w:rsid w:val="00F15E0D"/>
    <w:rsid w:val="00F15F9E"/>
    <w:rsid w:val="00F1614C"/>
    <w:rsid w:val="00F162BC"/>
    <w:rsid w:val="00F169E8"/>
    <w:rsid w:val="00F16E3D"/>
    <w:rsid w:val="00F1727C"/>
    <w:rsid w:val="00F1753F"/>
    <w:rsid w:val="00F17D58"/>
    <w:rsid w:val="00F17DF1"/>
    <w:rsid w:val="00F201A4"/>
    <w:rsid w:val="00F202BA"/>
    <w:rsid w:val="00F20486"/>
    <w:rsid w:val="00F20BB6"/>
    <w:rsid w:val="00F20C3B"/>
    <w:rsid w:val="00F2127F"/>
    <w:rsid w:val="00F212A7"/>
    <w:rsid w:val="00F213CE"/>
    <w:rsid w:val="00F2165C"/>
    <w:rsid w:val="00F21980"/>
    <w:rsid w:val="00F2198B"/>
    <w:rsid w:val="00F21A9C"/>
    <w:rsid w:val="00F230C7"/>
    <w:rsid w:val="00F2374B"/>
    <w:rsid w:val="00F23A17"/>
    <w:rsid w:val="00F23B2A"/>
    <w:rsid w:val="00F24245"/>
    <w:rsid w:val="00F2513E"/>
    <w:rsid w:val="00F25A48"/>
    <w:rsid w:val="00F25D33"/>
    <w:rsid w:val="00F25DBC"/>
    <w:rsid w:val="00F25FBF"/>
    <w:rsid w:val="00F26449"/>
    <w:rsid w:val="00F26633"/>
    <w:rsid w:val="00F26692"/>
    <w:rsid w:val="00F26C37"/>
    <w:rsid w:val="00F2763E"/>
    <w:rsid w:val="00F277BC"/>
    <w:rsid w:val="00F27BDE"/>
    <w:rsid w:val="00F3011C"/>
    <w:rsid w:val="00F302CA"/>
    <w:rsid w:val="00F30883"/>
    <w:rsid w:val="00F30BBE"/>
    <w:rsid w:val="00F3161A"/>
    <w:rsid w:val="00F317EA"/>
    <w:rsid w:val="00F31A32"/>
    <w:rsid w:val="00F31F6D"/>
    <w:rsid w:val="00F3284C"/>
    <w:rsid w:val="00F32D2C"/>
    <w:rsid w:val="00F32D91"/>
    <w:rsid w:val="00F334B2"/>
    <w:rsid w:val="00F338F9"/>
    <w:rsid w:val="00F33AB5"/>
    <w:rsid w:val="00F33EE9"/>
    <w:rsid w:val="00F3435C"/>
    <w:rsid w:val="00F346CE"/>
    <w:rsid w:val="00F34992"/>
    <w:rsid w:val="00F352A3"/>
    <w:rsid w:val="00F35510"/>
    <w:rsid w:val="00F3591F"/>
    <w:rsid w:val="00F35DCB"/>
    <w:rsid w:val="00F361A4"/>
    <w:rsid w:val="00F36DB2"/>
    <w:rsid w:val="00F36E39"/>
    <w:rsid w:val="00F36E96"/>
    <w:rsid w:val="00F3795E"/>
    <w:rsid w:val="00F37C89"/>
    <w:rsid w:val="00F37FB4"/>
    <w:rsid w:val="00F37FDB"/>
    <w:rsid w:val="00F400BC"/>
    <w:rsid w:val="00F400C6"/>
    <w:rsid w:val="00F40321"/>
    <w:rsid w:val="00F4070D"/>
    <w:rsid w:val="00F40C1C"/>
    <w:rsid w:val="00F4115B"/>
    <w:rsid w:val="00F41297"/>
    <w:rsid w:val="00F41A58"/>
    <w:rsid w:val="00F41C57"/>
    <w:rsid w:val="00F41E9B"/>
    <w:rsid w:val="00F42015"/>
    <w:rsid w:val="00F4225A"/>
    <w:rsid w:val="00F42A82"/>
    <w:rsid w:val="00F42AEE"/>
    <w:rsid w:val="00F42FD5"/>
    <w:rsid w:val="00F432E0"/>
    <w:rsid w:val="00F43307"/>
    <w:rsid w:val="00F438BD"/>
    <w:rsid w:val="00F44197"/>
    <w:rsid w:val="00F444BE"/>
    <w:rsid w:val="00F44E4F"/>
    <w:rsid w:val="00F44E7F"/>
    <w:rsid w:val="00F45416"/>
    <w:rsid w:val="00F45503"/>
    <w:rsid w:val="00F4576D"/>
    <w:rsid w:val="00F4593B"/>
    <w:rsid w:val="00F45DD2"/>
    <w:rsid w:val="00F4611B"/>
    <w:rsid w:val="00F46215"/>
    <w:rsid w:val="00F4664E"/>
    <w:rsid w:val="00F46C4F"/>
    <w:rsid w:val="00F47089"/>
    <w:rsid w:val="00F47E0B"/>
    <w:rsid w:val="00F503E2"/>
    <w:rsid w:val="00F50400"/>
    <w:rsid w:val="00F50537"/>
    <w:rsid w:val="00F5059E"/>
    <w:rsid w:val="00F506C2"/>
    <w:rsid w:val="00F50891"/>
    <w:rsid w:val="00F50912"/>
    <w:rsid w:val="00F50958"/>
    <w:rsid w:val="00F513B0"/>
    <w:rsid w:val="00F51A30"/>
    <w:rsid w:val="00F52301"/>
    <w:rsid w:val="00F5243F"/>
    <w:rsid w:val="00F52ACC"/>
    <w:rsid w:val="00F52E3D"/>
    <w:rsid w:val="00F53466"/>
    <w:rsid w:val="00F53900"/>
    <w:rsid w:val="00F53BBF"/>
    <w:rsid w:val="00F54C0F"/>
    <w:rsid w:val="00F54E09"/>
    <w:rsid w:val="00F55497"/>
    <w:rsid w:val="00F55517"/>
    <w:rsid w:val="00F55ED0"/>
    <w:rsid w:val="00F5789C"/>
    <w:rsid w:val="00F57A7E"/>
    <w:rsid w:val="00F57B51"/>
    <w:rsid w:val="00F60DD9"/>
    <w:rsid w:val="00F61643"/>
    <w:rsid w:val="00F618EE"/>
    <w:rsid w:val="00F62374"/>
    <w:rsid w:val="00F62A68"/>
    <w:rsid w:val="00F633CF"/>
    <w:rsid w:val="00F63BDB"/>
    <w:rsid w:val="00F63FA6"/>
    <w:rsid w:val="00F640C2"/>
    <w:rsid w:val="00F640CC"/>
    <w:rsid w:val="00F64176"/>
    <w:rsid w:val="00F6418B"/>
    <w:rsid w:val="00F64AF1"/>
    <w:rsid w:val="00F65859"/>
    <w:rsid w:val="00F659F9"/>
    <w:rsid w:val="00F65A0E"/>
    <w:rsid w:val="00F6685D"/>
    <w:rsid w:val="00F66A34"/>
    <w:rsid w:val="00F671E9"/>
    <w:rsid w:val="00F70137"/>
    <w:rsid w:val="00F70713"/>
    <w:rsid w:val="00F708EC"/>
    <w:rsid w:val="00F71EE5"/>
    <w:rsid w:val="00F729A5"/>
    <w:rsid w:val="00F72A24"/>
    <w:rsid w:val="00F72BD1"/>
    <w:rsid w:val="00F72EBE"/>
    <w:rsid w:val="00F73616"/>
    <w:rsid w:val="00F73BBA"/>
    <w:rsid w:val="00F74237"/>
    <w:rsid w:val="00F74C8A"/>
    <w:rsid w:val="00F74EFA"/>
    <w:rsid w:val="00F759AD"/>
    <w:rsid w:val="00F75A3B"/>
    <w:rsid w:val="00F75ABC"/>
    <w:rsid w:val="00F75EE3"/>
    <w:rsid w:val="00F76003"/>
    <w:rsid w:val="00F760E6"/>
    <w:rsid w:val="00F76506"/>
    <w:rsid w:val="00F76DEC"/>
    <w:rsid w:val="00F77906"/>
    <w:rsid w:val="00F77D80"/>
    <w:rsid w:val="00F77D86"/>
    <w:rsid w:val="00F80578"/>
    <w:rsid w:val="00F80969"/>
    <w:rsid w:val="00F815EB"/>
    <w:rsid w:val="00F81879"/>
    <w:rsid w:val="00F81AB8"/>
    <w:rsid w:val="00F81E07"/>
    <w:rsid w:val="00F82007"/>
    <w:rsid w:val="00F8205E"/>
    <w:rsid w:val="00F82103"/>
    <w:rsid w:val="00F822E0"/>
    <w:rsid w:val="00F82675"/>
    <w:rsid w:val="00F82842"/>
    <w:rsid w:val="00F828F9"/>
    <w:rsid w:val="00F82C03"/>
    <w:rsid w:val="00F83135"/>
    <w:rsid w:val="00F831D3"/>
    <w:rsid w:val="00F83A6B"/>
    <w:rsid w:val="00F83BA4"/>
    <w:rsid w:val="00F83BB9"/>
    <w:rsid w:val="00F8489F"/>
    <w:rsid w:val="00F84EA8"/>
    <w:rsid w:val="00F85123"/>
    <w:rsid w:val="00F8591C"/>
    <w:rsid w:val="00F85D33"/>
    <w:rsid w:val="00F85F3C"/>
    <w:rsid w:val="00F86B73"/>
    <w:rsid w:val="00F8706D"/>
    <w:rsid w:val="00F8717A"/>
    <w:rsid w:val="00F8722B"/>
    <w:rsid w:val="00F8770E"/>
    <w:rsid w:val="00F87EC8"/>
    <w:rsid w:val="00F87F80"/>
    <w:rsid w:val="00F90100"/>
    <w:rsid w:val="00F9011F"/>
    <w:rsid w:val="00F9016F"/>
    <w:rsid w:val="00F901A5"/>
    <w:rsid w:val="00F903C5"/>
    <w:rsid w:val="00F90F89"/>
    <w:rsid w:val="00F910B0"/>
    <w:rsid w:val="00F91762"/>
    <w:rsid w:val="00F9182E"/>
    <w:rsid w:val="00F918B3"/>
    <w:rsid w:val="00F91AD2"/>
    <w:rsid w:val="00F92A3E"/>
    <w:rsid w:val="00F92D78"/>
    <w:rsid w:val="00F92FA4"/>
    <w:rsid w:val="00F9358A"/>
    <w:rsid w:val="00F9367C"/>
    <w:rsid w:val="00F93A38"/>
    <w:rsid w:val="00F93C40"/>
    <w:rsid w:val="00F94919"/>
    <w:rsid w:val="00F949A4"/>
    <w:rsid w:val="00F95133"/>
    <w:rsid w:val="00F95919"/>
    <w:rsid w:val="00F95968"/>
    <w:rsid w:val="00F95C90"/>
    <w:rsid w:val="00F967A2"/>
    <w:rsid w:val="00F97281"/>
    <w:rsid w:val="00F9728B"/>
    <w:rsid w:val="00F974E0"/>
    <w:rsid w:val="00F976F2"/>
    <w:rsid w:val="00F97814"/>
    <w:rsid w:val="00F97845"/>
    <w:rsid w:val="00F97BFF"/>
    <w:rsid w:val="00FA0179"/>
    <w:rsid w:val="00FA0A12"/>
    <w:rsid w:val="00FA1284"/>
    <w:rsid w:val="00FA1E1D"/>
    <w:rsid w:val="00FA1FAE"/>
    <w:rsid w:val="00FA25BC"/>
    <w:rsid w:val="00FA2E44"/>
    <w:rsid w:val="00FA2FC1"/>
    <w:rsid w:val="00FA3188"/>
    <w:rsid w:val="00FA32C8"/>
    <w:rsid w:val="00FA3B34"/>
    <w:rsid w:val="00FA449D"/>
    <w:rsid w:val="00FA4642"/>
    <w:rsid w:val="00FA4785"/>
    <w:rsid w:val="00FA4B4D"/>
    <w:rsid w:val="00FA5975"/>
    <w:rsid w:val="00FA6A73"/>
    <w:rsid w:val="00FA747F"/>
    <w:rsid w:val="00FA7940"/>
    <w:rsid w:val="00FA7A70"/>
    <w:rsid w:val="00FB12E5"/>
    <w:rsid w:val="00FB1960"/>
    <w:rsid w:val="00FB19DB"/>
    <w:rsid w:val="00FB1A3A"/>
    <w:rsid w:val="00FB1B1B"/>
    <w:rsid w:val="00FB1C17"/>
    <w:rsid w:val="00FB2821"/>
    <w:rsid w:val="00FB286F"/>
    <w:rsid w:val="00FB2922"/>
    <w:rsid w:val="00FB2BEF"/>
    <w:rsid w:val="00FB2E10"/>
    <w:rsid w:val="00FB3113"/>
    <w:rsid w:val="00FB3229"/>
    <w:rsid w:val="00FB3386"/>
    <w:rsid w:val="00FB37CD"/>
    <w:rsid w:val="00FB38AB"/>
    <w:rsid w:val="00FB3FFE"/>
    <w:rsid w:val="00FB4CDA"/>
    <w:rsid w:val="00FB54EF"/>
    <w:rsid w:val="00FB5972"/>
    <w:rsid w:val="00FB650C"/>
    <w:rsid w:val="00FB6EF6"/>
    <w:rsid w:val="00FB6FFB"/>
    <w:rsid w:val="00FB73FB"/>
    <w:rsid w:val="00FB775D"/>
    <w:rsid w:val="00FC021C"/>
    <w:rsid w:val="00FC04F5"/>
    <w:rsid w:val="00FC08D2"/>
    <w:rsid w:val="00FC0C15"/>
    <w:rsid w:val="00FC10B5"/>
    <w:rsid w:val="00FC159B"/>
    <w:rsid w:val="00FC1989"/>
    <w:rsid w:val="00FC19A6"/>
    <w:rsid w:val="00FC1BB4"/>
    <w:rsid w:val="00FC1CDC"/>
    <w:rsid w:val="00FC3296"/>
    <w:rsid w:val="00FC3738"/>
    <w:rsid w:val="00FC3BC6"/>
    <w:rsid w:val="00FC4000"/>
    <w:rsid w:val="00FC435C"/>
    <w:rsid w:val="00FC4DAC"/>
    <w:rsid w:val="00FC4E98"/>
    <w:rsid w:val="00FC53E7"/>
    <w:rsid w:val="00FC5DB8"/>
    <w:rsid w:val="00FC6431"/>
    <w:rsid w:val="00FC71D4"/>
    <w:rsid w:val="00FD0097"/>
    <w:rsid w:val="00FD01E6"/>
    <w:rsid w:val="00FD0D1B"/>
    <w:rsid w:val="00FD1336"/>
    <w:rsid w:val="00FD1760"/>
    <w:rsid w:val="00FD1919"/>
    <w:rsid w:val="00FD261D"/>
    <w:rsid w:val="00FD295A"/>
    <w:rsid w:val="00FD2A6B"/>
    <w:rsid w:val="00FD2D9D"/>
    <w:rsid w:val="00FD2FE0"/>
    <w:rsid w:val="00FD31CE"/>
    <w:rsid w:val="00FD384B"/>
    <w:rsid w:val="00FD392E"/>
    <w:rsid w:val="00FD3D47"/>
    <w:rsid w:val="00FD458A"/>
    <w:rsid w:val="00FD5080"/>
    <w:rsid w:val="00FD5302"/>
    <w:rsid w:val="00FD5602"/>
    <w:rsid w:val="00FD5A61"/>
    <w:rsid w:val="00FD5D25"/>
    <w:rsid w:val="00FD65DD"/>
    <w:rsid w:val="00FD66D0"/>
    <w:rsid w:val="00FD70F4"/>
    <w:rsid w:val="00FD73AB"/>
    <w:rsid w:val="00FE04FF"/>
    <w:rsid w:val="00FE0BE3"/>
    <w:rsid w:val="00FE0FA1"/>
    <w:rsid w:val="00FE10C5"/>
    <w:rsid w:val="00FE1643"/>
    <w:rsid w:val="00FE1689"/>
    <w:rsid w:val="00FE209A"/>
    <w:rsid w:val="00FE26D0"/>
    <w:rsid w:val="00FE3220"/>
    <w:rsid w:val="00FE330B"/>
    <w:rsid w:val="00FE3B29"/>
    <w:rsid w:val="00FE4113"/>
    <w:rsid w:val="00FE4B9A"/>
    <w:rsid w:val="00FE4D00"/>
    <w:rsid w:val="00FE4DEE"/>
    <w:rsid w:val="00FE564D"/>
    <w:rsid w:val="00FE593A"/>
    <w:rsid w:val="00FE599F"/>
    <w:rsid w:val="00FE5E49"/>
    <w:rsid w:val="00FE62C2"/>
    <w:rsid w:val="00FE6562"/>
    <w:rsid w:val="00FE65A1"/>
    <w:rsid w:val="00FE661A"/>
    <w:rsid w:val="00FE6800"/>
    <w:rsid w:val="00FE737E"/>
    <w:rsid w:val="00FE7E56"/>
    <w:rsid w:val="00FF02D5"/>
    <w:rsid w:val="00FF061D"/>
    <w:rsid w:val="00FF068B"/>
    <w:rsid w:val="00FF0CAD"/>
    <w:rsid w:val="00FF1B4A"/>
    <w:rsid w:val="00FF23EC"/>
    <w:rsid w:val="00FF2408"/>
    <w:rsid w:val="00FF2663"/>
    <w:rsid w:val="00FF2D04"/>
    <w:rsid w:val="00FF2F0B"/>
    <w:rsid w:val="00FF302D"/>
    <w:rsid w:val="00FF3294"/>
    <w:rsid w:val="00FF347B"/>
    <w:rsid w:val="00FF4017"/>
    <w:rsid w:val="00FF41C1"/>
    <w:rsid w:val="00FF4365"/>
    <w:rsid w:val="00FF4619"/>
    <w:rsid w:val="00FF561C"/>
    <w:rsid w:val="00FF562F"/>
    <w:rsid w:val="00FF587F"/>
    <w:rsid w:val="00FF593C"/>
    <w:rsid w:val="00FF5B58"/>
    <w:rsid w:val="00FF62DD"/>
    <w:rsid w:val="00FF6499"/>
    <w:rsid w:val="00FF6CDA"/>
    <w:rsid w:val="00FF71BE"/>
    <w:rsid w:val="00FF722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 fillcolor="none [1942]" stroke="f" strokecolor="#212120">
      <v:fill color="none [1942]" color2="none [662]" rotate="t" focus="50%" type="gradient"/>
      <v:stroke color="#212120" on="f"/>
      <v:shadow color="#8c8682"/>
    </o:shapedefaults>
    <o:shapelayout v:ext="edit">
      <o:idmap v:ext="edit" data="2"/>
    </o:shapelayout>
  </w:shapeDefaults>
  <w:doNotEmbedSmartTags/>
  <w:decimalSymbol w:val=","/>
  <w:listSeparator w:val=";"/>
  <w14:docId w14:val="0F086B07"/>
  <w15:docId w15:val="{52A73938-0E17-4818-982E-0C258781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6E0B"/>
    <w:rPr>
      <w:rFonts w:eastAsia="Times New Roman"/>
      <w:sz w:val="24"/>
      <w:szCs w:val="24"/>
    </w:rPr>
  </w:style>
  <w:style w:type="paragraph" w:styleId="Nagwek1">
    <w:name w:val="heading 1"/>
    <w:basedOn w:val="Tytu"/>
    <w:next w:val="Tekstpodstawowy"/>
    <w:link w:val="Nagwek1Znak"/>
    <w:autoRedefine/>
    <w:uiPriority w:val="9"/>
    <w:qFormat/>
    <w:rsid w:val="004B4A72"/>
    <w:pPr>
      <w:keepNext/>
      <w:keepLines/>
      <w:framePr w:w="9645" w:hSpace="142" w:wrap="around" w:vAnchor="text" w:hAnchor="margin" w:y="7"/>
      <w:shd w:val="clear" w:color="auto" w:fill="000000" w:themeFill="text1"/>
      <w:spacing w:before="0" w:after="0" w:line="240" w:lineRule="auto"/>
      <w:ind w:left="284" w:hanging="284"/>
      <w:jc w:val="both"/>
    </w:pPr>
    <w:rPr>
      <w:rFonts w:ascii="Calibri" w:hAnsi="Calibri" w:cs="Calibri"/>
      <w:noProof/>
      <w:sz w:val="24"/>
      <w:szCs w:val="22"/>
      <w:lang w:eastAsia="ko-KR"/>
    </w:rPr>
  </w:style>
  <w:style w:type="paragraph" w:styleId="Nagwek2">
    <w:name w:val="heading 2"/>
    <w:basedOn w:val="Normalny"/>
    <w:next w:val="Tekstpodstawowy"/>
    <w:autoRedefine/>
    <w:qFormat/>
    <w:rsid w:val="003943ED"/>
    <w:pPr>
      <w:keepNext/>
      <w:keepLines/>
      <w:framePr w:hSpace="141" w:wrap="around" w:vAnchor="text" w:hAnchor="margin" w:y="7"/>
      <w:widowControl w:val="0"/>
      <w:pBdr>
        <w:bottom w:val="single" w:sz="6" w:space="15" w:color="F1F1F1"/>
      </w:pBdr>
      <w:shd w:val="clear" w:color="auto" w:fill="FFFFFF"/>
      <w:suppressAutoHyphens/>
      <w:spacing w:after="240"/>
      <w:textAlignment w:val="baseline"/>
      <w:outlineLvl w:val="1"/>
    </w:pPr>
    <w:rPr>
      <w:rFonts w:asciiTheme="minorHAnsi" w:eastAsia="MS Mincho" w:hAnsiTheme="minorHAnsi" w:cstheme="minorHAnsi"/>
      <w:b/>
      <w:lang w:eastAsia="ko-KR"/>
    </w:rPr>
  </w:style>
  <w:style w:type="paragraph" w:styleId="Nagwek3">
    <w:name w:val="heading 3"/>
    <w:basedOn w:val="Normalny"/>
    <w:next w:val="Tekstpodstawowy"/>
    <w:link w:val="Nagwek3Znak"/>
    <w:uiPriority w:val="9"/>
    <w:qFormat/>
    <w:rsid w:val="00320BFE"/>
    <w:pPr>
      <w:keepNext/>
      <w:keepLines/>
      <w:widowControl w:val="0"/>
      <w:tabs>
        <w:tab w:val="num" w:pos="0"/>
      </w:tabs>
      <w:suppressAutoHyphens/>
      <w:spacing w:before="200" w:line="240" w:lineRule="atLeast"/>
      <w:ind w:left="432" w:hanging="432"/>
      <w:outlineLvl w:val="2"/>
    </w:pPr>
    <w:rPr>
      <w:rFonts w:ascii="Cambria" w:eastAsia="SimSun" w:hAnsi="Cambria" w:cs="Cambria"/>
      <w:b/>
      <w:bCs/>
      <w:color w:val="4F81BD"/>
      <w:kern w:val="1"/>
      <w:sz w:val="22"/>
      <w:lang w:eastAsia="zh-CN" w:bidi="hi-IN"/>
    </w:rPr>
  </w:style>
  <w:style w:type="paragraph" w:styleId="Nagwek4">
    <w:name w:val="heading 4"/>
    <w:basedOn w:val="Normalny"/>
    <w:next w:val="Normalny"/>
    <w:link w:val="Nagwek4Znak"/>
    <w:uiPriority w:val="9"/>
    <w:semiHidden/>
    <w:unhideWhenUsed/>
    <w:qFormat/>
    <w:rsid w:val="008C2452"/>
    <w:pPr>
      <w:keepNext/>
      <w:widowControl w:val="0"/>
      <w:suppressAutoHyphens/>
      <w:spacing w:before="240" w:after="60" w:line="240" w:lineRule="atLeast"/>
      <w:outlineLvl w:val="3"/>
    </w:pPr>
    <w:rPr>
      <w:rFonts w:ascii="Calibri" w:hAnsi="Calibri" w:cs="Mangal"/>
      <w:b/>
      <w:bCs/>
      <w:kern w:val="1"/>
      <w:sz w:val="28"/>
      <w:szCs w:val="25"/>
      <w:lang w:eastAsia="zh-CN" w:bidi="hi-IN"/>
    </w:rPr>
  </w:style>
  <w:style w:type="paragraph" w:styleId="Nagwek5">
    <w:name w:val="heading 5"/>
    <w:basedOn w:val="Normalny"/>
    <w:next w:val="Normalny"/>
    <w:link w:val="Nagwek5Znak"/>
    <w:uiPriority w:val="9"/>
    <w:semiHidden/>
    <w:unhideWhenUsed/>
    <w:qFormat/>
    <w:rsid w:val="00EC6E9D"/>
    <w:pPr>
      <w:keepNext/>
      <w:keepLines/>
      <w:widowControl w:val="0"/>
      <w:suppressAutoHyphens/>
      <w:spacing w:before="40" w:line="240" w:lineRule="atLeast"/>
      <w:outlineLvl w:val="4"/>
    </w:pPr>
    <w:rPr>
      <w:rFonts w:asciiTheme="majorHAnsi" w:eastAsiaTheme="majorEastAsia" w:hAnsiTheme="majorHAnsi" w:cs="Mangal"/>
      <w:color w:val="2F5496" w:themeColor="accent1" w:themeShade="BF"/>
      <w:kern w:val="1"/>
      <w:sz w:val="22"/>
      <w:lang w:eastAsia="zh-CN" w:bidi="hi-IN"/>
    </w:rPr>
  </w:style>
  <w:style w:type="paragraph" w:styleId="Nagwek6">
    <w:name w:val="heading 6"/>
    <w:basedOn w:val="Normalny"/>
    <w:next w:val="Normalny"/>
    <w:link w:val="Nagwek6Znak"/>
    <w:uiPriority w:val="9"/>
    <w:semiHidden/>
    <w:unhideWhenUsed/>
    <w:qFormat/>
    <w:rsid w:val="00EC6E9D"/>
    <w:pPr>
      <w:keepNext/>
      <w:keepLines/>
      <w:widowControl w:val="0"/>
      <w:suppressAutoHyphens/>
      <w:spacing w:before="40" w:line="240" w:lineRule="atLeast"/>
      <w:outlineLvl w:val="5"/>
    </w:pPr>
    <w:rPr>
      <w:rFonts w:asciiTheme="majorHAnsi" w:eastAsiaTheme="majorEastAsia" w:hAnsiTheme="majorHAnsi" w:cs="Mangal"/>
      <w:color w:val="1F3763" w:themeColor="accent1" w:themeShade="7F"/>
      <w:kern w:val="1"/>
      <w:sz w:val="22"/>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320BFE"/>
  </w:style>
  <w:style w:type="character" w:customStyle="1" w:styleId="WW8Num1z1">
    <w:name w:val="WW8Num1z1"/>
    <w:rsid w:val="00320BFE"/>
  </w:style>
  <w:style w:type="character" w:customStyle="1" w:styleId="WW8Num1z2">
    <w:name w:val="WW8Num1z2"/>
    <w:rsid w:val="00320BFE"/>
  </w:style>
  <w:style w:type="character" w:customStyle="1" w:styleId="WW8Num1z3">
    <w:name w:val="WW8Num1z3"/>
    <w:rsid w:val="00320BFE"/>
  </w:style>
  <w:style w:type="character" w:customStyle="1" w:styleId="WW8Num1z4">
    <w:name w:val="WW8Num1z4"/>
    <w:rsid w:val="00320BFE"/>
  </w:style>
  <w:style w:type="character" w:customStyle="1" w:styleId="WW8Num1z5">
    <w:name w:val="WW8Num1z5"/>
    <w:rsid w:val="00320BFE"/>
  </w:style>
  <w:style w:type="character" w:customStyle="1" w:styleId="WW8Num1z6">
    <w:name w:val="WW8Num1z6"/>
    <w:rsid w:val="00320BFE"/>
  </w:style>
  <w:style w:type="character" w:customStyle="1" w:styleId="WW8Num1z7">
    <w:name w:val="WW8Num1z7"/>
    <w:rsid w:val="00320BFE"/>
  </w:style>
  <w:style w:type="character" w:customStyle="1" w:styleId="WW8Num1z8">
    <w:name w:val="WW8Num1z8"/>
    <w:rsid w:val="00320BFE"/>
  </w:style>
  <w:style w:type="character" w:customStyle="1" w:styleId="WW8Num2z0">
    <w:name w:val="WW8Num2z0"/>
    <w:rsid w:val="00320BFE"/>
  </w:style>
  <w:style w:type="character" w:customStyle="1" w:styleId="WW8Num2z1">
    <w:name w:val="WW8Num2z1"/>
    <w:rsid w:val="00320BFE"/>
  </w:style>
  <w:style w:type="character" w:customStyle="1" w:styleId="WW8Num2z2">
    <w:name w:val="WW8Num2z2"/>
    <w:rsid w:val="00320BFE"/>
  </w:style>
  <w:style w:type="character" w:customStyle="1" w:styleId="WW8Num2z3">
    <w:name w:val="WW8Num2z3"/>
    <w:rsid w:val="00320BFE"/>
  </w:style>
  <w:style w:type="character" w:customStyle="1" w:styleId="WW8Num2z4">
    <w:name w:val="WW8Num2z4"/>
    <w:rsid w:val="00320BFE"/>
  </w:style>
  <w:style w:type="character" w:customStyle="1" w:styleId="WW8Num2z5">
    <w:name w:val="WW8Num2z5"/>
    <w:rsid w:val="00320BFE"/>
  </w:style>
  <w:style w:type="character" w:customStyle="1" w:styleId="WW8Num2z6">
    <w:name w:val="WW8Num2z6"/>
    <w:rsid w:val="00320BFE"/>
  </w:style>
  <w:style w:type="character" w:customStyle="1" w:styleId="WW8Num2z7">
    <w:name w:val="WW8Num2z7"/>
    <w:rsid w:val="00320BFE"/>
  </w:style>
  <w:style w:type="character" w:customStyle="1" w:styleId="WW8Num2z8">
    <w:name w:val="WW8Num2z8"/>
    <w:rsid w:val="00320BFE"/>
  </w:style>
  <w:style w:type="character" w:customStyle="1" w:styleId="WW8Num3z0">
    <w:name w:val="WW8Num3z0"/>
    <w:rsid w:val="00320BFE"/>
  </w:style>
  <w:style w:type="character" w:customStyle="1" w:styleId="WW8Num3z1">
    <w:name w:val="WW8Num3z1"/>
    <w:rsid w:val="00320BFE"/>
  </w:style>
  <w:style w:type="character" w:customStyle="1" w:styleId="WW8Num3z2">
    <w:name w:val="WW8Num3z2"/>
    <w:rsid w:val="00320BFE"/>
  </w:style>
  <w:style w:type="character" w:customStyle="1" w:styleId="WW8Num3z3">
    <w:name w:val="WW8Num3z3"/>
    <w:rsid w:val="00320BFE"/>
  </w:style>
  <w:style w:type="character" w:customStyle="1" w:styleId="WW8Num3z4">
    <w:name w:val="WW8Num3z4"/>
    <w:rsid w:val="00320BFE"/>
  </w:style>
  <w:style w:type="character" w:customStyle="1" w:styleId="WW8Num3z5">
    <w:name w:val="WW8Num3z5"/>
    <w:rsid w:val="00320BFE"/>
  </w:style>
  <w:style w:type="character" w:customStyle="1" w:styleId="WW8Num3z6">
    <w:name w:val="WW8Num3z6"/>
    <w:rsid w:val="00320BFE"/>
  </w:style>
  <w:style w:type="character" w:customStyle="1" w:styleId="WW8Num3z7">
    <w:name w:val="WW8Num3z7"/>
    <w:rsid w:val="00320BFE"/>
  </w:style>
  <w:style w:type="character" w:customStyle="1" w:styleId="WW8Num3z8">
    <w:name w:val="WW8Num3z8"/>
    <w:rsid w:val="00320BFE"/>
  </w:style>
  <w:style w:type="character" w:customStyle="1" w:styleId="WW8Num4z0">
    <w:name w:val="WW8Num4z0"/>
    <w:rsid w:val="00320BFE"/>
    <w:rPr>
      <w:rFonts w:ascii="Symbol" w:hAnsi="Symbol" w:cs="Symbol" w:hint="default"/>
      <w:sz w:val="22"/>
      <w:szCs w:val="22"/>
      <w:lang w:eastAsia="ja-JP"/>
    </w:rPr>
  </w:style>
  <w:style w:type="character" w:customStyle="1" w:styleId="WW8Num5z0">
    <w:name w:val="WW8Num5z0"/>
    <w:rsid w:val="00320BFE"/>
    <w:rPr>
      <w:rFonts w:ascii="Calibri" w:hAnsi="Calibri" w:cs="Calibri"/>
      <w:sz w:val="22"/>
      <w:szCs w:val="22"/>
    </w:rPr>
  </w:style>
  <w:style w:type="character" w:customStyle="1" w:styleId="WW8Num5z1">
    <w:name w:val="WW8Num5z1"/>
    <w:rsid w:val="00320BFE"/>
  </w:style>
  <w:style w:type="character" w:customStyle="1" w:styleId="WW8Num5z2">
    <w:name w:val="WW8Num5z2"/>
    <w:rsid w:val="00320BFE"/>
    <w:rPr>
      <w:rFonts w:ascii="Symbol" w:hAnsi="Symbol" w:cs="Symbol"/>
    </w:rPr>
  </w:style>
  <w:style w:type="character" w:customStyle="1" w:styleId="WW8Num6z0">
    <w:name w:val="WW8Num6z0"/>
    <w:rsid w:val="00320BFE"/>
    <w:rPr>
      <w:rFonts w:ascii="Symbol" w:hAnsi="Symbol" w:cs="OpenSymbol"/>
      <w:color w:val="000000"/>
      <w:sz w:val="22"/>
      <w:szCs w:val="22"/>
    </w:rPr>
  </w:style>
  <w:style w:type="character" w:customStyle="1" w:styleId="WW8Num6z1">
    <w:name w:val="WW8Num6z1"/>
    <w:rsid w:val="00320BFE"/>
    <w:rPr>
      <w:rFonts w:ascii="OpenSymbol" w:hAnsi="OpenSymbol" w:cs="OpenSymbol"/>
      <w:color w:val="000000"/>
    </w:rPr>
  </w:style>
  <w:style w:type="character" w:customStyle="1" w:styleId="WW8Num7z0">
    <w:name w:val="WW8Num7z0"/>
    <w:rsid w:val="00320BFE"/>
    <w:rPr>
      <w:rFonts w:ascii="Symbol" w:hAnsi="Symbol" w:cs="OpenSymbol"/>
      <w:color w:val="000000"/>
      <w:sz w:val="22"/>
      <w:szCs w:val="22"/>
    </w:rPr>
  </w:style>
  <w:style w:type="character" w:customStyle="1" w:styleId="WW8Num7z1">
    <w:name w:val="WW8Num7z1"/>
    <w:rsid w:val="00320BFE"/>
    <w:rPr>
      <w:rFonts w:ascii="OpenSymbol" w:hAnsi="OpenSymbol" w:cs="OpenSymbol"/>
    </w:rPr>
  </w:style>
  <w:style w:type="character" w:customStyle="1" w:styleId="WW8Num8z0">
    <w:name w:val="WW8Num8z0"/>
    <w:rsid w:val="00320BFE"/>
    <w:rPr>
      <w:rFonts w:ascii="Symbol" w:hAnsi="Symbol" w:cs="OpenSymbol"/>
      <w:color w:val="000000"/>
      <w:sz w:val="22"/>
      <w:szCs w:val="22"/>
    </w:rPr>
  </w:style>
  <w:style w:type="character" w:customStyle="1" w:styleId="WW8Num8z1">
    <w:name w:val="WW8Num8z1"/>
    <w:rsid w:val="00320BFE"/>
    <w:rPr>
      <w:rFonts w:ascii="OpenSymbol" w:hAnsi="OpenSymbol" w:cs="OpenSymbol"/>
    </w:rPr>
  </w:style>
  <w:style w:type="character" w:customStyle="1" w:styleId="WW8Num9z0">
    <w:name w:val="WW8Num9z0"/>
    <w:rsid w:val="00320BFE"/>
    <w:rPr>
      <w:rFonts w:ascii="Symbol" w:hAnsi="Symbol" w:cs="OpenSymbol"/>
      <w:color w:val="000000"/>
      <w:sz w:val="22"/>
      <w:szCs w:val="22"/>
    </w:rPr>
  </w:style>
  <w:style w:type="character" w:customStyle="1" w:styleId="WW8Num9z1">
    <w:name w:val="WW8Num9z1"/>
    <w:rsid w:val="00320BFE"/>
    <w:rPr>
      <w:rFonts w:ascii="OpenSymbol" w:hAnsi="OpenSymbol" w:cs="OpenSymbol"/>
    </w:rPr>
  </w:style>
  <w:style w:type="character" w:customStyle="1" w:styleId="WW8Num10z0">
    <w:name w:val="WW8Num10z0"/>
    <w:rsid w:val="00320BFE"/>
    <w:rPr>
      <w:rFonts w:ascii="Symbol" w:hAnsi="Symbol" w:cs="OpenSymbol"/>
      <w:color w:val="000000"/>
      <w:sz w:val="22"/>
      <w:szCs w:val="22"/>
    </w:rPr>
  </w:style>
  <w:style w:type="character" w:customStyle="1" w:styleId="WW8Num10z1">
    <w:name w:val="WW8Num10z1"/>
    <w:rsid w:val="00320BFE"/>
    <w:rPr>
      <w:rFonts w:ascii="OpenSymbol" w:hAnsi="OpenSymbol" w:cs="OpenSymbol"/>
    </w:rPr>
  </w:style>
  <w:style w:type="character" w:customStyle="1" w:styleId="WW8Num11z0">
    <w:name w:val="WW8Num11z0"/>
    <w:rsid w:val="00320BFE"/>
    <w:rPr>
      <w:rFonts w:ascii="Calibri" w:hAnsi="Calibri" w:cs="Times New Roman"/>
      <w:b w:val="0"/>
      <w:bCs/>
      <w:color w:val="000000"/>
      <w:sz w:val="22"/>
      <w:szCs w:val="22"/>
    </w:rPr>
  </w:style>
  <w:style w:type="character" w:customStyle="1" w:styleId="WW8Num12z0">
    <w:name w:val="WW8Num12z0"/>
    <w:rsid w:val="00320BFE"/>
  </w:style>
  <w:style w:type="character" w:customStyle="1" w:styleId="WW8Num12z1">
    <w:name w:val="WW8Num12z1"/>
    <w:rsid w:val="00320BFE"/>
  </w:style>
  <w:style w:type="character" w:customStyle="1" w:styleId="WW8Num12z2">
    <w:name w:val="WW8Num12z2"/>
    <w:rsid w:val="00320BFE"/>
  </w:style>
  <w:style w:type="character" w:customStyle="1" w:styleId="WW8Num12z3">
    <w:name w:val="WW8Num12z3"/>
    <w:rsid w:val="00320BFE"/>
  </w:style>
  <w:style w:type="character" w:customStyle="1" w:styleId="WW8Num12z4">
    <w:name w:val="WW8Num12z4"/>
    <w:rsid w:val="00320BFE"/>
  </w:style>
  <w:style w:type="character" w:customStyle="1" w:styleId="WW8Num12z5">
    <w:name w:val="WW8Num12z5"/>
    <w:rsid w:val="00320BFE"/>
  </w:style>
  <w:style w:type="character" w:customStyle="1" w:styleId="WW8Num12z6">
    <w:name w:val="WW8Num12z6"/>
    <w:rsid w:val="00320BFE"/>
  </w:style>
  <w:style w:type="character" w:customStyle="1" w:styleId="WW8Num12z7">
    <w:name w:val="WW8Num12z7"/>
    <w:rsid w:val="00320BFE"/>
  </w:style>
  <w:style w:type="character" w:customStyle="1" w:styleId="WW8Num12z8">
    <w:name w:val="WW8Num12z8"/>
    <w:rsid w:val="00320BFE"/>
  </w:style>
  <w:style w:type="character" w:customStyle="1" w:styleId="WW8Num13z0">
    <w:name w:val="WW8Num13z0"/>
    <w:rsid w:val="00320BFE"/>
    <w:rPr>
      <w:sz w:val="22"/>
      <w:szCs w:val="22"/>
    </w:rPr>
  </w:style>
  <w:style w:type="character" w:customStyle="1" w:styleId="WW8Num14z0">
    <w:name w:val="WW8Num14z0"/>
    <w:rsid w:val="00320BFE"/>
    <w:rPr>
      <w:sz w:val="22"/>
      <w:szCs w:val="22"/>
    </w:rPr>
  </w:style>
  <w:style w:type="character" w:customStyle="1" w:styleId="WW8Num15z0">
    <w:name w:val="WW8Num15z0"/>
    <w:rsid w:val="00320BFE"/>
    <w:rPr>
      <w:rFonts w:cs="Times New Roman"/>
    </w:rPr>
  </w:style>
  <w:style w:type="character" w:customStyle="1" w:styleId="WW8Num16z0">
    <w:name w:val="WW8Num16z0"/>
    <w:rsid w:val="00320BFE"/>
    <w:rPr>
      <w:rFonts w:cs="Times New Roman"/>
    </w:rPr>
  </w:style>
  <w:style w:type="character" w:customStyle="1" w:styleId="WW8Num17z0">
    <w:name w:val="WW8Num17z0"/>
    <w:rsid w:val="00320BFE"/>
    <w:rPr>
      <w:rFonts w:cs="Times New Roman"/>
    </w:rPr>
  </w:style>
  <w:style w:type="character" w:customStyle="1" w:styleId="WW8Num18z0">
    <w:name w:val="WW8Num18z0"/>
    <w:rsid w:val="00320BFE"/>
    <w:rPr>
      <w:rFonts w:cs="Times New Roman"/>
    </w:rPr>
  </w:style>
  <w:style w:type="character" w:customStyle="1" w:styleId="WW8Num18z1">
    <w:name w:val="WW8Num18z1"/>
    <w:rsid w:val="00320BFE"/>
    <w:rPr>
      <w:rFonts w:ascii="Symbol" w:hAnsi="Symbol" w:cs="Symbol"/>
    </w:rPr>
  </w:style>
  <w:style w:type="character" w:customStyle="1" w:styleId="WW8Num18z2">
    <w:name w:val="WW8Num18z2"/>
    <w:rsid w:val="00320BFE"/>
    <w:rPr>
      <w:rFonts w:eastAsia="Times New Roman" w:cs="Times New Roman"/>
    </w:rPr>
  </w:style>
  <w:style w:type="character" w:customStyle="1" w:styleId="WW8Num19z0">
    <w:name w:val="WW8Num19z0"/>
    <w:rsid w:val="00320BFE"/>
    <w:rPr>
      <w:rFonts w:ascii="Calibri" w:hAnsi="Calibri" w:cs="Calibri"/>
      <w:sz w:val="22"/>
      <w:szCs w:val="22"/>
    </w:rPr>
  </w:style>
  <w:style w:type="character" w:customStyle="1" w:styleId="WW8Num19z1">
    <w:name w:val="WW8Num19z1"/>
    <w:rsid w:val="00320BFE"/>
  </w:style>
  <w:style w:type="character" w:customStyle="1" w:styleId="WW8Num19z2">
    <w:name w:val="WW8Num19z2"/>
    <w:rsid w:val="00320BFE"/>
    <w:rPr>
      <w:rFonts w:ascii="Symbol" w:hAnsi="Symbol" w:cs="Symbol"/>
    </w:rPr>
  </w:style>
  <w:style w:type="character" w:customStyle="1" w:styleId="WW8Num4z1">
    <w:name w:val="WW8Num4z1"/>
    <w:rsid w:val="00320BFE"/>
  </w:style>
  <w:style w:type="character" w:customStyle="1" w:styleId="WW8Num4z2">
    <w:name w:val="WW8Num4z2"/>
    <w:rsid w:val="00320BFE"/>
    <w:rPr>
      <w:rFonts w:ascii="Symbol" w:hAnsi="Symbol" w:cs="Symbol"/>
    </w:rPr>
  </w:style>
  <w:style w:type="character" w:customStyle="1" w:styleId="WW8Num11z1">
    <w:name w:val="WW8Num11z1"/>
    <w:rsid w:val="00320BFE"/>
  </w:style>
  <w:style w:type="character" w:customStyle="1" w:styleId="WW8Num11z2">
    <w:name w:val="WW8Num11z2"/>
    <w:rsid w:val="00320BFE"/>
  </w:style>
  <w:style w:type="character" w:customStyle="1" w:styleId="WW8Num11z3">
    <w:name w:val="WW8Num11z3"/>
    <w:rsid w:val="00320BFE"/>
  </w:style>
  <w:style w:type="character" w:customStyle="1" w:styleId="WW8Num11z4">
    <w:name w:val="WW8Num11z4"/>
    <w:rsid w:val="00320BFE"/>
  </w:style>
  <w:style w:type="character" w:customStyle="1" w:styleId="WW8Num11z5">
    <w:name w:val="WW8Num11z5"/>
    <w:rsid w:val="00320BFE"/>
  </w:style>
  <w:style w:type="character" w:customStyle="1" w:styleId="WW8Num11z6">
    <w:name w:val="WW8Num11z6"/>
    <w:rsid w:val="00320BFE"/>
  </w:style>
  <w:style w:type="character" w:customStyle="1" w:styleId="WW8Num11z7">
    <w:name w:val="WW8Num11z7"/>
    <w:rsid w:val="00320BFE"/>
  </w:style>
  <w:style w:type="character" w:customStyle="1" w:styleId="WW8Num11z8">
    <w:name w:val="WW8Num11z8"/>
    <w:rsid w:val="00320BFE"/>
  </w:style>
  <w:style w:type="character" w:customStyle="1" w:styleId="WW8Num17z1">
    <w:name w:val="WW8Num17z1"/>
    <w:rsid w:val="00320BFE"/>
    <w:rPr>
      <w:rFonts w:ascii="Symbol" w:hAnsi="Symbol" w:cs="Symbol"/>
    </w:rPr>
  </w:style>
  <w:style w:type="character" w:customStyle="1" w:styleId="WW8Num17z2">
    <w:name w:val="WW8Num17z2"/>
    <w:rsid w:val="00320BFE"/>
    <w:rPr>
      <w:rFonts w:eastAsia="Times New Roman" w:cs="Times New Roman"/>
    </w:rPr>
  </w:style>
  <w:style w:type="character" w:customStyle="1" w:styleId="Domylnaczcionkaakapitu1">
    <w:name w:val="Domyślna czcionka akapitu1"/>
    <w:rsid w:val="00320BFE"/>
  </w:style>
  <w:style w:type="character" w:styleId="Hipercze">
    <w:name w:val="Hyperlink"/>
    <w:uiPriority w:val="99"/>
    <w:qFormat/>
    <w:rsid w:val="00320BFE"/>
    <w:rPr>
      <w:color w:val="000080"/>
      <w:u w:val="single"/>
    </w:rPr>
  </w:style>
  <w:style w:type="character" w:customStyle="1" w:styleId="czeindeksu">
    <w:name w:val="Łącze indeksu"/>
    <w:rsid w:val="00320BFE"/>
  </w:style>
  <w:style w:type="character" w:styleId="Pogrubienie">
    <w:name w:val="Strong"/>
    <w:uiPriority w:val="22"/>
    <w:qFormat/>
    <w:rsid w:val="00320BFE"/>
    <w:rPr>
      <w:b/>
      <w:bCs/>
    </w:rPr>
  </w:style>
  <w:style w:type="character" w:customStyle="1" w:styleId="Znakiwypunktowania">
    <w:name w:val="Znaki wypunktowania"/>
    <w:rsid w:val="00320BFE"/>
    <w:rPr>
      <w:rFonts w:ascii="OpenSymbol" w:eastAsia="OpenSymbol" w:hAnsi="OpenSymbol" w:cs="OpenSymbol"/>
    </w:rPr>
  </w:style>
  <w:style w:type="character" w:customStyle="1" w:styleId="Znakinumeracji">
    <w:name w:val="Znaki numeracji"/>
    <w:rsid w:val="00320BFE"/>
  </w:style>
  <w:style w:type="character" w:customStyle="1" w:styleId="Domylnaczcionkaakapitu2">
    <w:name w:val="Domyślna czcionka akapitu2"/>
    <w:rsid w:val="00320BFE"/>
  </w:style>
  <w:style w:type="character" w:customStyle="1" w:styleId="Odwoanieprzypisukocowego1">
    <w:name w:val="Odwołanie przypisu końcowego1"/>
    <w:rsid w:val="00320BFE"/>
    <w:rPr>
      <w:rFonts w:cs="Times New Roman"/>
      <w:vertAlign w:val="superscript"/>
    </w:rPr>
  </w:style>
  <w:style w:type="character" w:customStyle="1" w:styleId="Znakiprzypiswkocowych">
    <w:name w:val="Znaki przypisów końcowych"/>
    <w:rsid w:val="00320BFE"/>
  </w:style>
  <w:style w:type="character" w:customStyle="1" w:styleId="Odwoanieprzypisukocowego11">
    <w:name w:val="Odwołanie przypisu końcowego11"/>
    <w:rsid w:val="00320BFE"/>
    <w:rPr>
      <w:vertAlign w:val="superscript"/>
    </w:rPr>
  </w:style>
  <w:style w:type="character" w:customStyle="1" w:styleId="Pogrubienie1">
    <w:name w:val="Pogrubienie1"/>
    <w:rsid w:val="00320BFE"/>
    <w:rPr>
      <w:rFonts w:cs="Times New Roman"/>
      <w:b/>
    </w:rPr>
  </w:style>
  <w:style w:type="character" w:customStyle="1" w:styleId="ListLabel1">
    <w:name w:val="ListLabel 1"/>
    <w:rsid w:val="00320BFE"/>
    <w:rPr>
      <w:rFonts w:cs="Times New Roman"/>
    </w:rPr>
  </w:style>
  <w:style w:type="character" w:customStyle="1" w:styleId="Znakiprzypiswdolnych">
    <w:name w:val="Znaki przypisów dolnych"/>
    <w:rsid w:val="00320BFE"/>
    <w:rPr>
      <w:vertAlign w:val="superscript"/>
    </w:rPr>
  </w:style>
  <w:style w:type="character" w:customStyle="1" w:styleId="WW-Znakiprzypiswdolnych">
    <w:name w:val="WW-Znaki przypisów dolnych"/>
    <w:rsid w:val="00320BFE"/>
  </w:style>
  <w:style w:type="character" w:styleId="Odwoanieprzypisukocowego">
    <w:name w:val="endnote reference"/>
    <w:uiPriority w:val="99"/>
    <w:rsid w:val="00320BFE"/>
    <w:rPr>
      <w:vertAlign w:val="superscript"/>
    </w:rPr>
  </w:style>
  <w:style w:type="character" w:styleId="Odwoanieprzypisudolnego">
    <w:name w:val="footnote reference"/>
    <w:uiPriority w:val="99"/>
    <w:qFormat/>
    <w:rsid w:val="00320BFE"/>
    <w:rPr>
      <w:vertAlign w:val="superscript"/>
    </w:rPr>
  </w:style>
  <w:style w:type="character" w:customStyle="1" w:styleId="WW8Num23z0">
    <w:name w:val="WW8Num23z0"/>
    <w:rsid w:val="00320BFE"/>
    <w:rPr>
      <w:rFonts w:cs="Times New Roman"/>
    </w:rPr>
  </w:style>
  <w:style w:type="character" w:customStyle="1" w:styleId="WW8Num22z0">
    <w:name w:val="WW8Num22z0"/>
    <w:rsid w:val="00320BFE"/>
    <w:rPr>
      <w:rFonts w:cs="Times New Roman"/>
    </w:rPr>
  </w:style>
  <w:style w:type="character" w:customStyle="1" w:styleId="WW8Num22z1">
    <w:name w:val="WW8Num22z1"/>
    <w:rsid w:val="00320BFE"/>
    <w:rPr>
      <w:rFonts w:ascii="Symbol" w:hAnsi="Symbol" w:cs="Symbol"/>
    </w:rPr>
  </w:style>
  <w:style w:type="character" w:customStyle="1" w:styleId="WW8Num22z2">
    <w:name w:val="WW8Num22z2"/>
    <w:rsid w:val="00320BFE"/>
    <w:rPr>
      <w:rFonts w:eastAsia="Times New Roman" w:cs="Times New Roman"/>
    </w:rPr>
  </w:style>
  <w:style w:type="character" w:styleId="UyteHipercze">
    <w:name w:val="FollowedHyperlink"/>
    <w:rsid w:val="00320BFE"/>
    <w:rPr>
      <w:color w:val="800000"/>
      <w:u w:val="single"/>
    </w:rPr>
  </w:style>
  <w:style w:type="character" w:customStyle="1" w:styleId="WW8Num28z0">
    <w:name w:val="WW8Num28z0"/>
    <w:rsid w:val="00320BFE"/>
    <w:rPr>
      <w:rFonts w:ascii="Wingdings" w:hAnsi="Wingdings" w:cs="Wingdings"/>
    </w:rPr>
  </w:style>
  <w:style w:type="character" w:customStyle="1" w:styleId="WW8Num28z1">
    <w:name w:val="WW8Num28z1"/>
    <w:rsid w:val="00320BFE"/>
    <w:rPr>
      <w:rFonts w:ascii="Courier New" w:hAnsi="Courier New" w:cs="Courier New"/>
    </w:rPr>
  </w:style>
  <w:style w:type="character" w:customStyle="1" w:styleId="WW8Num28z3">
    <w:name w:val="WW8Num28z3"/>
    <w:rsid w:val="00320BFE"/>
    <w:rPr>
      <w:rFonts w:ascii="Symbol" w:hAnsi="Symbol" w:cs="Symbol"/>
    </w:rPr>
  </w:style>
  <w:style w:type="character" w:customStyle="1" w:styleId="WW8Num26z0">
    <w:name w:val="WW8Num26z0"/>
    <w:rsid w:val="00320BFE"/>
    <w:rPr>
      <w:rFonts w:ascii="Symbol" w:hAnsi="Symbol" w:cs="Symbol"/>
    </w:rPr>
  </w:style>
  <w:style w:type="character" w:customStyle="1" w:styleId="WW8Num26z1">
    <w:name w:val="WW8Num26z1"/>
    <w:rsid w:val="00320BFE"/>
    <w:rPr>
      <w:rFonts w:ascii="Courier New" w:hAnsi="Courier New" w:cs="Courier New"/>
    </w:rPr>
  </w:style>
  <w:style w:type="character" w:customStyle="1" w:styleId="WW8Num26z2">
    <w:name w:val="WW8Num26z2"/>
    <w:rsid w:val="00320BFE"/>
    <w:rPr>
      <w:rFonts w:ascii="Wingdings" w:hAnsi="Wingdings" w:cs="Wingdings"/>
    </w:rPr>
  </w:style>
  <w:style w:type="character" w:customStyle="1" w:styleId="ListLabel68">
    <w:name w:val="ListLabel 68"/>
    <w:rsid w:val="00320BFE"/>
    <w:rPr>
      <w:rFonts w:cs="Symbol"/>
    </w:rPr>
  </w:style>
  <w:style w:type="character" w:customStyle="1" w:styleId="ListLabel71">
    <w:name w:val="ListLabel 71"/>
    <w:rsid w:val="00320BFE"/>
    <w:rPr>
      <w:rFonts w:cs="OpenSymbol"/>
    </w:rPr>
  </w:style>
  <w:style w:type="paragraph" w:customStyle="1" w:styleId="Nagwek20">
    <w:name w:val="Nagłówek2"/>
    <w:basedOn w:val="Normalny"/>
    <w:next w:val="Tekstpodstawowy"/>
    <w:rsid w:val="00320BFE"/>
    <w:pPr>
      <w:keepNext/>
      <w:widowControl w:val="0"/>
      <w:suppressAutoHyphens/>
      <w:spacing w:before="240" w:after="120" w:line="240" w:lineRule="atLeast"/>
    </w:pPr>
    <w:rPr>
      <w:rFonts w:ascii="Liberation Sans" w:eastAsia="Microsoft YaHei" w:hAnsi="Liberation Sans" w:cs="Mangal"/>
      <w:kern w:val="1"/>
      <w:sz w:val="28"/>
      <w:szCs w:val="28"/>
      <w:lang w:eastAsia="zh-CN" w:bidi="hi-IN"/>
    </w:rPr>
  </w:style>
  <w:style w:type="paragraph" w:styleId="Tekstpodstawowy">
    <w:name w:val="Body Text"/>
    <w:basedOn w:val="Normalny"/>
    <w:link w:val="TekstpodstawowyZnak"/>
    <w:qFormat/>
    <w:rsid w:val="00320BFE"/>
    <w:pPr>
      <w:widowControl w:val="0"/>
      <w:suppressAutoHyphens/>
      <w:spacing w:before="120" w:after="140" w:line="288" w:lineRule="auto"/>
    </w:pPr>
    <w:rPr>
      <w:rFonts w:ascii="Liberation Serif" w:eastAsia="SimSun" w:hAnsi="Liberation Serif" w:cs="Mangal"/>
      <w:kern w:val="1"/>
      <w:lang w:eastAsia="zh-CN" w:bidi="hi-IN"/>
    </w:rPr>
  </w:style>
  <w:style w:type="paragraph" w:styleId="Lista">
    <w:name w:val="List"/>
    <w:basedOn w:val="Tekstpodstawowy"/>
    <w:rsid w:val="00320BFE"/>
  </w:style>
  <w:style w:type="paragraph" w:styleId="Legenda">
    <w:name w:val="caption"/>
    <w:basedOn w:val="Normalny"/>
    <w:uiPriority w:val="35"/>
    <w:qFormat/>
    <w:rsid w:val="00320BFE"/>
    <w:pPr>
      <w:widowControl w:val="0"/>
      <w:suppressLineNumbers/>
      <w:suppressAutoHyphens/>
      <w:spacing w:before="120" w:after="120" w:line="240" w:lineRule="atLeast"/>
    </w:pPr>
    <w:rPr>
      <w:rFonts w:ascii="Calibri" w:eastAsia="SimSun" w:hAnsi="Calibri" w:cs="Mangal"/>
      <w:i/>
      <w:iCs/>
      <w:kern w:val="1"/>
      <w:sz w:val="22"/>
      <w:lang w:eastAsia="zh-CN" w:bidi="hi-IN"/>
    </w:rPr>
  </w:style>
  <w:style w:type="paragraph" w:customStyle="1" w:styleId="Indeks">
    <w:name w:val="Indeks"/>
    <w:basedOn w:val="Normalny"/>
    <w:rsid w:val="00320BFE"/>
    <w:pPr>
      <w:widowControl w:val="0"/>
      <w:suppressLineNumbers/>
      <w:suppressAutoHyphens/>
      <w:spacing w:before="120" w:line="240" w:lineRule="atLeast"/>
    </w:pPr>
    <w:rPr>
      <w:rFonts w:ascii="Calibri" w:eastAsia="SimSun" w:hAnsi="Calibri" w:cs="Mangal"/>
      <w:kern w:val="1"/>
      <w:sz w:val="22"/>
      <w:lang w:eastAsia="zh-CN" w:bidi="hi-IN"/>
    </w:rPr>
  </w:style>
  <w:style w:type="paragraph" w:customStyle="1" w:styleId="Nagwek10">
    <w:name w:val="Nagłówek1"/>
    <w:basedOn w:val="Normalny"/>
    <w:next w:val="Tekstpodstawowy"/>
    <w:rsid w:val="00320BFE"/>
    <w:pPr>
      <w:keepNext/>
      <w:widowControl w:val="0"/>
      <w:suppressAutoHyphens/>
      <w:spacing w:before="240" w:after="120" w:line="240" w:lineRule="atLeast"/>
    </w:pPr>
    <w:rPr>
      <w:rFonts w:ascii="Liberation Sans" w:eastAsia="Microsoft YaHei" w:hAnsi="Liberation Sans" w:cs="Mangal"/>
      <w:kern w:val="1"/>
      <w:sz w:val="28"/>
      <w:szCs w:val="28"/>
      <w:lang w:eastAsia="zh-CN" w:bidi="hi-IN"/>
    </w:rPr>
  </w:style>
  <w:style w:type="paragraph" w:customStyle="1" w:styleId="Legenda1">
    <w:name w:val="Legenda1"/>
    <w:basedOn w:val="Normalny"/>
    <w:rsid w:val="00320BFE"/>
    <w:pPr>
      <w:widowControl w:val="0"/>
      <w:suppressLineNumbers/>
      <w:suppressAutoHyphens/>
      <w:spacing w:before="120" w:after="120" w:line="240" w:lineRule="atLeast"/>
    </w:pPr>
    <w:rPr>
      <w:rFonts w:ascii="Calibri" w:eastAsia="SimSun" w:hAnsi="Calibri" w:cs="Mangal"/>
      <w:i/>
      <w:iCs/>
      <w:kern w:val="1"/>
      <w:sz w:val="22"/>
      <w:lang w:eastAsia="zh-CN" w:bidi="hi-IN"/>
    </w:rPr>
  </w:style>
  <w:style w:type="paragraph" w:customStyle="1" w:styleId="Nagwekspisutreci1">
    <w:name w:val="Nagłówek spisu treści1"/>
    <w:basedOn w:val="Nagwek1"/>
    <w:rsid w:val="00320BFE"/>
    <w:pPr>
      <w:framePr w:wrap="around"/>
    </w:pPr>
  </w:style>
  <w:style w:type="paragraph" w:styleId="Spistreci1">
    <w:name w:val="toc 1"/>
    <w:basedOn w:val="Normalny"/>
    <w:uiPriority w:val="39"/>
    <w:qFormat/>
    <w:rsid w:val="00320BFE"/>
    <w:pPr>
      <w:widowControl w:val="0"/>
      <w:suppressAutoHyphens/>
      <w:spacing w:before="120" w:after="100" w:line="240" w:lineRule="atLeast"/>
    </w:pPr>
    <w:rPr>
      <w:rFonts w:ascii="Calibri" w:eastAsia="SimSun" w:hAnsi="Calibri" w:cs="Mangal"/>
      <w:kern w:val="1"/>
      <w:sz w:val="22"/>
      <w:lang w:eastAsia="zh-CN" w:bidi="hi-IN"/>
    </w:rPr>
  </w:style>
  <w:style w:type="paragraph" w:styleId="Spistreci2">
    <w:name w:val="toc 2"/>
    <w:basedOn w:val="Normalny"/>
    <w:uiPriority w:val="39"/>
    <w:qFormat/>
    <w:rsid w:val="00320BFE"/>
    <w:pPr>
      <w:widowControl w:val="0"/>
      <w:suppressAutoHyphens/>
      <w:spacing w:before="120" w:after="100" w:line="240" w:lineRule="atLeast"/>
      <w:ind w:left="220"/>
    </w:pPr>
    <w:rPr>
      <w:rFonts w:ascii="Calibri" w:eastAsia="SimSun" w:hAnsi="Calibri" w:cs="Mangal"/>
      <w:kern w:val="1"/>
      <w:sz w:val="22"/>
      <w:lang w:eastAsia="zh-CN" w:bidi="hi-IN"/>
    </w:rPr>
  </w:style>
  <w:style w:type="paragraph" w:styleId="Spistreci3">
    <w:name w:val="toc 3"/>
    <w:basedOn w:val="Normalny"/>
    <w:uiPriority w:val="39"/>
    <w:rsid w:val="00320BFE"/>
    <w:pPr>
      <w:widowControl w:val="0"/>
      <w:suppressAutoHyphens/>
      <w:spacing w:before="120" w:after="100" w:line="240" w:lineRule="atLeast"/>
      <w:ind w:left="440"/>
    </w:pPr>
    <w:rPr>
      <w:rFonts w:ascii="Calibri" w:eastAsia="SimSun" w:hAnsi="Calibri" w:cs="Mangal"/>
      <w:kern w:val="1"/>
      <w:sz w:val="22"/>
      <w:lang w:eastAsia="zh-CN" w:bidi="hi-IN"/>
    </w:rPr>
  </w:style>
  <w:style w:type="paragraph" w:customStyle="1" w:styleId="Zawartotabeli">
    <w:name w:val="Zawartość tabeli"/>
    <w:basedOn w:val="Normalny"/>
    <w:rsid w:val="00320BFE"/>
    <w:pPr>
      <w:widowControl w:val="0"/>
      <w:suppressLineNumbers/>
      <w:suppressAutoHyphens/>
      <w:spacing w:before="120" w:line="240" w:lineRule="atLeast"/>
    </w:pPr>
    <w:rPr>
      <w:rFonts w:ascii="Calibri" w:eastAsia="SimSun" w:hAnsi="Calibri" w:cs="Mangal"/>
      <w:kern w:val="1"/>
      <w:sz w:val="22"/>
      <w:lang w:eastAsia="zh-CN" w:bidi="hi-IN"/>
    </w:rPr>
  </w:style>
  <w:style w:type="paragraph" w:customStyle="1" w:styleId="Nagwektabeli">
    <w:name w:val="Nagłówek tabeli"/>
    <w:basedOn w:val="Zawartotabeli"/>
    <w:rsid w:val="00320BFE"/>
    <w:pPr>
      <w:jc w:val="center"/>
    </w:pPr>
    <w:rPr>
      <w:b/>
      <w:bCs/>
    </w:rPr>
  </w:style>
  <w:style w:type="paragraph" w:customStyle="1" w:styleId="Nagweklisty">
    <w:name w:val="Nagłówek listy"/>
    <w:basedOn w:val="Normalny"/>
    <w:next w:val="Zawartolisty"/>
    <w:rsid w:val="00320BFE"/>
    <w:pPr>
      <w:widowControl w:val="0"/>
      <w:suppressAutoHyphens/>
      <w:spacing w:before="120" w:line="240" w:lineRule="atLeast"/>
    </w:pPr>
    <w:rPr>
      <w:rFonts w:ascii="Calibri" w:eastAsia="SimSun" w:hAnsi="Calibri" w:cs="Mangal"/>
      <w:kern w:val="1"/>
      <w:sz w:val="22"/>
      <w:lang w:eastAsia="zh-CN" w:bidi="hi-IN"/>
    </w:rPr>
  </w:style>
  <w:style w:type="paragraph" w:customStyle="1" w:styleId="Zawartolisty">
    <w:name w:val="Zawartość listy"/>
    <w:basedOn w:val="Normalny"/>
    <w:rsid w:val="00320BFE"/>
    <w:pPr>
      <w:widowControl w:val="0"/>
      <w:suppressAutoHyphens/>
      <w:spacing w:before="120" w:line="240" w:lineRule="atLeast"/>
      <w:ind w:left="567"/>
    </w:pPr>
    <w:rPr>
      <w:rFonts w:ascii="Calibri" w:eastAsia="SimSun" w:hAnsi="Calibri" w:cs="Mangal"/>
      <w:kern w:val="1"/>
      <w:sz w:val="22"/>
      <w:lang w:eastAsia="zh-CN" w:bidi="hi-IN"/>
    </w:rPr>
  </w:style>
  <w:style w:type="paragraph" w:styleId="Tekstprzypisukocowego">
    <w:name w:val="endnote text"/>
    <w:basedOn w:val="Normalny"/>
    <w:link w:val="TekstprzypisukocowegoZnak"/>
    <w:uiPriority w:val="99"/>
    <w:rsid w:val="00320BFE"/>
    <w:pPr>
      <w:widowControl w:val="0"/>
      <w:suppressLineNumbers/>
      <w:suppressAutoHyphens/>
      <w:spacing w:before="120" w:line="240" w:lineRule="atLeast"/>
      <w:ind w:left="339" w:hanging="339"/>
    </w:pPr>
    <w:rPr>
      <w:rFonts w:ascii="Liberation Serif" w:eastAsia="SimSun" w:hAnsi="Liberation Serif" w:cs="Mangal"/>
      <w:kern w:val="1"/>
      <w:sz w:val="20"/>
      <w:szCs w:val="20"/>
      <w:lang w:eastAsia="zh-CN" w:bidi="hi-IN"/>
    </w:rPr>
  </w:style>
  <w:style w:type="paragraph" w:customStyle="1" w:styleId="Akapitzlist1">
    <w:name w:val="Akapit z listą1"/>
    <w:basedOn w:val="Normalny"/>
    <w:uiPriority w:val="99"/>
    <w:rsid w:val="00320BFE"/>
    <w:pPr>
      <w:widowControl w:val="0"/>
      <w:suppressAutoHyphens/>
      <w:spacing w:before="120" w:after="200" w:line="240" w:lineRule="atLeast"/>
      <w:ind w:left="720"/>
      <w:contextualSpacing/>
    </w:pPr>
    <w:rPr>
      <w:rFonts w:ascii="Calibri" w:eastAsia="SimSun" w:hAnsi="Calibri" w:cs="Mangal"/>
      <w:kern w:val="1"/>
      <w:sz w:val="22"/>
      <w:lang w:eastAsia="zh-CN" w:bidi="hi-IN"/>
    </w:rPr>
  </w:style>
  <w:style w:type="paragraph" w:customStyle="1" w:styleId="Akapitzlist2">
    <w:name w:val="Akapit z listą2"/>
    <w:basedOn w:val="Normalny"/>
    <w:uiPriority w:val="99"/>
    <w:qFormat/>
    <w:rsid w:val="00320BFE"/>
    <w:pPr>
      <w:widowControl w:val="0"/>
      <w:suppressAutoHyphens/>
      <w:spacing w:before="120" w:after="200" w:line="240" w:lineRule="atLeast"/>
      <w:ind w:left="720"/>
      <w:contextualSpacing/>
    </w:pPr>
    <w:rPr>
      <w:rFonts w:ascii="Calibri" w:eastAsia="SimSun" w:hAnsi="Calibri" w:cs="Mangal"/>
      <w:kern w:val="1"/>
      <w:sz w:val="22"/>
      <w:lang w:eastAsia="zh-CN" w:bidi="hi-IN"/>
    </w:rPr>
  </w:style>
  <w:style w:type="paragraph" w:customStyle="1" w:styleId="Akapitzlist3">
    <w:name w:val="Akapit z listą3"/>
    <w:basedOn w:val="Normalny"/>
    <w:rsid w:val="00320BFE"/>
    <w:pPr>
      <w:widowControl w:val="0"/>
      <w:suppressAutoHyphens/>
      <w:spacing w:before="120" w:after="200" w:line="240" w:lineRule="atLeast"/>
      <w:ind w:left="720"/>
      <w:contextualSpacing/>
    </w:pPr>
    <w:rPr>
      <w:rFonts w:ascii="Calibri" w:eastAsia="SimSun" w:hAnsi="Calibri" w:cs="Mangal"/>
      <w:kern w:val="1"/>
      <w:sz w:val="22"/>
      <w:lang w:eastAsia="zh-CN" w:bidi="hi-IN"/>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Char,single spac"/>
    <w:basedOn w:val="Normalny"/>
    <w:link w:val="TekstprzypisudolnegoZnak"/>
    <w:uiPriority w:val="99"/>
    <w:unhideWhenUsed/>
    <w:qFormat/>
    <w:rsid w:val="00A5105A"/>
    <w:pPr>
      <w:widowControl w:val="0"/>
      <w:suppressAutoHyphens/>
      <w:spacing w:before="120" w:line="240" w:lineRule="atLeast"/>
    </w:pPr>
    <w:rPr>
      <w:rFonts w:ascii="Liberation Serif" w:eastAsia="SimSun" w:hAnsi="Liberation Serif" w:cs="Mangal"/>
      <w:kern w:val="1"/>
      <w:sz w:val="20"/>
      <w:szCs w:val="18"/>
      <w:lang w:eastAsia="zh-CN" w:bidi="hi-IN"/>
    </w:rPr>
  </w:style>
  <w:style w:type="character" w:customStyle="1" w:styleId="TekstprzypisudolnegoZnak">
    <w:name w:val="Tekst przypisu dolnego Znak"/>
    <w:aliases w:val="Podrozdział Znak,Przypis Znak,Footnote Znak,Podrozdzia3 Znak,-E Fuﬂnotentext Znak,Fuﬂnotentext Ursprung Znak,Fußnotentext Ursprung Znak,-E Fußnotentext Znak,Fußnote Znak,Footnote text Znak,Char Znak,single spac Znak"/>
    <w:link w:val="Tekstprzypisudolnego"/>
    <w:uiPriority w:val="99"/>
    <w:qFormat/>
    <w:rsid w:val="00A5105A"/>
    <w:rPr>
      <w:rFonts w:ascii="Liberation Serif" w:eastAsia="SimSun" w:hAnsi="Liberation Serif" w:cs="Mangal"/>
      <w:kern w:val="1"/>
      <w:szCs w:val="18"/>
      <w:lang w:eastAsia="zh-CN" w:bidi="hi-IN"/>
    </w:rPr>
  </w:style>
  <w:style w:type="paragraph" w:styleId="Nagwek">
    <w:name w:val="header"/>
    <w:basedOn w:val="Normalny"/>
    <w:link w:val="NagwekZnak"/>
    <w:uiPriority w:val="99"/>
    <w:unhideWhenUsed/>
    <w:rsid w:val="00D61889"/>
    <w:pPr>
      <w:widowControl w:val="0"/>
      <w:tabs>
        <w:tab w:val="center" w:pos="4536"/>
        <w:tab w:val="right" w:pos="9072"/>
      </w:tabs>
      <w:suppressAutoHyphens/>
      <w:spacing w:before="120" w:line="240" w:lineRule="atLeast"/>
    </w:pPr>
    <w:rPr>
      <w:rFonts w:ascii="Liberation Serif" w:eastAsia="SimSun" w:hAnsi="Liberation Serif" w:cs="Mangal"/>
      <w:kern w:val="1"/>
      <w:szCs w:val="21"/>
      <w:lang w:eastAsia="zh-CN" w:bidi="hi-IN"/>
    </w:rPr>
  </w:style>
  <w:style w:type="character" w:customStyle="1" w:styleId="NagwekZnak">
    <w:name w:val="Nagłówek Znak"/>
    <w:link w:val="Nagwek"/>
    <w:uiPriority w:val="99"/>
    <w:rsid w:val="00D61889"/>
    <w:rPr>
      <w:rFonts w:ascii="Liberation Serif" w:eastAsia="SimSun" w:hAnsi="Liberation Serif" w:cs="Mangal"/>
      <w:kern w:val="1"/>
      <w:sz w:val="24"/>
      <w:szCs w:val="21"/>
      <w:lang w:eastAsia="zh-CN" w:bidi="hi-IN"/>
    </w:rPr>
  </w:style>
  <w:style w:type="paragraph" w:styleId="Stopka">
    <w:name w:val="footer"/>
    <w:basedOn w:val="Normalny"/>
    <w:link w:val="StopkaZnak"/>
    <w:uiPriority w:val="99"/>
    <w:unhideWhenUsed/>
    <w:rsid w:val="00D61889"/>
    <w:pPr>
      <w:widowControl w:val="0"/>
      <w:tabs>
        <w:tab w:val="center" w:pos="4536"/>
        <w:tab w:val="right" w:pos="9072"/>
      </w:tabs>
      <w:suppressAutoHyphens/>
      <w:spacing w:before="120" w:line="240" w:lineRule="atLeast"/>
    </w:pPr>
    <w:rPr>
      <w:rFonts w:ascii="Liberation Serif" w:eastAsia="SimSun" w:hAnsi="Liberation Serif" w:cs="Mangal"/>
      <w:kern w:val="1"/>
      <w:szCs w:val="21"/>
      <w:lang w:eastAsia="zh-CN" w:bidi="hi-IN"/>
    </w:rPr>
  </w:style>
  <w:style w:type="character" w:customStyle="1" w:styleId="StopkaZnak">
    <w:name w:val="Stopka Znak"/>
    <w:link w:val="Stopka"/>
    <w:uiPriority w:val="99"/>
    <w:rsid w:val="00D61889"/>
    <w:rPr>
      <w:rFonts w:ascii="Liberation Serif" w:eastAsia="SimSun" w:hAnsi="Liberation Serif" w:cs="Mangal"/>
      <w:kern w:val="1"/>
      <w:sz w:val="24"/>
      <w:szCs w:val="21"/>
      <w:lang w:eastAsia="zh-CN" w:bidi="hi-IN"/>
    </w:rPr>
  </w:style>
  <w:style w:type="paragraph" w:customStyle="1" w:styleId="Styl1">
    <w:name w:val="Styl1"/>
    <w:basedOn w:val="Normalny"/>
    <w:next w:val="Tytu"/>
    <w:link w:val="Styl1Znak"/>
    <w:qFormat/>
    <w:rsid w:val="00D61889"/>
    <w:pPr>
      <w:widowControl w:val="0"/>
      <w:suppressAutoHyphens/>
      <w:autoSpaceDE w:val="0"/>
      <w:spacing w:before="120" w:line="360" w:lineRule="auto"/>
      <w:jc w:val="both"/>
    </w:pPr>
    <w:rPr>
      <w:rFonts w:ascii="Segoe UI" w:eastAsia="SimSun" w:hAnsi="Segoe UI" w:cs="Segoe UI"/>
      <w:b/>
      <w:bCs/>
      <w:color w:val="3465A4"/>
      <w:kern w:val="1"/>
      <w:sz w:val="22"/>
      <w:szCs w:val="22"/>
      <w:lang w:eastAsia="zh-CN" w:bidi="hi-IN"/>
    </w:rPr>
  </w:style>
  <w:style w:type="paragraph" w:styleId="Nagwekspisutreci">
    <w:name w:val="TOC Heading"/>
    <w:basedOn w:val="Nagwek1"/>
    <w:next w:val="Normalny"/>
    <w:uiPriority w:val="39"/>
    <w:unhideWhenUsed/>
    <w:qFormat/>
    <w:rsid w:val="00D61889"/>
    <w:pPr>
      <w:framePr w:wrap="around"/>
      <w:widowControl/>
      <w:suppressAutoHyphens w:val="0"/>
      <w:spacing w:before="240" w:line="259" w:lineRule="auto"/>
      <w:outlineLvl w:val="9"/>
    </w:pPr>
    <w:rPr>
      <w:rFonts w:ascii="Calibri Light" w:hAnsi="Calibri Light"/>
      <w:b w:val="0"/>
      <w:bCs w:val="0"/>
      <w:color w:val="2E74B5"/>
      <w:kern w:val="0"/>
      <w:sz w:val="32"/>
      <w:szCs w:val="32"/>
      <w:lang w:eastAsia="pl-PL" w:bidi="ar-SA"/>
    </w:rPr>
  </w:style>
  <w:style w:type="paragraph" w:styleId="Tytu">
    <w:name w:val="Title"/>
    <w:basedOn w:val="Normalny"/>
    <w:next w:val="Normalny"/>
    <w:link w:val="TytuZnak"/>
    <w:uiPriority w:val="10"/>
    <w:qFormat/>
    <w:rsid w:val="00D61889"/>
    <w:pPr>
      <w:widowControl w:val="0"/>
      <w:suppressAutoHyphens/>
      <w:spacing w:before="240" w:after="60" w:line="240" w:lineRule="atLeast"/>
      <w:jc w:val="center"/>
      <w:outlineLvl w:val="0"/>
    </w:pPr>
    <w:rPr>
      <w:rFonts w:ascii="Calibri Light" w:hAnsi="Calibri Light" w:cs="Mangal"/>
      <w:b/>
      <w:bCs/>
      <w:kern w:val="28"/>
      <w:sz w:val="32"/>
      <w:szCs w:val="29"/>
      <w:lang w:eastAsia="zh-CN" w:bidi="hi-IN"/>
    </w:rPr>
  </w:style>
  <w:style w:type="character" w:customStyle="1" w:styleId="TytuZnak">
    <w:name w:val="Tytuł Znak"/>
    <w:link w:val="Tytu"/>
    <w:uiPriority w:val="10"/>
    <w:rsid w:val="00D61889"/>
    <w:rPr>
      <w:rFonts w:ascii="Calibri Light" w:eastAsia="Times New Roman" w:hAnsi="Calibri Light" w:cs="Mangal"/>
      <w:b/>
      <w:bCs/>
      <w:kern w:val="28"/>
      <w:sz w:val="32"/>
      <w:szCs w:val="29"/>
      <w:lang w:eastAsia="zh-CN" w:bidi="hi-IN"/>
    </w:rPr>
  </w:style>
  <w:style w:type="character" w:customStyle="1" w:styleId="Styl1Znak">
    <w:name w:val="Styl1 Znak"/>
    <w:link w:val="Styl1"/>
    <w:rsid w:val="00D61889"/>
    <w:rPr>
      <w:rFonts w:ascii="Segoe UI" w:eastAsia="SimSun" w:hAnsi="Segoe UI" w:cs="Segoe UI"/>
      <w:b/>
      <w:bCs/>
      <w:color w:val="3465A4"/>
      <w:kern w:val="1"/>
      <w:sz w:val="22"/>
      <w:szCs w:val="22"/>
      <w:lang w:eastAsia="zh-CN" w:bidi="hi-IN"/>
    </w:rPr>
  </w:style>
  <w:style w:type="paragraph" w:styleId="Podtytu">
    <w:name w:val="Subtitle"/>
    <w:basedOn w:val="Normalny"/>
    <w:next w:val="Normalny"/>
    <w:link w:val="PodtytuZnak"/>
    <w:uiPriority w:val="11"/>
    <w:qFormat/>
    <w:rsid w:val="00D61889"/>
    <w:pPr>
      <w:widowControl w:val="0"/>
      <w:suppressAutoHyphens/>
      <w:spacing w:before="120" w:after="60" w:line="240" w:lineRule="atLeast"/>
      <w:jc w:val="center"/>
      <w:outlineLvl w:val="1"/>
    </w:pPr>
    <w:rPr>
      <w:rFonts w:ascii="Calibri Light" w:hAnsi="Calibri Light" w:cs="Mangal"/>
      <w:kern w:val="1"/>
      <w:szCs w:val="21"/>
      <w:lang w:eastAsia="zh-CN" w:bidi="hi-IN"/>
    </w:rPr>
  </w:style>
  <w:style w:type="character" w:customStyle="1" w:styleId="PodtytuZnak">
    <w:name w:val="Podtytuł Znak"/>
    <w:link w:val="Podtytu"/>
    <w:uiPriority w:val="11"/>
    <w:rsid w:val="00D61889"/>
    <w:rPr>
      <w:rFonts w:ascii="Calibri Light" w:eastAsia="Times New Roman" w:hAnsi="Calibri Light" w:cs="Mangal"/>
      <w:kern w:val="1"/>
      <w:sz w:val="24"/>
      <w:szCs w:val="21"/>
      <w:lang w:eastAsia="zh-CN" w:bidi="hi-IN"/>
    </w:rPr>
  </w:style>
  <w:style w:type="character" w:customStyle="1" w:styleId="Nagwek1Znak">
    <w:name w:val="Nagłówek 1 Znak"/>
    <w:link w:val="Nagwek1"/>
    <w:uiPriority w:val="9"/>
    <w:rsid w:val="004B4A72"/>
    <w:rPr>
      <w:rFonts w:ascii="Calibri" w:eastAsia="Times New Roman" w:hAnsi="Calibri" w:cs="Calibri"/>
      <w:b/>
      <w:bCs/>
      <w:noProof/>
      <w:kern w:val="28"/>
      <w:sz w:val="24"/>
      <w:szCs w:val="22"/>
      <w:shd w:val="clear" w:color="auto" w:fill="000000" w:themeFill="text1"/>
      <w:lang w:eastAsia="ko-KR" w:bidi="hi-IN"/>
    </w:rPr>
  </w:style>
  <w:style w:type="character" w:customStyle="1" w:styleId="resultrecords">
    <w:name w:val="resultrecords"/>
    <w:rsid w:val="00761AA6"/>
  </w:style>
  <w:style w:type="paragraph" w:customStyle="1" w:styleId="Standard">
    <w:name w:val="Standard"/>
    <w:uiPriority w:val="99"/>
    <w:rsid w:val="00B6737C"/>
    <w:pPr>
      <w:widowControl w:val="0"/>
      <w:suppressAutoHyphens/>
      <w:autoSpaceDN w:val="0"/>
      <w:textAlignment w:val="baseline"/>
    </w:pPr>
    <w:rPr>
      <w:rFonts w:eastAsia="Andale Sans UI" w:cs="Tahoma"/>
      <w:kern w:val="3"/>
      <w:sz w:val="24"/>
      <w:szCs w:val="24"/>
      <w:lang w:val="en-US" w:eastAsia="en-US" w:bidi="en-US"/>
    </w:rPr>
  </w:style>
  <w:style w:type="paragraph" w:styleId="Tekstdymka">
    <w:name w:val="Balloon Text"/>
    <w:basedOn w:val="Normalny"/>
    <w:link w:val="TekstdymkaZnak"/>
    <w:uiPriority w:val="99"/>
    <w:semiHidden/>
    <w:unhideWhenUsed/>
    <w:rsid w:val="008077AF"/>
    <w:pPr>
      <w:widowControl w:val="0"/>
      <w:suppressAutoHyphens/>
      <w:spacing w:before="120" w:line="240" w:lineRule="atLeast"/>
    </w:pPr>
    <w:rPr>
      <w:rFonts w:ascii="Tahoma" w:eastAsia="SimSun" w:hAnsi="Tahoma" w:cs="Mangal"/>
      <w:kern w:val="1"/>
      <w:sz w:val="16"/>
      <w:szCs w:val="14"/>
      <w:lang w:eastAsia="zh-CN" w:bidi="hi-IN"/>
    </w:rPr>
  </w:style>
  <w:style w:type="character" w:customStyle="1" w:styleId="TekstdymkaZnak">
    <w:name w:val="Tekst dymka Znak"/>
    <w:link w:val="Tekstdymka"/>
    <w:uiPriority w:val="99"/>
    <w:semiHidden/>
    <w:rsid w:val="008077AF"/>
    <w:rPr>
      <w:rFonts w:ascii="Tahoma" w:eastAsia="SimSun" w:hAnsi="Tahoma" w:cs="Mangal"/>
      <w:kern w:val="1"/>
      <w:sz w:val="16"/>
      <w:szCs w:val="14"/>
      <w:lang w:eastAsia="zh-CN" w:bidi="hi-IN"/>
    </w:rPr>
  </w:style>
  <w:style w:type="character" w:customStyle="1" w:styleId="reference-text">
    <w:name w:val="reference-text"/>
    <w:basedOn w:val="Domylnaczcionkaakapitu"/>
    <w:rsid w:val="007F5F3D"/>
  </w:style>
  <w:style w:type="paragraph" w:styleId="Akapitzlist">
    <w:name w:val="List Paragraph"/>
    <w:aliases w:val="A_wyliczenie,K-P_odwolanie,Akapit z listą5,maz_wyliczenie,opis dzialania,Akapit z listą 1,BulletC,Akapit z listą BS,EPL lista punktowana z wyrózneniem,1st level - Bullet List Paragraph,Lettre d'introduction,Normal bullet 2,Bullet list,L1"/>
    <w:basedOn w:val="Normalny"/>
    <w:link w:val="AkapitzlistZnak"/>
    <w:uiPriority w:val="1"/>
    <w:qFormat/>
    <w:rsid w:val="00385D21"/>
    <w:pPr>
      <w:widowControl w:val="0"/>
      <w:suppressAutoHyphens/>
      <w:spacing w:before="120" w:line="240" w:lineRule="atLeast"/>
      <w:ind w:left="720"/>
      <w:contextualSpacing/>
    </w:pPr>
    <w:rPr>
      <w:rFonts w:ascii="Calibri" w:eastAsia="SimSun" w:hAnsi="Calibri" w:cs="Mangal"/>
      <w:kern w:val="1"/>
      <w:sz w:val="22"/>
      <w:szCs w:val="21"/>
      <w:lang w:eastAsia="zh-CN" w:bidi="hi-IN"/>
    </w:rPr>
  </w:style>
  <w:style w:type="paragraph" w:customStyle="1" w:styleId="Default">
    <w:name w:val="Default"/>
    <w:rsid w:val="00E573B4"/>
    <w:pPr>
      <w:autoSpaceDE w:val="0"/>
      <w:autoSpaceDN w:val="0"/>
      <w:adjustRightInd w:val="0"/>
    </w:pPr>
    <w:rPr>
      <w:rFonts w:ascii="Calibri" w:hAnsi="Calibri" w:cs="Calibri"/>
      <w:color w:val="000000"/>
      <w:sz w:val="24"/>
      <w:szCs w:val="24"/>
    </w:rPr>
  </w:style>
  <w:style w:type="paragraph" w:customStyle="1" w:styleId="Normalny1">
    <w:name w:val="Normalny1"/>
    <w:rsid w:val="001C0824"/>
    <w:pPr>
      <w:widowControl w:val="0"/>
      <w:suppressAutoHyphens/>
      <w:textAlignment w:val="baseline"/>
    </w:pPr>
    <w:rPr>
      <w:rFonts w:ascii="Liberation Serif" w:eastAsia="Andale Sans UI" w:hAnsi="Liberation Serif" w:cs="Tahoma"/>
      <w:sz w:val="24"/>
      <w:szCs w:val="24"/>
      <w:lang w:val="en-US" w:eastAsia="en-US" w:bidi="en-US"/>
    </w:rPr>
  </w:style>
  <w:style w:type="paragraph" w:customStyle="1" w:styleId="Akapit">
    <w:name w:val="Akapit"/>
    <w:basedOn w:val="Normalny"/>
    <w:rsid w:val="00A95359"/>
    <w:pPr>
      <w:keepNext/>
      <w:numPr>
        <w:ilvl w:val="5"/>
        <w:numId w:val="1"/>
      </w:numPr>
      <w:spacing w:before="120" w:line="360" w:lineRule="auto"/>
      <w:jc w:val="both"/>
    </w:pPr>
    <w:rPr>
      <w:rFonts w:ascii="Arial" w:hAnsi="Arial"/>
      <w:bCs/>
      <w:sz w:val="22"/>
    </w:rPr>
  </w:style>
  <w:style w:type="paragraph" w:styleId="NormalnyWeb">
    <w:name w:val="Normal (Web)"/>
    <w:basedOn w:val="Normalny"/>
    <w:uiPriority w:val="99"/>
    <w:unhideWhenUsed/>
    <w:rsid w:val="004C4FD8"/>
    <w:pPr>
      <w:spacing w:before="120" w:after="120" w:line="240" w:lineRule="atLeast"/>
    </w:pPr>
    <w:rPr>
      <w:sz w:val="22"/>
    </w:rPr>
  </w:style>
  <w:style w:type="character" w:styleId="Odwoaniedokomentarza">
    <w:name w:val="annotation reference"/>
    <w:uiPriority w:val="99"/>
    <w:semiHidden/>
    <w:unhideWhenUsed/>
    <w:qFormat/>
    <w:rsid w:val="002E3B4D"/>
    <w:rPr>
      <w:sz w:val="16"/>
      <w:szCs w:val="16"/>
    </w:rPr>
  </w:style>
  <w:style w:type="paragraph" w:styleId="Tekstkomentarza">
    <w:name w:val="annotation text"/>
    <w:basedOn w:val="Normalny"/>
    <w:link w:val="TekstkomentarzaZnak"/>
    <w:uiPriority w:val="99"/>
    <w:unhideWhenUsed/>
    <w:qFormat/>
    <w:rsid w:val="002E3B4D"/>
    <w:pPr>
      <w:widowControl w:val="0"/>
      <w:suppressAutoHyphens/>
      <w:spacing w:before="120" w:line="240" w:lineRule="atLeast"/>
    </w:pPr>
    <w:rPr>
      <w:rFonts w:ascii="Liberation Serif" w:eastAsia="SimSun" w:hAnsi="Liberation Serif" w:cs="Mangal"/>
      <w:kern w:val="1"/>
      <w:sz w:val="20"/>
      <w:szCs w:val="18"/>
      <w:lang w:eastAsia="zh-CN" w:bidi="hi-IN"/>
    </w:rPr>
  </w:style>
  <w:style w:type="character" w:customStyle="1" w:styleId="TekstkomentarzaZnak">
    <w:name w:val="Tekst komentarza Znak"/>
    <w:link w:val="Tekstkomentarza"/>
    <w:uiPriority w:val="99"/>
    <w:qFormat/>
    <w:rsid w:val="002E3B4D"/>
    <w:rPr>
      <w:rFonts w:ascii="Liberation Serif" w:eastAsia="SimSun" w:hAnsi="Liberation Serif" w:cs="Mangal"/>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2E3B4D"/>
    <w:rPr>
      <w:b/>
      <w:bCs/>
    </w:rPr>
  </w:style>
  <w:style w:type="character" w:customStyle="1" w:styleId="TematkomentarzaZnak">
    <w:name w:val="Temat komentarza Znak"/>
    <w:link w:val="Tematkomentarza"/>
    <w:uiPriority w:val="99"/>
    <w:semiHidden/>
    <w:rsid w:val="002E3B4D"/>
    <w:rPr>
      <w:rFonts w:ascii="Liberation Serif" w:eastAsia="SimSun" w:hAnsi="Liberation Serif" w:cs="Mangal"/>
      <w:b/>
      <w:bCs/>
      <w:kern w:val="1"/>
      <w:szCs w:val="18"/>
      <w:lang w:eastAsia="zh-CN" w:bidi="hi-IN"/>
    </w:rPr>
  </w:style>
  <w:style w:type="paragraph" w:styleId="Poprawka">
    <w:name w:val="Revision"/>
    <w:hidden/>
    <w:uiPriority w:val="99"/>
    <w:semiHidden/>
    <w:rsid w:val="004E4B75"/>
    <w:rPr>
      <w:rFonts w:ascii="Liberation Serif" w:hAnsi="Liberation Serif" w:cs="Mangal"/>
      <w:kern w:val="1"/>
      <w:sz w:val="24"/>
      <w:szCs w:val="21"/>
      <w:lang w:eastAsia="zh-CN" w:bidi="hi-IN"/>
    </w:rPr>
  </w:style>
  <w:style w:type="character" w:customStyle="1" w:styleId="TekstpodstawowyZnak">
    <w:name w:val="Tekst podstawowy Znak"/>
    <w:link w:val="Tekstpodstawowy"/>
    <w:rsid w:val="004F4E6A"/>
    <w:rPr>
      <w:rFonts w:ascii="Liberation Serif" w:hAnsi="Liberation Serif" w:cs="Mangal"/>
      <w:kern w:val="1"/>
      <w:sz w:val="24"/>
      <w:szCs w:val="24"/>
      <w:lang w:eastAsia="zh-CN" w:bidi="hi-IN"/>
    </w:rPr>
  </w:style>
  <w:style w:type="character" w:customStyle="1" w:styleId="TekstprzypisukocowegoZnak">
    <w:name w:val="Tekst przypisu końcowego Znak"/>
    <w:link w:val="Tekstprzypisukocowego"/>
    <w:uiPriority w:val="99"/>
    <w:rsid w:val="005B4010"/>
    <w:rPr>
      <w:rFonts w:ascii="Liberation Serif" w:hAnsi="Liberation Serif" w:cs="Mangal"/>
      <w:kern w:val="1"/>
      <w:lang w:eastAsia="zh-CN" w:bidi="hi-IN"/>
    </w:rPr>
  </w:style>
  <w:style w:type="paragraph" w:customStyle="1" w:styleId="details1">
    <w:name w:val="details1"/>
    <w:basedOn w:val="Normalny"/>
    <w:rsid w:val="00030F97"/>
    <w:pPr>
      <w:spacing w:before="120" w:line="240" w:lineRule="atLeast"/>
    </w:pPr>
    <w:rPr>
      <w:sz w:val="22"/>
      <w:szCs w:val="22"/>
      <w:lang w:val="en-US" w:eastAsia="en-US"/>
    </w:rPr>
  </w:style>
  <w:style w:type="character" w:customStyle="1" w:styleId="author">
    <w:name w:val="author"/>
    <w:basedOn w:val="Domylnaczcionkaakapitu"/>
    <w:rsid w:val="001473B8"/>
  </w:style>
  <w:style w:type="character" w:customStyle="1" w:styleId="Nagwek4Znak">
    <w:name w:val="Nagłówek 4 Znak"/>
    <w:basedOn w:val="Domylnaczcionkaakapitu"/>
    <w:link w:val="Nagwek4"/>
    <w:uiPriority w:val="9"/>
    <w:semiHidden/>
    <w:rsid w:val="008C2452"/>
    <w:rPr>
      <w:rFonts w:ascii="Calibri" w:eastAsia="Times New Roman" w:hAnsi="Calibri" w:cs="Mangal"/>
      <w:b/>
      <w:bCs/>
      <w:kern w:val="1"/>
      <w:sz w:val="28"/>
      <w:szCs w:val="25"/>
      <w:lang w:eastAsia="zh-CN" w:bidi="hi-IN"/>
    </w:rPr>
  </w:style>
  <w:style w:type="paragraph" w:customStyle="1" w:styleId="artparagraph">
    <w:name w:val="art_paragraph"/>
    <w:basedOn w:val="Normalny"/>
    <w:rsid w:val="008C2452"/>
    <w:pPr>
      <w:spacing w:before="100" w:beforeAutospacing="1" w:after="100" w:afterAutospacing="1"/>
    </w:pPr>
  </w:style>
  <w:style w:type="character" w:customStyle="1" w:styleId="banlabel">
    <w:name w:val="banlabel"/>
    <w:basedOn w:val="Domylnaczcionkaakapitu"/>
    <w:rsid w:val="004060F1"/>
  </w:style>
  <w:style w:type="character" w:customStyle="1" w:styleId="Teksttreci2">
    <w:name w:val="Tekst treści (2)_"/>
    <w:basedOn w:val="Domylnaczcionkaakapitu"/>
    <w:link w:val="Teksttreci20"/>
    <w:rsid w:val="00597713"/>
    <w:rPr>
      <w:rFonts w:eastAsia="Times New Roman"/>
      <w:sz w:val="22"/>
      <w:szCs w:val="22"/>
      <w:shd w:val="clear" w:color="auto" w:fill="FFFFFF"/>
    </w:rPr>
  </w:style>
  <w:style w:type="paragraph" w:customStyle="1" w:styleId="Teksttreci20">
    <w:name w:val="Tekst treści (2)"/>
    <w:basedOn w:val="Normalny"/>
    <w:link w:val="Teksttreci2"/>
    <w:rsid w:val="00597713"/>
    <w:pPr>
      <w:widowControl w:val="0"/>
      <w:shd w:val="clear" w:color="auto" w:fill="FFFFFF"/>
      <w:spacing w:line="379" w:lineRule="exact"/>
      <w:ind w:hanging="420"/>
      <w:jc w:val="both"/>
    </w:pPr>
    <w:rPr>
      <w:sz w:val="22"/>
      <w:szCs w:val="22"/>
    </w:rPr>
  </w:style>
  <w:style w:type="paragraph" w:customStyle="1" w:styleId="paragraph">
    <w:name w:val="paragraph"/>
    <w:basedOn w:val="Normalny"/>
    <w:rsid w:val="007063C0"/>
    <w:pPr>
      <w:spacing w:before="100" w:beforeAutospacing="1" w:after="100" w:afterAutospacing="1"/>
    </w:pPr>
  </w:style>
  <w:style w:type="paragraph" w:customStyle="1" w:styleId="Styl2">
    <w:name w:val="Styl2"/>
    <w:basedOn w:val="Nagwek1"/>
    <w:qFormat/>
    <w:rsid w:val="0060045D"/>
    <w:pPr>
      <w:framePr w:wrap="around"/>
      <w:shd w:val="clear" w:color="auto" w:fill="D9E2F3" w:themeFill="accent1" w:themeFillTint="33"/>
    </w:pPr>
  </w:style>
  <w:style w:type="character" w:customStyle="1" w:styleId="Nagwek5Znak">
    <w:name w:val="Nagłówek 5 Znak"/>
    <w:basedOn w:val="Domylnaczcionkaakapitu"/>
    <w:link w:val="Nagwek5"/>
    <w:uiPriority w:val="9"/>
    <w:semiHidden/>
    <w:rsid w:val="00EC6E9D"/>
    <w:rPr>
      <w:rFonts w:asciiTheme="majorHAnsi" w:eastAsiaTheme="majorEastAsia" w:hAnsiTheme="majorHAnsi" w:cs="Mangal"/>
      <w:color w:val="2F5496" w:themeColor="accent1" w:themeShade="BF"/>
      <w:kern w:val="1"/>
      <w:sz w:val="22"/>
      <w:szCs w:val="24"/>
      <w:lang w:eastAsia="zh-CN" w:bidi="hi-IN"/>
    </w:rPr>
  </w:style>
  <w:style w:type="character" w:customStyle="1" w:styleId="Nagwek6Znak">
    <w:name w:val="Nagłówek 6 Znak"/>
    <w:basedOn w:val="Domylnaczcionkaakapitu"/>
    <w:link w:val="Nagwek6"/>
    <w:uiPriority w:val="9"/>
    <w:semiHidden/>
    <w:rsid w:val="00EC6E9D"/>
    <w:rPr>
      <w:rFonts w:asciiTheme="majorHAnsi" w:eastAsiaTheme="majorEastAsia" w:hAnsiTheme="majorHAnsi" w:cs="Mangal"/>
      <w:color w:val="1F3763" w:themeColor="accent1" w:themeShade="7F"/>
      <w:kern w:val="1"/>
      <w:sz w:val="22"/>
      <w:szCs w:val="24"/>
      <w:lang w:eastAsia="zh-CN" w:bidi="hi-IN"/>
    </w:rPr>
  </w:style>
  <w:style w:type="character" w:customStyle="1" w:styleId="Nierozpoznanawzmianka1">
    <w:name w:val="Nierozpoznana wzmianka1"/>
    <w:basedOn w:val="Domylnaczcionkaakapitu"/>
    <w:uiPriority w:val="99"/>
    <w:semiHidden/>
    <w:unhideWhenUsed/>
    <w:rsid w:val="00436A18"/>
    <w:rPr>
      <w:color w:val="605E5C"/>
      <w:shd w:val="clear" w:color="auto" w:fill="E1DFDD"/>
    </w:rPr>
  </w:style>
  <w:style w:type="character" w:customStyle="1" w:styleId="ng-scope">
    <w:name w:val="ng-scope"/>
    <w:basedOn w:val="Domylnaczcionkaakapitu"/>
    <w:rsid w:val="00921823"/>
  </w:style>
  <w:style w:type="table" w:styleId="Tabela-Siatka">
    <w:name w:val="Table Grid"/>
    <w:basedOn w:val="Standardowy"/>
    <w:uiPriority w:val="39"/>
    <w:qFormat/>
    <w:rsid w:val="00AB077E"/>
    <w:rPr>
      <w:rFonts w:ascii="Calibri" w:eastAsia="Times New Roman"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ny"/>
    <w:rsid w:val="007C5B26"/>
    <w:pPr>
      <w:spacing w:before="100" w:beforeAutospacing="1" w:after="100" w:afterAutospacing="1"/>
    </w:pPr>
  </w:style>
  <w:style w:type="character" w:customStyle="1" w:styleId="ListLabel105">
    <w:name w:val="ListLabel 105"/>
    <w:qFormat/>
    <w:rsid w:val="00CD442C"/>
    <w:rPr>
      <w:u w:val="none"/>
    </w:rPr>
  </w:style>
  <w:style w:type="paragraph" w:customStyle="1" w:styleId="default0">
    <w:name w:val="default"/>
    <w:basedOn w:val="Normalny"/>
    <w:rsid w:val="00373B24"/>
    <w:pPr>
      <w:spacing w:before="100" w:beforeAutospacing="1" w:after="100" w:afterAutospacing="1"/>
    </w:pPr>
    <w:rPr>
      <w:lang w:eastAsia="ko-KR"/>
    </w:rPr>
  </w:style>
  <w:style w:type="paragraph" w:customStyle="1" w:styleId="text">
    <w:name w:val="text"/>
    <w:basedOn w:val="Normalny"/>
    <w:rsid w:val="00D4755E"/>
    <w:pPr>
      <w:spacing w:before="100" w:beforeAutospacing="1" w:after="100" w:afterAutospacing="1"/>
    </w:pPr>
  </w:style>
  <w:style w:type="character" w:customStyle="1" w:styleId="Nierozpoznanawzmianka2">
    <w:name w:val="Nierozpoznana wzmianka2"/>
    <w:basedOn w:val="Domylnaczcionkaakapitu"/>
    <w:uiPriority w:val="99"/>
    <w:semiHidden/>
    <w:unhideWhenUsed/>
    <w:rsid w:val="004B6CAD"/>
    <w:rPr>
      <w:color w:val="605E5C"/>
      <w:shd w:val="clear" w:color="auto" w:fill="E1DFDD"/>
    </w:rPr>
  </w:style>
  <w:style w:type="character" w:customStyle="1" w:styleId="act">
    <w:name w:val="act"/>
    <w:basedOn w:val="Domylnaczcionkaakapitu"/>
    <w:rsid w:val="003E6BAF"/>
  </w:style>
  <w:style w:type="character" w:customStyle="1" w:styleId="Nagwek3Znak">
    <w:name w:val="Nagłówek 3 Znak"/>
    <w:basedOn w:val="Domylnaczcionkaakapitu"/>
    <w:link w:val="Nagwek3"/>
    <w:uiPriority w:val="9"/>
    <w:rsid w:val="00BF0B8A"/>
    <w:rPr>
      <w:rFonts w:ascii="Cambria" w:hAnsi="Cambria" w:cs="Cambria"/>
      <w:b/>
      <w:bCs/>
      <w:color w:val="4F81BD"/>
      <w:kern w:val="1"/>
      <w:sz w:val="22"/>
      <w:szCs w:val="24"/>
      <w:lang w:eastAsia="zh-CN" w:bidi="hi-IN"/>
    </w:rPr>
  </w:style>
  <w:style w:type="character" w:customStyle="1" w:styleId="cf01">
    <w:name w:val="cf01"/>
    <w:basedOn w:val="Domylnaczcionkaakapitu"/>
    <w:rsid w:val="007A1FEF"/>
    <w:rPr>
      <w:rFonts w:ascii="Segoe UI" w:hAnsi="Segoe UI" w:cs="Segoe UI" w:hint="default"/>
      <w:sz w:val="18"/>
      <w:szCs w:val="18"/>
    </w:rPr>
  </w:style>
  <w:style w:type="paragraph" w:customStyle="1" w:styleId="pf0">
    <w:name w:val="pf0"/>
    <w:basedOn w:val="Normalny"/>
    <w:rsid w:val="00A876B0"/>
    <w:pPr>
      <w:spacing w:before="100" w:beforeAutospacing="1" w:after="100" w:afterAutospacing="1"/>
    </w:pPr>
  </w:style>
  <w:style w:type="character" w:customStyle="1" w:styleId="cf11">
    <w:name w:val="cf11"/>
    <w:basedOn w:val="Domylnaczcionkaakapitu"/>
    <w:rsid w:val="00A876B0"/>
    <w:rPr>
      <w:rFonts w:ascii="Segoe UI" w:hAnsi="Segoe UI" w:cs="Segoe UI" w:hint="default"/>
      <w:sz w:val="18"/>
      <w:szCs w:val="18"/>
    </w:rPr>
  </w:style>
  <w:style w:type="character" w:customStyle="1" w:styleId="AkapitzlistZnak">
    <w:name w:val="Akapit z listą Znak"/>
    <w:aliases w:val="A_wyliczenie Znak,K-P_odwolanie Znak,Akapit z listą5 Znak,maz_wyliczenie Znak,opis dzialania Znak,Akapit z listą 1 Znak,BulletC Znak,Akapit z listą BS Znak,EPL lista punktowana z wyrózneniem Znak,Lettre d'introduction Znak,L1 Znak"/>
    <w:link w:val="Akapitzlist"/>
    <w:uiPriority w:val="34"/>
    <w:qFormat/>
    <w:locked/>
    <w:rsid w:val="00F2374B"/>
    <w:rPr>
      <w:rFonts w:ascii="Calibri" w:hAnsi="Calibri" w:cs="Mangal"/>
      <w:kern w:val="1"/>
      <w:sz w:val="22"/>
      <w:szCs w:val="21"/>
      <w:lang w:eastAsia="zh-CN" w:bidi="hi-IN"/>
    </w:rPr>
  </w:style>
  <w:style w:type="character" w:customStyle="1" w:styleId="Nierozpoznanawzmianka3">
    <w:name w:val="Nierozpoznana wzmianka3"/>
    <w:basedOn w:val="Domylnaczcionkaakapitu"/>
    <w:uiPriority w:val="99"/>
    <w:semiHidden/>
    <w:unhideWhenUsed/>
    <w:rsid w:val="00E5748B"/>
    <w:rPr>
      <w:color w:val="605E5C"/>
      <w:shd w:val="clear" w:color="auto" w:fill="E1DFDD"/>
    </w:rPr>
  </w:style>
  <w:style w:type="character" w:customStyle="1" w:styleId="cf21">
    <w:name w:val="cf21"/>
    <w:basedOn w:val="Domylnaczcionkaakapitu"/>
    <w:rsid w:val="00E85534"/>
    <w:rPr>
      <w:rFonts w:ascii="Segoe UI" w:hAnsi="Segoe UI" w:cs="Segoe UI" w:hint="default"/>
      <w:i/>
      <w:iCs/>
      <w:sz w:val="18"/>
      <w:szCs w:val="18"/>
    </w:rPr>
  </w:style>
  <w:style w:type="character" w:customStyle="1" w:styleId="Teksttreci9">
    <w:name w:val="Tekst treści (9)_"/>
    <w:basedOn w:val="Domylnaczcionkaakapitu"/>
    <w:link w:val="Teksttreci90"/>
    <w:rsid w:val="00C45061"/>
    <w:rPr>
      <w:rFonts w:eastAsia="Times New Roman"/>
      <w:b/>
      <w:bCs/>
      <w:shd w:val="clear" w:color="auto" w:fill="FFFFFF"/>
    </w:rPr>
  </w:style>
  <w:style w:type="paragraph" w:customStyle="1" w:styleId="Teksttreci90">
    <w:name w:val="Tekst treści (9)"/>
    <w:basedOn w:val="Normalny"/>
    <w:link w:val="Teksttreci9"/>
    <w:rsid w:val="00C45061"/>
    <w:pPr>
      <w:widowControl w:val="0"/>
      <w:shd w:val="clear" w:color="auto" w:fill="FFFFFF"/>
      <w:spacing w:line="0" w:lineRule="atLeast"/>
      <w:ind w:hanging="360"/>
      <w:jc w:val="center"/>
    </w:pPr>
    <w:rPr>
      <w:b/>
      <w:bCs/>
      <w:sz w:val="20"/>
      <w:szCs w:val="20"/>
    </w:rPr>
  </w:style>
  <w:style w:type="paragraph" w:customStyle="1" w:styleId="TableParagraph">
    <w:name w:val="Table Paragraph"/>
    <w:basedOn w:val="Normalny"/>
    <w:uiPriority w:val="1"/>
    <w:qFormat/>
    <w:rsid w:val="00E90DF8"/>
    <w:pPr>
      <w:widowControl w:val="0"/>
      <w:autoSpaceDE w:val="0"/>
      <w:autoSpaceDN w:val="0"/>
    </w:pPr>
    <w:rPr>
      <w:rFonts w:ascii="Arial" w:eastAsia="Arial" w:hAnsi="Arial" w:cs="Arial"/>
      <w:sz w:val="22"/>
      <w:szCs w:val="22"/>
      <w:lang w:eastAsia="en-US"/>
    </w:rPr>
  </w:style>
  <w:style w:type="table" w:customStyle="1" w:styleId="TableNormal">
    <w:name w:val="Table Normal"/>
    <w:uiPriority w:val="2"/>
    <w:semiHidden/>
    <w:unhideWhenUsed/>
    <w:qFormat/>
    <w:rsid w:val="00CE03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uv3um">
    <w:name w:val="uv3um"/>
    <w:basedOn w:val="Domylnaczcionkaakapitu"/>
    <w:rsid w:val="008C1102"/>
  </w:style>
  <w:style w:type="character" w:customStyle="1" w:styleId="Nierozpoznanawzmianka4">
    <w:name w:val="Nierozpoznana wzmianka4"/>
    <w:basedOn w:val="Domylnaczcionkaakapitu"/>
    <w:uiPriority w:val="99"/>
    <w:semiHidden/>
    <w:unhideWhenUsed/>
    <w:rsid w:val="00714F27"/>
    <w:rPr>
      <w:color w:val="605E5C"/>
      <w:shd w:val="clear" w:color="auto" w:fill="E1DFDD"/>
    </w:rPr>
  </w:style>
  <w:style w:type="character" w:customStyle="1" w:styleId="name">
    <w:name w:val="name"/>
    <w:basedOn w:val="Domylnaczcionkaakapitu"/>
    <w:rsid w:val="00856F72"/>
  </w:style>
  <w:style w:type="character" w:styleId="Nierozpoznanawzmianka">
    <w:name w:val="Unresolved Mention"/>
    <w:basedOn w:val="Domylnaczcionkaakapitu"/>
    <w:uiPriority w:val="99"/>
    <w:semiHidden/>
    <w:unhideWhenUsed/>
    <w:rsid w:val="00E93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463">
      <w:bodyDiv w:val="1"/>
      <w:marLeft w:val="0"/>
      <w:marRight w:val="0"/>
      <w:marTop w:val="0"/>
      <w:marBottom w:val="0"/>
      <w:divBdr>
        <w:top w:val="none" w:sz="0" w:space="0" w:color="auto"/>
        <w:left w:val="none" w:sz="0" w:space="0" w:color="auto"/>
        <w:bottom w:val="none" w:sz="0" w:space="0" w:color="auto"/>
        <w:right w:val="none" w:sz="0" w:space="0" w:color="auto"/>
      </w:divBdr>
    </w:div>
    <w:div w:id="14038168">
      <w:bodyDiv w:val="1"/>
      <w:marLeft w:val="0"/>
      <w:marRight w:val="0"/>
      <w:marTop w:val="0"/>
      <w:marBottom w:val="0"/>
      <w:divBdr>
        <w:top w:val="none" w:sz="0" w:space="0" w:color="auto"/>
        <w:left w:val="none" w:sz="0" w:space="0" w:color="auto"/>
        <w:bottom w:val="none" w:sz="0" w:space="0" w:color="auto"/>
        <w:right w:val="none" w:sz="0" w:space="0" w:color="auto"/>
      </w:divBdr>
      <w:divsChild>
        <w:div w:id="96558255">
          <w:marLeft w:val="0"/>
          <w:marRight w:val="0"/>
          <w:marTop w:val="0"/>
          <w:marBottom w:val="0"/>
          <w:divBdr>
            <w:top w:val="none" w:sz="0" w:space="0" w:color="auto"/>
            <w:left w:val="none" w:sz="0" w:space="0" w:color="auto"/>
            <w:bottom w:val="none" w:sz="0" w:space="0" w:color="auto"/>
            <w:right w:val="none" w:sz="0" w:space="0" w:color="auto"/>
          </w:divBdr>
        </w:div>
        <w:div w:id="1313604972">
          <w:marLeft w:val="0"/>
          <w:marRight w:val="0"/>
          <w:marTop w:val="0"/>
          <w:marBottom w:val="0"/>
          <w:divBdr>
            <w:top w:val="none" w:sz="0" w:space="0" w:color="auto"/>
            <w:left w:val="none" w:sz="0" w:space="0" w:color="auto"/>
            <w:bottom w:val="none" w:sz="0" w:space="0" w:color="auto"/>
            <w:right w:val="none" w:sz="0" w:space="0" w:color="auto"/>
          </w:divBdr>
        </w:div>
      </w:divsChild>
    </w:div>
    <w:div w:id="17505928">
      <w:bodyDiv w:val="1"/>
      <w:marLeft w:val="0"/>
      <w:marRight w:val="0"/>
      <w:marTop w:val="0"/>
      <w:marBottom w:val="0"/>
      <w:divBdr>
        <w:top w:val="none" w:sz="0" w:space="0" w:color="auto"/>
        <w:left w:val="none" w:sz="0" w:space="0" w:color="auto"/>
        <w:bottom w:val="none" w:sz="0" w:space="0" w:color="auto"/>
        <w:right w:val="none" w:sz="0" w:space="0" w:color="auto"/>
      </w:divBdr>
    </w:div>
    <w:div w:id="21830055">
      <w:bodyDiv w:val="1"/>
      <w:marLeft w:val="0"/>
      <w:marRight w:val="0"/>
      <w:marTop w:val="0"/>
      <w:marBottom w:val="0"/>
      <w:divBdr>
        <w:top w:val="none" w:sz="0" w:space="0" w:color="auto"/>
        <w:left w:val="none" w:sz="0" w:space="0" w:color="auto"/>
        <w:bottom w:val="none" w:sz="0" w:space="0" w:color="auto"/>
        <w:right w:val="none" w:sz="0" w:space="0" w:color="auto"/>
      </w:divBdr>
    </w:div>
    <w:div w:id="23218047">
      <w:bodyDiv w:val="1"/>
      <w:marLeft w:val="0"/>
      <w:marRight w:val="0"/>
      <w:marTop w:val="0"/>
      <w:marBottom w:val="0"/>
      <w:divBdr>
        <w:top w:val="none" w:sz="0" w:space="0" w:color="auto"/>
        <w:left w:val="none" w:sz="0" w:space="0" w:color="auto"/>
        <w:bottom w:val="none" w:sz="0" w:space="0" w:color="auto"/>
        <w:right w:val="none" w:sz="0" w:space="0" w:color="auto"/>
      </w:divBdr>
      <w:divsChild>
        <w:div w:id="863320825">
          <w:marLeft w:val="0"/>
          <w:marRight w:val="0"/>
          <w:marTop w:val="0"/>
          <w:marBottom w:val="0"/>
          <w:divBdr>
            <w:top w:val="none" w:sz="0" w:space="0" w:color="auto"/>
            <w:left w:val="none" w:sz="0" w:space="0" w:color="auto"/>
            <w:bottom w:val="none" w:sz="0" w:space="0" w:color="auto"/>
            <w:right w:val="none" w:sz="0" w:space="0" w:color="auto"/>
          </w:divBdr>
          <w:divsChild>
            <w:div w:id="1200243718">
              <w:marLeft w:val="0"/>
              <w:marRight w:val="0"/>
              <w:marTop w:val="0"/>
              <w:marBottom w:val="0"/>
              <w:divBdr>
                <w:top w:val="none" w:sz="0" w:space="0" w:color="auto"/>
                <w:left w:val="none" w:sz="0" w:space="0" w:color="auto"/>
                <w:bottom w:val="none" w:sz="0" w:space="0" w:color="auto"/>
                <w:right w:val="none" w:sz="0" w:space="0" w:color="auto"/>
              </w:divBdr>
              <w:divsChild>
                <w:div w:id="1007486451">
                  <w:marLeft w:val="0"/>
                  <w:marRight w:val="0"/>
                  <w:marTop w:val="0"/>
                  <w:marBottom w:val="0"/>
                  <w:divBdr>
                    <w:top w:val="none" w:sz="0" w:space="0" w:color="auto"/>
                    <w:left w:val="none" w:sz="0" w:space="0" w:color="auto"/>
                    <w:bottom w:val="none" w:sz="0" w:space="0" w:color="auto"/>
                    <w:right w:val="none" w:sz="0" w:space="0" w:color="auto"/>
                  </w:divBdr>
                  <w:divsChild>
                    <w:div w:id="681323638">
                      <w:marLeft w:val="0"/>
                      <w:marRight w:val="0"/>
                      <w:marTop w:val="0"/>
                      <w:marBottom w:val="0"/>
                      <w:divBdr>
                        <w:top w:val="none" w:sz="0" w:space="0" w:color="auto"/>
                        <w:left w:val="none" w:sz="0" w:space="0" w:color="auto"/>
                        <w:bottom w:val="none" w:sz="0" w:space="0" w:color="auto"/>
                        <w:right w:val="none" w:sz="0" w:space="0" w:color="auto"/>
                      </w:divBdr>
                      <w:divsChild>
                        <w:div w:id="1425496488">
                          <w:marLeft w:val="-300"/>
                          <w:marRight w:val="-300"/>
                          <w:marTop w:val="0"/>
                          <w:marBottom w:val="0"/>
                          <w:divBdr>
                            <w:top w:val="none" w:sz="0" w:space="0" w:color="auto"/>
                            <w:left w:val="none" w:sz="0" w:space="0" w:color="auto"/>
                            <w:bottom w:val="none" w:sz="0" w:space="0" w:color="auto"/>
                            <w:right w:val="none" w:sz="0" w:space="0" w:color="auto"/>
                          </w:divBdr>
                          <w:divsChild>
                            <w:div w:id="987053843">
                              <w:marLeft w:val="0"/>
                              <w:marRight w:val="0"/>
                              <w:marTop w:val="0"/>
                              <w:marBottom w:val="0"/>
                              <w:divBdr>
                                <w:top w:val="none" w:sz="0" w:space="0" w:color="auto"/>
                                <w:left w:val="none" w:sz="0" w:space="0" w:color="auto"/>
                                <w:bottom w:val="none" w:sz="0" w:space="0" w:color="auto"/>
                                <w:right w:val="none" w:sz="0" w:space="0" w:color="auto"/>
                              </w:divBdr>
                              <w:divsChild>
                                <w:div w:id="1488202726">
                                  <w:marLeft w:val="-300"/>
                                  <w:marRight w:val="-300"/>
                                  <w:marTop w:val="0"/>
                                  <w:marBottom w:val="0"/>
                                  <w:divBdr>
                                    <w:top w:val="none" w:sz="0" w:space="0" w:color="auto"/>
                                    <w:left w:val="none" w:sz="0" w:space="0" w:color="auto"/>
                                    <w:bottom w:val="none" w:sz="0" w:space="0" w:color="auto"/>
                                    <w:right w:val="none" w:sz="0" w:space="0" w:color="auto"/>
                                  </w:divBdr>
                                  <w:divsChild>
                                    <w:div w:id="1515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05246">
      <w:bodyDiv w:val="1"/>
      <w:marLeft w:val="0"/>
      <w:marRight w:val="0"/>
      <w:marTop w:val="0"/>
      <w:marBottom w:val="0"/>
      <w:divBdr>
        <w:top w:val="none" w:sz="0" w:space="0" w:color="auto"/>
        <w:left w:val="none" w:sz="0" w:space="0" w:color="auto"/>
        <w:bottom w:val="none" w:sz="0" w:space="0" w:color="auto"/>
        <w:right w:val="none" w:sz="0" w:space="0" w:color="auto"/>
      </w:divBdr>
    </w:div>
    <w:div w:id="52850407">
      <w:bodyDiv w:val="1"/>
      <w:marLeft w:val="0"/>
      <w:marRight w:val="0"/>
      <w:marTop w:val="0"/>
      <w:marBottom w:val="0"/>
      <w:divBdr>
        <w:top w:val="none" w:sz="0" w:space="0" w:color="auto"/>
        <w:left w:val="none" w:sz="0" w:space="0" w:color="auto"/>
        <w:bottom w:val="none" w:sz="0" w:space="0" w:color="auto"/>
        <w:right w:val="none" w:sz="0" w:space="0" w:color="auto"/>
      </w:divBdr>
    </w:div>
    <w:div w:id="70399157">
      <w:bodyDiv w:val="1"/>
      <w:marLeft w:val="0"/>
      <w:marRight w:val="0"/>
      <w:marTop w:val="0"/>
      <w:marBottom w:val="0"/>
      <w:divBdr>
        <w:top w:val="none" w:sz="0" w:space="0" w:color="auto"/>
        <w:left w:val="none" w:sz="0" w:space="0" w:color="auto"/>
        <w:bottom w:val="none" w:sz="0" w:space="0" w:color="auto"/>
        <w:right w:val="none" w:sz="0" w:space="0" w:color="auto"/>
      </w:divBdr>
    </w:div>
    <w:div w:id="82842045">
      <w:bodyDiv w:val="1"/>
      <w:marLeft w:val="0"/>
      <w:marRight w:val="0"/>
      <w:marTop w:val="0"/>
      <w:marBottom w:val="0"/>
      <w:divBdr>
        <w:top w:val="none" w:sz="0" w:space="0" w:color="auto"/>
        <w:left w:val="none" w:sz="0" w:space="0" w:color="auto"/>
        <w:bottom w:val="none" w:sz="0" w:space="0" w:color="auto"/>
        <w:right w:val="none" w:sz="0" w:space="0" w:color="auto"/>
      </w:divBdr>
    </w:div>
    <w:div w:id="86734165">
      <w:bodyDiv w:val="1"/>
      <w:marLeft w:val="0"/>
      <w:marRight w:val="0"/>
      <w:marTop w:val="0"/>
      <w:marBottom w:val="0"/>
      <w:divBdr>
        <w:top w:val="none" w:sz="0" w:space="0" w:color="auto"/>
        <w:left w:val="none" w:sz="0" w:space="0" w:color="auto"/>
        <w:bottom w:val="none" w:sz="0" w:space="0" w:color="auto"/>
        <w:right w:val="none" w:sz="0" w:space="0" w:color="auto"/>
      </w:divBdr>
      <w:divsChild>
        <w:div w:id="807894792">
          <w:marLeft w:val="0"/>
          <w:marRight w:val="0"/>
          <w:marTop w:val="90"/>
          <w:marBottom w:val="0"/>
          <w:divBdr>
            <w:top w:val="none" w:sz="0" w:space="0" w:color="auto"/>
            <w:left w:val="none" w:sz="0" w:space="0" w:color="auto"/>
            <w:bottom w:val="none" w:sz="0" w:space="0" w:color="auto"/>
            <w:right w:val="none" w:sz="0" w:space="0" w:color="auto"/>
          </w:divBdr>
        </w:div>
      </w:divsChild>
    </w:div>
    <w:div w:id="106851684">
      <w:bodyDiv w:val="1"/>
      <w:marLeft w:val="0"/>
      <w:marRight w:val="0"/>
      <w:marTop w:val="0"/>
      <w:marBottom w:val="0"/>
      <w:divBdr>
        <w:top w:val="none" w:sz="0" w:space="0" w:color="auto"/>
        <w:left w:val="none" w:sz="0" w:space="0" w:color="auto"/>
        <w:bottom w:val="none" w:sz="0" w:space="0" w:color="auto"/>
        <w:right w:val="none" w:sz="0" w:space="0" w:color="auto"/>
      </w:divBdr>
    </w:div>
    <w:div w:id="171341574">
      <w:bodyDiv w:val="1"/>
      <w:marLeft w:val="0"/>
      <w:marRight w:val="0"/>
      <w:marTop w:val="0"/>
      <w:marBottom w:val="0"/>
      <w:divBdr>
        <w:top w:val="none" w:sz="0" w:space="0" w:color="auto"/>
        <w:left w:val="none" w:sz="0" w:space="0" w:color="auto"/>
        <w:bottom w:val="none" w:sz="0" w:space="0" w:color="auto"/>
        <w:right w:val="none" w:sz="0" w:space="0" w:color="auto"/>
      </w:divBdr>
    </w:div>
    <w:div w:id="171722966">
      <w:bodyDiv w:val="1"/>
      <w:marLeft w:val="0"/>
      <w:marRight w:val="0"/>
      <w:marTop w:val="0"/>
      <w:marBottom w:val="0"/>
      <w:divBdr>
        <w:top w:val="none" w:sz="0" w:space="0" w:color="auto"/>
        <w:left w:val="none" w:sz="0" w:space="0" w:color="auto"/>
        <w:bottom w:val="none" w:sz="0" w:space="0" w:color="auto"/>
        <w:right w:val="none" w:sz="0" w:space="0" w:color="auto"/>
      </w:divBdr>
    </w:div>
    <w:div w:id="202594740">
      <w:bodyDiv w:val="1"/>
      <w:marLeft w:val="0"/>
      <w:marRight w:val="0"/>
      <w:marTop w:val="0"/>
      <w:marBottom w:val="0"/>
      <w:divBdr>
        <w:top w:val="none" w:sz="0" w:space="0" w:color="auto"/>
        <w:left w:val="none" w:sz="0" w:space="0" w:color="auto"/>
        <w:bottom w:val="none" w:sz="0" w:space="0" w:color="auto"/>
        <w:right w:val="none" w:sz="0" w:space="0" w:color="auto"/>
      </w:divBdr>
    </w:div>
    <w:div w:id="221134481">
      <w:bodyDiv w:val="1"/>
      <w:marLeft w:val="0"/>
      <w:marRight w:val="0"/>
      <w:marTop w:val="0"/>
      <w:marBottom w:val="0"/>
      <w:divBdr>
        <w:top w:val="none" w:sz="0" w:space="0" w:color="auto"/>
        <w:left w:val="none" w:sz="0" w:space="0" w:color="auto"/>
        <w:bottom w:val="none" w:sz="0" w:space="0" w:color="auto"/>
        <w:right w:val="none" w:sz="0" w:space="0" w:color="auto"/>
      </w:divBdr>
    </w:div>
    <w:div w:id="232395619">
      <w:bodyDiv w:val="1"/>
      <w:marLeft w:val="0"/>
      <w:marRight w:val="0"/>
      <w:marTop w:val="0"/>
      <w:marBottom w:val="0"/>
      <w:divBdr>
        <w:top w:val="none" w:sz="0" w:space="0" w:color="auto"/>
        <w:left w:val="none" w:sz="0" w:space="0" w:color="auto"/>
        <w:bottom w:val="none" w:sz="0" w:space="0" w:color="auto"/>
        <w:right w:val="none" w:sz="0" w:space="0" w:color="auto"/>
      </w:divBdr>
    </w:div>
    <w:div w:id="239141873">
      <w:bodyDiv w:val="1"/>
      <w:marLeft w:val="0"/>
      <w:marRight w:val="0"/>
      <w:marTop w:val="0"/>
      <w:marBottom w:val="0"/>
      <w:divBdr>
        <w:top w:val="none" w:sz="0" w:space="0" w:color="auto"/>
        <w:left w:val="none" w:sz="0" w:space="0" w:color="auto"/>
        <w:bottom w:val="none" w:sz="0" w:space="0" w:color="auto"/>
        <w:right w:val="none" w:sz="0" w:space="0" w:color="auto"/>
      </w:divBdr>
    </w:div>
    <w:div w:id="246425764">
      <w:bodyDiv w:val="1"/>
      <w:marLeft w:val="0"/>
      <w:marRight w:val="0"/>
      <w:marTop w:val="0"/>
      <w:marBottom w:val="0"/>
      <w:divBdr>
        <w:top w:val="none" w:sz="0" w:space="0" w:color="auto"/>
        <w:left w:val="none" w:sz="0" w:space="0" w:color="auto"/>
        <w:bottom w:val="none" w:sz="0" w:space="0" w:color="auto"/>
        <w:right w:val="none" w:sz="0" w:space="0" w:color="auto"/>
      </w:divBdr>
    </w:div>
    <w:div w:id="275723061">
      <w:bodyDiv w:val="1"/>
      <w:marLeft w:val="0"/>
      <w:marRight w:val="0"/>
      <w:marTop w:val="0"/>
      <w:marBottom w:val="0"/>
      <w:divBdr>
        <w:top w:val="none" w:sz="0" w:space="0" w:color="auto"/>
        <w:left w:val="none" w:sz="0" w:space="0" w:color="auto"/>
        <w:bottom w:val="none" w:sz="0" w:space="0" w:color="auto"/>
        <w:right w:val="none" w:sz="0" w:space="0" w:color="auto"/>
      </w:divBdr>
    </w:div>
    <w:div w:id="289942323">
      <w:bodyDiv w:val="1"/>
      <w:marLeft w:val="0"/>
      <w:marRight w:val="0"/>
      <w:marTop w:val="0"/>
      <w:marBottom w:val="0"/>
      <w:divBdr>
        <w:top w:val="none" w:sz="0" w:space="0" w:color="auto"/>
        <w:left w:val="none" w:sz="0" w:space="0" w:color="auto"/>
        <w:bottom w:val="none" w:sz="0" w:space="0" w:color="auto"/>
        <w:right w:val="none" w:sz="0" w:space="0" w:color="auto"/>
      </w:divBdr>
    </w:div>
    <w:div w:id="302469510">
      <w:bodyDiv w:val="1"/>
      <w:marLeft w:val="0"/>
      <w:marRight w:val="0"/>
      <w:marTop w:val="0"/>
      <w:marBottom w:val="0"/>
      <w:divBdr>
        <w:top w:val="none" w:sz="0" w:space="0" w:color="auto"/>
        <w:left w:val="none" w:sz="0" w:space="0" w:color="auto"/>
        <w:bottom w:val="none" w:sz="0" w:space="0" w:color="auto"/>
        <w:right w:val="none" w:sz="0" w:space="0" w:color="auto"/>
      </w:divBdr>
    </w:div>
    <w:div w:id="303193791">
      <w:bodyDiv w:val="1"/>
      <w:marLeft w:val="0"/>
      <w:marRight w:val="0"/>
      <w:marTop w:val="0"/>
      <w:marBottom w:val="0"/>
      <w:divBdr>
        <w:top w:val="none" w:sz="0" w:space="0" w:color="auto"/>
        <w:left w:val="none" w:sz="0" w:space="0" w:color="auto"/>
        <w:bottom w:val="none" w:sz="0" w:space="0" w:color="auto"/>
        <w:right w:val="none" w:sz="0" w:space="0" w:color="auto"/>
      </w:divBdr>
      <w:divsChild>
        <w:div w:id="325741286">
          <w:marLeft w:val="0"/>
          <w:marRight w:val="0"/>
          <w:marTop w:val="0"/>
          <w:marBottom w:val="0"/>
          <w:divBdr>
            <w:top w:val="none" w:sz="0" w:space="0" w:color="auto"/>
            <w:left w:val="none" w:sz="0" w:space="0" w:color="auto"/>
            <w:bottom w:val="none" w:sz="0" w:space="0" w:color="auto"/>
            <w:right w:val="none" w:sz="0" w:space="0" w:color="auto"/>
          </w:divBdr>
          <w:divsChild>
            <w:div w:id="830605456">
              <w:marLeft w:val="0"/>
              <w:marRight w:val="0"/>
              <w:marTop w:val="0"/>
              <w:marBottom w:val="0"/>
              <w:divBdr>
                <w:top w:val="none" w:sz="0" w:space="0" w:color="auto"/>
                <w:left w:val="none" w:sz="0" w:space="0" w:color="auto"/>
                <w:bottom w:val="none" w:sz="0" w:space="0" w:color="auto"/>
                <w:right w:val="none" w:sz="0" w:space="0" w:color="auto"/>
              </w:divBdr>
              <w:divsChild>
                <w:div w:id="172307097">
                  <w:marLeft w:val="0"/>
                  <w:marRight w:val="0"/>
                  <w:marTop w:val="0"/>
                  <w:marBottom w:val="0"/>
                  <w:divBdr>
                    <w:top w:val="none" w:sz="0" w:space="0" w:color="auto"/>
                    <w:left w:val="none" w:sz="0" w:space="0" w:color="auto"/>
                    <w:bottom w:val="none" w:sz="0" w:space="0" w:color="auto"/>
                    <w:right w:val="none" w:sz="0" w:space="0" w:color="auto"/>
                  </w:divBdr>
                  <w:divsChild>
                    <w:div w:id="1014839820">
                      <w:marLeft w:val="0"/>
                      <w:marRight w:val="0"/>
                      <w:marTop w:val="0"/>
                      <w:marBottom w:val="0"/>
                      <w:divBdr>
                        <w:top w:val="none" w:sz="0" w:space="0" w:color="auto"/>
                        <w:left w:val="none" w:sz="0" w:space="0" w:color="auto"/>
                        <w:bottom w:val="none" w:sz="0" w:space="0" w:color="auto"/>
                        <w:right w:val="none" w:sz="0" w:space="0" w:color="auto"/>
                      </w:divBdr>
                      <w:divsChild>
                        <w:div w:id="31078158">
                          <w:marLeft w:val="0"/>
                          <w:marRight w:val="0"/>
                          <w:marTop w:val="15"/>
                          <w:marBottom w:val="0"/>
                          <w:divBdr>
                            <w:top w:val="none" w:sz="0" w:space="0" w:color="auto"/>
                            <w:left w:val="none" w:sz="0" w:space="0" w:color="auto"/>
                            <w:bottom w:val="none" w:sz="0" w:space="0" w:color="auto"/>
                            <w:right w:val="none" w:sz="0" w:space="0" w:color="auto"/>
                          </w:divBdr>
                          <w:divsChild>
                            <w:div w:id="460926055">
                              <w:marLeft w:val="0"/>
                              <w:marRight w:val="0"/>
                              <w:marTop w:val="0"/>
                              <w:marBottom w:val="0"/>
                              <w:divBdr>
                                <w:top w:val="none" w:sz="0" w:space="0" w:color="auto"/>
                                <w:left w:val="none" w:sz="0" w:space="0" w:color="auto"/>
                                <w:bottom w:val="none" w:sz="0" w:space="0" w:color="auto"/>
                                <w:right w:val="none" w:sz="0" w:space="0" w:color="auto"/>
                              </w:divBdr>
                              <w:divsChild>
                                <w:div w:id="679628695">
                                  <w:marLeft w:val="0"/>
                                  <w:marRight w:val="0"/>
                                  <w:marTop w:val="0"/>
                                  <w:marBottom w:val="0"/>
                                  <w:divBdr>
                                    <w:top w:val="none" w:sz="0" w:space="0" w:color="auto"/>
                                    <w:left w:val="none" w:sz="0" w:space="0" w:color="auto"/>
                                    <w:bottom w:val="none" w:sz="0" w:space="0" w:color="auto"/>
                                    <w:right w:val="none" w:sz="0" w:space="0" w:color="auto"/>
                                  </w:divBdr>
                                </w:div>
                                <w:div w:id="835539254">
                                  <w:marLeft w:val="0"/>
                                  <w:marRight w:val="0"/>
                                  <w:marTop w:val="0"/>
                                  <w:marBottom w:val="0"/>
                                  <w:divBdr>
                                    <w:top w:val="none" w:sz="0" w:space="0" w:color="auto"/>
                                    <w:left w:val="none" w:sz="0" w:space="0" w:color="auto"/>
                                    <w:bottom w:val="none" w:sz="0" w:space="0" w:color="auto"/>
                                    <w:right w:val="none" w:sz="0" w:space="0" w:color="auto"/>
                                  </w:divBdr>
                                </w:div>
                                <w:div w:id="859588658">
                                  <w:marLeft w:val="0"/>
                                  <w:marRight w:val="0"/>
                                  <w:marTop w:val="0"/>
                                  <w:marBottom w:val="0"/>
                                  <w:divBdr>
                                    <w:top w:val="none" w:sz="0" w:space="0" w:color="auto"/>
                                    <w:left w:val="none" w:sz="0" w:space="0" w:color="auto"/>
                                    <w:bottom w:val="none" w:sz="0" w:space="0" w:color="auto"/>
                                    <w:right w:val="none" w:sz="0" w:space="0" w:color="auto"/>
                                  </w:divBdr>
                                </w:div>
                                <w:div w:id="1439712408">
                                  <w:marLeft w:val="0"/>
                                  <w:marRight w:val="0"/>
                                  <w:marTop w:val="0"/>
                                  <w:marBottom w:val="0"/>
                                  <w:divBdr>
                                    <w:top w:val="none" w:sz="0" w:space="0" w:color="auto"/>
                                    <w:left w:val="none" w:sz="0" w:space="0" w:color="auto"/>
                                    <w:bottom w:val="none" w:sz="0" w:space="0" w:color="auto"/>
                                    <w:right w:val="none" w:sz="0" w:space="0" w:color="auto"/>
                                  </w:divBdr>
                                </w:div>
                                <w:div w:id="21369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372292">
      <w:bodyDiv w:val="1"/>
      <w:marLeft w:val="0"/>
      <w:marRight w:val="0"/>
      <w:marTop w:val="0"/>
      <w:marBottom w:val="0"/>
      <w:divBdr>
        <w:top w:val="none" w:sz="0" w:space="0" w:color="auto"/>
        <w:left w:val="none" w:sz="0" w:space="0" w:color="auto"/>
        <w:bottom w:val="none" w:sz="0" w:space="0" w:color="auto"/>
        <w:right w:val="none" w:sz="0" w:space="0" w:color="auto"/>
      </w:divBdr>
    </w:div>
    <w:div w:id="327947403">
      <w:bodyDiv w:val="1"/>
      <w:marLeft w:val="0"/>
      <w:marRight w:val="0"/>
      <w:marTop w:val="0"/>
      <w:marBottom w:val="0"/>
      <w:divBdr>
        <w:top w:val="none" w:sz="0" w:space="0" w:color="auto"/>
        <w:left w:val="none" w:sz="0" w:space="0" w:color="auto"/>
        <w:bottom w:val="none" w:sz="0" w:space="0" w:color="auto"/>
        <w:right w:val="none" w:sz="0" w:space="0" w:color="auto"/>
      </w:divBdr>
      <w:divsChild>
        <w:div w:id="170685789">
          <w:marLeft w:val="0"/>
          <w:marRight w:val="0"/>
          <w:marTop w:val="0"/>
          <w:marBottom w:val="0"/>
          <w:divBdr>
            <w:top w:val="none" w:sz="0" w:space="0" w:color="auto"/>
            <w:left w:val="none" w:sz="0" w:space="0" w:color="auto"/>
            <w:bottom w:val="none" w:sz="0" w:space="0" w:color="auto"/>
            <w:right w:val="none" w:sz="0" w:space="0" w:color="auto"/>
          </w:divBdr>
        </w:div>
        <w:div w:id="186337858">
          <w:marLeft w:val="0"/>
          <w:marRight w:val="0"/>
          <w:marTop w:val="0"/>
          <w:marBottom w:val="0"/>
          <w:divBdr>
            <w:top w:val="none" w:sz="0" w:space="0" w:color="auto"/>
            <w:left w:val="none" w:sz="0" w:space="0" w:color="auto"/>
            <w:bottom w:val="none" w:sz="0" w:space="0" w:color="auto"/>
            <w:right w:val="none" w:sz="0" w:space="0" w:color="auto"/>
          </w:divBdr>
        </w:div>
        <w:div w:id="199902207">
          <w:marLeft w:val="0"/>
          <w:marRight w:val="0"/>
          <w:marTop w:val="0"/>
          <w:marBottom w:val="0"/>
          <w:divBdr>
            <w:top w:val="none" w:sz="0" w:space="0" w:color="auto"/>
            <w:left w:val="none" w:sz="0" w:space="0" w:color="auto"/>
            <w:bottom w:val="none" w:sz="0" w:space="0" w:color="auto"/>
            <w:right w:val="none" w:sz="0" w:space="0" w:color="auto"/>
          </w:divBdr>
        </w:div>
        <w:div w:id="471562607">
          <w:marLeft w:val="0"/>
          <w:marRight w:val="0"/>
          <w:marTop w:val="0"/>
          <w:marBottom w:val="0"/>
          <w:divBdr>
            <w:top w:val="none" w:sz="0" w:space="0" w:color="auto"/>
            <w:left w:val="none" w:sz="0" w:space="0" w:color="auto"/>
            <w:bottom w:val="none" w:sz="0" w:space="0" w:color="auto"/>
            <w:right w:val="none" w:sz="0" w:space="0" w:color="auto"/>
          </w:divBdr>
        </w:div>
        <w:div w:id="611014308">
          <w:marLeft w:val="0"/>
          <w:marRight w:val="0"/>
          <w:marTop w:val="0"/>
          <w:marBottom w:val="0"/>
          <w:divBdr>
            <w:top w:val="none" w:sz="0" w:space="0" w:color="auto"/>
            <w:left w:val="none" w:sz="0" w:space="0" w:color="auto"/>
            <w:bottom w:val="none" w:sz="0" w:space="0" w:color="auto"/>
            <w:right w:val="none" w:sz="0" w:space="0" w:color="auto"/>
          </w:divBdr>
        </w:div>
        <w:div w:id="687412152">
          <w:marLeft w:val="0"/>
          <w:marRight w:val="0"/>
          <w:marTop w:val="0"/>
          <w:marBottom w:val="0"/>
          <w:divBdr>
            <w:top w:val="none" w:sz="0" w:space="0" w:color="auto"/>
            <w:left w:val="none" w:sz="0" w:space="0" w:color="auto"/>
            <w:bottom w:val="none" w:sz="0" w:space="0" w:color="auto"/>
            <w:right w:val="none" w:sz="0" w:space="0" w:color="auto"/>
          </w:divBdr>
        </w:div>
        <w:div w:id="740324645">
          <w:marLeft w:val="0"/>
          <w:marRight w:val="0"/>
          <w:marTop w:val="0"/>
          <w:marBottom w:val="0"/>
          <w:divBdr>
            <w:top w:val="none" w:sz="0" w:space="0" w:color="auto"/>
            <w:left w:val="none" w:sz="0" w:space="0" w:color="auto"/>
            <w:bottom w:val="none" w:sz="0" w:space="0" w:color="auto"/>
            <w:right w:val="none" w:sz="0" w:space="0" w:color="auto"/>
          </w:divBdr>
        </w:div>
        <w:div w:id="953632273">
          <w:marLeft w:val="0"/>
          <w:marRight w:val="0"/>
          <w:marTop w:val="0"/>
          <w:marBottom w:val="0"/>
          <w:divBdr>
            <w:top w:val="none" w:sz="0" w:space="0" w:color="auto"/>
            <w:left w:val="none" w:sz="0" w:space="0" w:color="auto"/>
            <w:bottom w:val="none" w:sz="0" w:space="0" w:color="auto"/>
            <w:right w:val="none" w:sz="0" w:space="0" w:color="auto"/>
          </w:divBdr>
        </w:div>
        <w:div w:id="1050953830">
          <w:marLeft w:val="0"/>
          <w:marRight w:val="0"/>
          <w:marTop w:val="0"/>
          <w:marBottom w:val="0"/>
          <w:divBdr>
            <w:top w:val="none" w:sz="0" w:space="0" w:color="auto"/>
            <w:left w:val="none" w:sz="0" w:space="0" w:color="auto"/>
            <w:bottom w:val="none" w:sz="0" w:space="0" w:color="auto"/>
            <w:right w:val="none" w:sz="0" w:space="0" w:color="auto"/>
          </w:divBdr>
        </w:div>
        <w:div w:id="1295913322">
          <w:marLeft w:val="0"/>
          <w:marRight w:val="0"/>
          <w:marTop w:val="0"/>
          <w:marBottom w:val="0"/>
          <w:divBdr>
            <w:top w:val="none" w:sz="0" w:space="0" w:color="auto"/>
            <w:left w:val="none" w:sz="0" w:space="0" w:color="auto"/>
            <w:bottom w:val="none" w:sz="0" w:space="0" w:color="auto"/>
            <w:right w:val="none" w:sz="0" w:space="0" w:color="auto"/>
          </w:divBdr>
        </w:div>
        <w:div w:id="1309284678">
          <w:marLeft w:val="0"/>
          <w:marRight w:val="0"/>
          <w:marTop w:val="0"/>
          <w:marBottom w:val="0"/>
          <w:divBdr>
            <w:top w:val="none" w:sz="0" w:space="0" w:color="auto"/>
            <w:left w:val="none" w:sz="0" w:space="0" w:color="auto"/>
            <w:bottom w:val="none" w:sz="0" w:space="0" w:color="auto"/>
            <w:right w:val="none" w:sz="0" w:space="0" w:color="auto"/>
          </w:divBdr>
        </w:div>
        <w:div w:id="1503276555">
          <w:marLeft w:val="0"/>
          <w:marRight w:val="0"/>
          <w:marTop w:val="0"/>
          <w:marBottom w:val="0"/>
          <w:divBdr>
            <w:top w:val="none" w:sz="0" w:space="0" w:color="auto"/>
            <w:left w:val="none" w:sz="0" w:space="0" w:color="auto"/>
            <w:bottom w:val="none" w:sz="0" w:space="0" w:color="auto"/>
            <w:right w:val="none" w:sz="0" w:space="0" w:color="auto"/>
          </w:divBdr>
        </w:div>
        <w:div w:id="1669361077">
          <w:marLeft w:val="0"/>
          <w:marRight w:val="0"/>
          <w:marTop w:val="0"/>
          <w:marBottom w:val="0"/>
          <w:divBdr>
            <w:top w:val="none" w:sz="0" w:space="0" w:color="auto"/>
            <w:left w:val="none" w:sz="0" w:space="0" w:color="auto"/>
            <w:bottom w:val="none" w:sz="0" w:space="0" w:color="auto"/>
            <w:right w:val="none" w:sz="0" w:space="0" w:color="auto"/>
          </w:divBdr>
        </w:div>
        <w:div w:id="1898784482">
          <w:marLeft w:val="0"/>
          <w:marRight w:val="0"/>
          <w:marTop w:val="0"/>
          <w:marBottom w:val="0"/>
          <w:divBdr>
            <w:top w:val="none" w:sz="0" w:space="0" w:color="auto"/>
            <w:left w:val="none" w:sz="0" w:space="0" w:color="auto"/>
            <w:bottom w:val="none" w:sz="0" w:space="0" w:color="auto"/>
            <w:right w:val="none" w:sz="0" w:space="0" w:color="auto"/>
          </w:divBdr>
        </w:div>
        <w:div w:id="1932153872">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38182057">
          <w:marLeft w:val="0"/>
          <w:marRight w:val="0"/>
          <w:marTop w:val="0"/>
          <w:marBottom w:val="0"/>
          <w:divBdr>
            <w:top w:val="none" w:sz="0" w:space="0" w:color="auto"/>
            <w:left w:val="none" w:sz="0" w:space="0" w:color="auto"/>
            <w:bottom w:val="none" w:sz="0" w:space="0" w:color="auto"/>
            <w:right w:val="none" w:sz="0" w:space="0" w:color="auto"/>
          </w:divBdr>
        </w:div>
      </w:divsChild>
    </w:div>
    <w:div w:id="339502225">
      <w:bodyDiv w:val="1"/>
      <w:marLeft w:val="0"/>
      <w:marRight w:val="0"/>
      <w:marTop w:val="0"/>
      <w:marBottom w:val="0"/>
      <w:divBdr>
        <w:top w:val="none" w:sz="0" w:space="0" w:color="auto"/>
        <w:left w:val="none" w:sz="0" w:space="0" w:color="auto"/>
        <w:bottom w:val="none" w:sz="0" w:space="0" w:color="auto"/>
        <w:right w:val="none" w:sz="0" w:space="0" w:color="auto"/>
      </w:divBdr>
    </w:div>
    <w:div w:id="340813563">
      <w:bodyDiv w:val="1"/>
      <w:marLeft w:val="0"/>
      <w:marRight w:val="0"/>
      <w:marTop w:val="0"/>
      <w:marBottom w:val="0"/>
      <w:divBdr>
        <w:top w:val="none" w:sz="0" w:space="0" w:color="auto"/>
        <w:left w:val="none" w:sz="0" w:space="0" w:color="auto"/>
        <w:bottom w:val="none" w:sz="0" w:space="0" w:color="auto"/>
        <w:right w:val="none" w:sz="0" w:space="0" w:color="auto"/>
      </w:divBdr>
    </w:div>
    <w:div w:id="351227987">
      <w:bodyDiv w:val="1"/>
      <w:marLeft w:val="0"/>
      <w:marRight w:val="0"/>
      <w:marTop w:val="0"/>
      <w:marBottom w:val="0"/>
      <w:divBdr>
        <w:top w:val="none" w:sz="0" w:space="0" w:color="auto"/>
        <w:left w:val="none" w:sz="0" w:space="0" w:color="auto"/>
        <w:bottom w:val="none" w:sz="0" w:space="0" w:color="auto"/>
        <w:right w:val="none" w:sz="0" w:space="0" w:color="auto"/>
      </w:divBdr>
      <w:divsChild>
        <w:div w:id="1070543466">
          <w:marLeft w:val="0"/>
          <w:marRight w:val="0"/>
          <w:marTop w:val="0"/>
          <w:marBottom w:val="0"/>
          <w:divBdr>
            <w:top w:val="none" w:sz="0" w:space="0" w:color="auto"/>
            <w:left w:val="none" w:sz="0" w:space="0" w:color="auto"/>
            <w:bottom w:val="none" w:sz="0" w:space="0" w:color="auto"/>
            <w:right w:val="none" w:sz="0" w:space="0" w:color="auto"/>
          </w:divBdr>
          <w:divsChild>
            <w:div w:id="151531722">
              <w:marLeft w:val="0"/>
              <w:marRight w:val="0"/>
              <w:marTop w:val="0"/>
              <w:marBottom w:val="0"/>
              <w:divBdr>
                <w:top w:val="none" w:sz="0" w:space="0" w:color="auto"/>
                <w:left w:val="none" w:sz="0" w:space="0" w:color="auto"/>
                <w:bottom w:val="none" w:sz="0" w:space="0" w:color="auto"/>
                <w:right w:val="none" w:sz="0" w:space="0" w:color="auto"/>
              </w:divBdr>
              <w:divsChild>
                <w:div w:id="132841712">
                  <w:marLeft w:val="0"/>
                  <w:marRight w:val="0"/>
                  <w:marTop w:val="0"/>
                  <w:marBottom w:val="0"/>
                  <w:divBdr>
                    <w:top w:val="none" w:sz="0" w:space="0" w:color="auto"/>
                    <w:left w:val="none" w:sz="0" w:space="0" w:color="auto"/>
                    <w:bottom w:val="none" w:sz="0" w:space="0" w:color="auto"/>
                    <w:right w:val="none" w:sz="0" w:space="0" w:color="auto"/>
                  </w:divBdr>
                  <w:divsChild>
                    <w:div w:id="1187015274">
                      <w:marLeft w:val="0"/>
                      <w:marRight w:val="0"/>
                      <w:marTop w:val="0"/>
                      <w:marBottom w:val="0"/>
                      <w:divBdr>
                        <w:top w:val="none" w:sz="0" w:space="0" w:color="auto"/>
                        <w:left w:val="none" w:sz="0" w:space="0" w:color="auto"/>
                        <w:bottom w:val="none" w:sz="0" w:space="0" w:color="auto"/>
                        <w:right w:val="none" w:sz="0" w:space="0" w:color="auto"/>
                      </w:divBdr>
                      <w:divsChild>
                        <w:div w:id="1788426306">
                          <w:marLeft w:val="0"/>
                          <w:marRight w:val="0"/>
                          <w:marTop w:val="15"/>
                          <w:marBottom w:val="0"/>
                          <w:divBdr>
                            <w:top w:val="none" w:sz="0" w:space="0" w:color="auto"/>
                            <w:left w:val="none" w:sz="0" w:space="0" w:color="auto"/>
                            <w:bottom w:val="none" w:sz="0" w:space="0" w:color="auto"/>
                            <w:right w:val="none" w:sz="0" w:space="0" w:color="auto"/>
                          </w:divBdr>
                          <w:divsChild>
                            <w:div w:id="1986622715">
                              <w:marLeft w:val="0"/>
                              <w:marRight w:val="0"/>
                              <w:marTop w:val="0"/>
                              <w:marBottom w:val="0"/>
                              <w:divBdr>
                                <w:top w:val="none" w:sz="0" w:space="0" w:color="auto"/>
                                <w:left w:val="none" w:sz="0" w:space="0" w:color="auto"/>
                                <w:bottom w:val="none" w:sz="0" w:space="0" w:color="auto"/>
                                <w:right w:val="none" w:sz="0" w:space="0" w:color="auto"/>
                              </w:divBdr>
                              <w:divsChild>
                                <w:div w:id="320239075">
                                  <w:marLeft w:val="0"/>
                                  <w:marRight w:val="0"/>
                                  <w:marTop w:val="0"/>
                                  <w:marBottom w:val="0"/>
                                  <w:divBdr>
                                    <w:top w:val="none" w:sz="0" w:space="0" w:color="auto"/>
                                    <w:left w:val="none" w:sz="0" w:space="0" w:color="auto"/>
                                    <w:bottom w:val="none" w:sz="0" w:space="0" w:color="auto"/>
                                    <w:right w:val="none" w:sz="0" w:space="0" w:color="auto"/>
                                  </w:divBdr>
                                </w:div>
                                <w:div w:id="810291731">
                                  <w:marLeft w:val="0"/>
                                  <w:marRight w:val="0"/>
                                  <w:marTop w:val="0"/>
                                  <w:marBottom w:val="0"/>
                                  <w:divBdr>
                                    <w:top w:val="none" w:sz="0" w:space="0" w:color="auto"/>
                                    <w:left w:val="none" w:sz="0" w:space="0" w:color="auto"/>
                                    <w:bottom w:val="none" w:sz="0" w:space="0" w:color="auto"/>
                                    <w:right w:val="none" w:sz="0" w:space="0" w:color="auto"/>
                                  </w:divBdr>
                                </w:div>
                                <w:div w:id="869881221">
                                  <w:marLeft w:val="0"/>
                                  <w:marRight w:val="0"/>
                                  <w:marTop w:val="0"/>
                                  <w:marBottom w:val="0"/>
                                  <w:divBdr>
                                    <w:top w:val="none" w:sz="0" w:space="0" w:color="auto"/>
                                    <w:left w:val="none" w:sz="0" w:space="0" w:color="auto"/>
                                    <w:bottom w:val="none" w:sz="0" w:space="0" w:color="auto"/>
                                    <w:right w:val="none" w:sz="0" w:space="0" w:color="auto"/>
                                  </w:divBdr>
                                </w:div>
                                <w:div w:id="1316450733">
                                  <w:marLeft w:val="0"/>
                                  <w:marRight w:val="0"/>
                                  <w:marTop w:val="0"/>
                                  <w:marBottom w:val="0"/>
                                  <w:divBdr>
                                    <w:top w:val="none" w:sz="0" w:space="0" w:color="auto"/>
                                    <w:left w:val="none" w:sz="0" w:space="0" w:color="auto"/>
                                    <w:bottom w:val="none" w:sz="0" w:space="0" w:color="auto"/>
                                    <w:right w:val="none" w:sz="0" w:space="0" w:color="auto"/>
                                  </w:divBdr>
                                </w:div>
                                <w:div w:id="1880587079">
                                  <w:marLeft w:val="0"/>
                                  <w:marRight w:val="0"/>
                                  <w:marTop w:val="0"/>
                                  <w:marBottom w:val="0"/>
                                  <w:divBdr>
                                    <w:top w:val="none" w:sz="0" w:space="0" w:color="auto"/>
                                    <w:left w:val="none" w:sz="0" w:space="0" w:color="auto"/>
                                    <w:bottom w:val="none" w:sz="0" w:space="0" w:color="auto"/>
                                    <w:right w:val="none" w:sz="0" w:space="0" w:color="auto"/>
                                  </w:divBdr>
                                </w:div>
                                <w:div w:id="1936202391">
                                  <w:marLeft w:val="0"/>
                                  <w:marRight w:val="0"/>
                                  <w:marTop w:val="0"/>
                                  <w:marBottom w:val="0"/>
                                  <w:divBdr>
                                    <w:top w:val="none" w:sz="0" w:space="0" w:color="auto"/>
                                    <w:left w:val="none" w:sz="0" w:space="0" w:color="auto"/>
                                    <w:bottom w:val="none" w:sz="0" w:space="0" w:color="auto"/>
                                    <w:right w:val="none" w:sz="0" w:space="0" w:color="auto"/>
                                  </w:divBdr>
                                </w:div>
                                <w:div w:id="20111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74983">
      <w:bodyDiv w:val="1"/>
      <w:marLeft w:val="0"/>
      <w:marRight w:val="0"/>
      <w:marTop w:val="0"/>
      <w:marBottom w:val="0"/>
      <w:divBdr>
        <w:top w:val="none" w:sz="0" w:space="0" w:color="auto"/>
        <w:left w:val="none" w:sz="0" w:space="0" w:color="auto"/>
        <w:bottom w:val="none" w:sz="0" w:space="0" w:color="auto"/>
        <w:right w:val="none" w:sz="0" w:space="0" w:color="auto"/>
      </w:divBdr>
    </w:div>
    <w:div w:id="383650068">
      <w:bodyDiv w:val="1"/>
      <w:marLeft w:val="0"/>
      <w:marRight w:val="0"/>
      <w:marTop w:val="0"/>
      <w:marBottom w:val="0"/>
      <w:divBdr>
        <w:top w:val="none" w:sz="0" w:space="0" w:color="auto"/>
        <w:left w:val="none" w:sz="0" w:space="0" w:color="auto"/>
        <w:bottom w:val="none" w:sz="0" w:space="0" w:color="auto"/>
        <w:right w:val="none" w:sz="0" w:space="0" w:color="auto"/>
      </w:divBdr>
    </w:div>
    <w:div w:id="391461678">
      <w:bodyDiv w:val="1"/>
      <w:marLeft w:val="0"/>
      <w:marRight w:val="0"/>
      <w:marTop w:val="0"/>
      <w:marBottom w:val="0"/>
      <w:divBdr>
        <w:top w:val="none" w:sz="0" w:space="0" w:color="auto"/>
        <w:left w:val="none" w:sz="0" w:space="0" w:color="auto"/>
        <w:bottom w:val="none" w:sz="0" w:space="0" w:color="auto"/>
        <w:right w:val="none" w:sz="0" w:space="0" w:color="auto"/>
      </w:divBdr>
    </w:div>
    <w:div w:id="407112904">
      <w:bodyDiv w:val="1"/>
      <w:marLeft w:val="0"/>
      <w:marRight w:val="0"/>
      <w:marTop w:val="0"/>
      <w:marBottom w:val="0"/>
      <w:divBdr>
        <w:top w:val="none" w:sz="0" w:space="0" w:color="auto"/>
        <w:left w:val="none" w:sz="0" w:space="0" w:color="auto"/>
        <w:bottom w:val="none" w:sz="0" w:space="0" w:color="auto"/>
        <w:right w:val="none" w:sz="0" w:space="0" w:color="auto"/>
      </w:divBdr>
    </w:div>
    <w:div w:id="408158340">
      <w:bodyDiv w:val="1"/>
      <w:marLeft w:val="0"/>
      <w:marRight w:val="0"/>
      <w:marTop w:val="0"/>
      <w:marBottom w:val="0"/>
      <w:divBdr>
        <w:top w:val="none" w:sz="0" w:space="0" w:color="auto"/>
        <w:left w:val="none" w:sz="0" w:space="0" w:color="auto"/>
        <w:bottom w:val="none" w:sz="0" w:space="0" w:color="auto"/>
        <w:right w:val="none" w:sz="0" w:space="0" w:color="auto"/>
      </w:divBdr>
    </w:div>
    <w:div w:id="410471633">
      <w:bodyDiv w:val="1"/>
      <w:marLeft w:val="0"/>
      <w:marRight w:val="0"/>
      <w:marTop w:val="0"/>
      <w:marBottom w:val="0"/>
      <w:divBdr>
        <w:top w:val="none" w:sz="0" w:space="0" w:color="auto"/>
        <w:left w:val="none" w:sz="0" w:space="0" w:color="auto"/>
        <w:bottom w:val="none" w:sz="0" w:space="0" w:color="auto"/>
        <w:right w:val="none" w:sz="0" w:space="0" w:color="auto"/>
      </w:divBdr>
    </w:div>
    <w:div w:id="414785221">
      <w:bodyDiv w:val="1"/>
      <w:marLeft w:val="0"/>
      <w:marRight w:val="0"/>
      <w:marTop w:val="0"/>
      <w:marBottom w:val="0"/>
      <w:divBdr>
        <w:top w:val="none" w:sz="0" w:space="0" w:color="auto"/>
        <w:left w:val="none" w:sz="0" w:space="0" w:color="auto"/>
        <w:bottom w:val="none" w:sz="0" w:space="0" w:color="auto"/>
        <w:right w:val="none" w:sz="0" w:space="0" w:color="auto"/>
      </w:divBdr>
    </w:div>
    <w:div w:id="431320129">
      <w:bodyDiv w:val="1"/>
      <w:marLeft w:val="0"/>
      <w:marRight w:val="0"/>
      <w:marTop w:val="0"/>
      <w:marBottom w:val="0"/>
      <w:divBdr>
        <w:top w:val="none" w:sz="0" w:space="0" w:color="auto"/>
        <w:left w:val="none" w:sz="0" w:space="0" w:color="auto"/>
        <w:bottom w:val="none" w:sz="0" w:space="0" w:color="auto"/>
        <w:right w:val="none" w:sz="0" w:space="0" w:color="auto"/>
      </w:divBdr>
    </w:div>
    <w:div w:id="468786504">
      <w:bodyDiv w:val="1"/>
      <w:marLeft w:val="0"/>
      <w:marRight w:val="0"/>
      <w:marTop w:val="0"/>
      <w:marBottom w:val="0"/>
      <w:divBdr>
        <w:top w:val="none" w:sz="0" w:space="0" w:color="auto"/>
        <w:left w:val="none" w:sz="0" w:space="0" w:color="auto"/>
        <w:bottom w:val="none" w:sz="0" w:space="0" w:color="auto"/>
        <w:right w:val="none" w:sz="0" w:space="0" w:color="auto"/>
      </w:divBdr>
    </w:div>
    <w:div w:id="484208053">
      <w:bodyDiv w:val="1"/>
      <w:marLeft w:val="0"/>
      <w:marRight w:val="0"/>
      <w:marTop w:val="0"/>
      <w:marBottom w:val="0"/>
      <w:divBdr>
        <w:top w:val="none" w:sz="0" w:space="0" w:color="auto"/>
        <w:left w:val="none" w:sz="0" w:space="0" w:color="auto"/>
        <w:bottom w:val="none" w:sz="0" w:space="0" w:color="auto"/>
        <w:right w:val="none" w:sz="0" w:space="0" w:color="auto"/>
      </w:divBdr>
    </w:div>
    <w:div w:id="507404204">
      <w:bodyDiv w:val="1"/>
      <w:marLeft w:val="0"/>
      <w:marRight w:val="0"/>
      <w:marTop w:val="0"/>
      <w:marBottom w:val="0"/>
      <w:divBdr>
        <w:top w:val="none" w:sz="0" w:space="0" w:color="auto"/>
        <w:left w:val="none" w:sz="0" w:space="0" w:color="auto"/>
        <w:bottom w:val="none" w:sz="0" w:space="0" w:color="auto"/>
        <w:right w:val="none" w:sz="0" w:space="0" w:color="auto"/>
      </w:divBdr>
    </w:div>
    <w:div w:id="510805443">
      <w:bodyDiv w:val="1"/>
      <w:marLeft w:val="0"/>
      <w:marRight w:val="0"/>
      <w:marTop w:val="0"/>
      <w:marBottom w:val="0"/>
      <w:divBdr>
        <w:top w:val="none" w:sz="0" w:space="0" w:color="auto"/>
        <w:left w:val="none" w:sz="0" w:space="0" w:color="auto"/>
        <w:bottom w:val="none" w:sz="0" w:space="0" w:color="auto"/>
        <w:right w:val="none" w:sz="0" w:space="0" w:color="auto"/>
      </w:divBdr>
    </w:div>
    <w:div w:id="512037721">
      <w:bodyDiv w:val="1"/>
      <w:marLeft w:val="0"/>
      <w:marRight w:val="0"/>
      <w:marTop w:val="0"/>
      <w:marBottom w:val="0"/>
      <w:divBdr>
        <w:top w:val="none" w:sz="0" w:space="0" w:color="auto"/>
        <w:left w:val="none" w:sz="0" w:space="0" w:color="auto"/>
        <w:bottom w:val="none" w:sz="0" w:space="0" w:color="auto"/>
        <w:right w:val="none" w:sz="0" w:space="0" w:color="auto"/>
      </w:divBdr>
    </w:div>
    <w:div w:id="523400462">
      <w:bodyDiv w:val="1"/>
      <w:marLeft w:val="0"/>
      <w:marRight w:val="0"/>
      <w:marTop w:val="0"/>
      <w:marBottom w:val="0"/>
      <w:divBdr>
        <w:top w:val="none" w:sz="0" w:space="0" w:color="auto"/>
        <w:left w:val="none" w:sz="0" w:space="0" w:color="auto"/>
        <w:bottom w:val="none" w:sz="0" w:space="0" w:color="auto"/>
        <w:right w:val="none" w:sz="0" w:space="0" w:color="auto"/>
      </w:divBdr>
    </w:div>
    <w:div w:id="557473564">
      <w:bodyDiv w:val="1"/>
      <w:marLeft w:val="0"/>
      <w:marRight w:val="0"/>
      <w:marTop w:val="0"/>
      <w:marBottom w:val="0"/>
      <w:divBdr>
        <w:top w:val="none" w:sz="0" w:space="0" w:color="auto"/>
        <w:left w:val="none" w:sz="0" w:space="0" w:color="auto"/>
        <w:bottom w:val="none" w:sz="0" w:space="0" w:color="auto"/>
        <w:right w:val="none" w:sz="0" w:space="0" w:color="auto"/>
      </w:divBdr>
    </w:div>
    <w:div w:id="561984958">
      <w:bodyDiv w:val="1"/>
      <w:marLeft w:val="0"/>
      <w:marRight w:val="0"/>
      <w:marTop w:val="0"/>
      <w:marBottom w:val="0"/>
      <w:divBdr>
        <w:top w:val="none" w:sz="0" w:space="0" w:color="auto"/>
        <w:left w:val="none" w:sz="0" w:space="0" w:color="auto"/>
        <w:bottom w:val="none" w:sz="0" w:space="0" w:color="auto"/>
        <w:right w:val="none" w:sz="0" w:space="0" w:color="auto"/>
      </w:divBdr>
    </w:div>
    <w:div w:id="567228166">
      <w:bodyDiv w:val="1"/>
      <w:marLeft w:val="0"/>
      <w:marRight w:val="0"/>
      <w:marTop w:val="0"/>
      <w:marBottom w:val="0"/>
      <w:divBdr>
        <w:top w:val="none" w:sz="0" w:space="0" w:color="auto"/>
        <w:left w:val="none" w:sz="0" w:space="0" w:color="auto"/>
        <w:bottom w:val="none" w:sz="0" w:space="0" w:color="auto"/>
        <w:right w:val="none" w:sz="0" w:space="0" w:color="auto"/>
      </w:divBdr>
    </w:div>
    <w:div w:id="567426004">
      <w:bodyDiv w:val="1"/>
      <w:marLeft w:val="0"/>
      <w:marRight w:val="0"/>
      <w:marTop w:val="0"/>
      <w:marBottom w:val="0"/>
      <w:divBdr>
        <w:top w:val="none" w:sz="0" w:space="0" w:color="auto"/>
        <w:left w:val="none" w:sz="0" w:space="0" w:color="auto"/>
        <w:bottom w:val="none" w:sz="0" w:space="0" w:color="auto"/>
        <w:right w:val="none" w:sz="0" w:space="0" w:color="auto"/>
      </w:divBdr>
    </w:div>
    <w:div w:id="575550170">
      <w:bodyDiv w:val="1"/>
      <w:marLeft w:val="0"/>
      <w:marRight w:val="0"/>
      <w:marTop w:val="0"/>
      <w:marBottom w:val="0"/>
      <w:divBdr>
        <w:top w:val="none" w:sz="0" w:space="0" w:color="auto"/>
        <w:left w:val="none" w:sz="0" w:space="0" w:color="auto"/>
        <w:bottom w:val="none" w:sz="0" w:space="0" w:color="auto"/>
        <w:right w:val="none" w:sz="0" w:space="0" w:color="auto"/>
      </w:divBdr>
    </w:div>
    <w:div w:id="580455562">
      <w:bodyDiv w:val="1"/>
      <w:marLeft w:val="0"/>
      <w:marRight w:val="0"/>
      <w:marTop w:val="0"/>
      <w:marBottom w:val="0"/>
      <w:divBdr>
        <w:top w:val="none" w:sz="0" w:space="0" w:color="auto"/>
        <w:left w:val="none" w:sz="0" w:space="0" w:color="auto"/>
        <w:bottom w:val="none" w:sz="0" w:space="0" w:color="auto"/>
        <w:right w:val="none" w:sz="0" w:space="0" w:color="auto"/>
      </w:divBdr>
    </w:div>
    <w:div w:id="586768508">
      <w:bodyDiv w:val="1"/>
      <w:marLeft w:val="0"/>
      <w:marRight w:val="0"/>
      <w:marTop w:val="0"/>
      <w:marBottom w:val="0"/>
      <w:divBdr>
        <w:top w:val="none" w:sz="0" w:space="0" w:color="auto"/>
        <w:left w:val="none" w:sz="0" w:space="0" w:color="auto"/>
        <w:bottom w:val="none" w:sz="0" w:space="0" w:color="auto"/>
        <w:right w:val="none" w:sz="0" w:space="0" w:color="auto"/>
      </w:divBdr>
    </w:div>
    <w:div w:id="589968117">
      <w:bodyDiv w:val="1"/>
      <w:marLeft w:val="0"/>
      <w:marRight w:val="0"/>
      <w:marTop w:val="0"/>
      <w:marBottom w:val="0"/>
      <w:divBdr>
        <w:top w:val="none" w:sz="0" w:space="0" w:color="auto"/>
        <w:left w:val="none" w:sz="0" w:space="0" w:color="auto"/>
        <w:bottom w:val="none" w:sz="0" w:space="0" w:color="auto"/>
        <w:right w:val="none" w:sz="0" w:space="0" w:color="auto"/>
      </w:divBdr>
    </w:div>
    <w:div w:id="608244326">
      <w:bodyDiv w:val="1"/>
      <w:marLeft w:val="0"/>
      <w:marRight w:val="0"/>
      <w:marTop w:val="0"/>
      <w:marBottom w:val="0"/>
      <w:divBdr>
        <w:top w:val="none" w:sz="0" w:space="0" w:color="auto"/>
        <w:left w:val="none" w:sz="0" w:space="0" w:color="auto"/>
        <w:bottom w:val="none" w:sz="0" w:space="0" w:color="auto"/>
        <w:right w:val="none" w:sz="0" w:space="0" w:color="auto"/>
      </w:divBdr>
    </w:div>
    <w:div w:id="618026420">
      <w:bodyDiv w:val="1"/>
      <w:marLeft w:val="0"/>
      <w:marRight w:val="0"/>
      <w:marTop w:val="0"/>
      <w:marBottom w:val="0"/>
      <w:divBdr>
        <w:top w:val="none" w:sz="0" w:space="0" w:color="auto"/>
        <w:left w:val="none" w:sz="0" w:space="0" w:color="auto"/>
        <w:bottom w:val="none" w:sz="0" w:space="0" w:color="auto"/>
        <w:right w:val="none" w:sz="0" w:space="0" w:color="auto"/>
      </w:divBdr>
      <w:divsChild>
        <w:div w:id="77869841">
          <w:marLeft w:val="0"/>
          <w:marRight w:val="0"/>
          <w:marTop w:val="0"/>
          <w:marBottom w:val="0"/>
          <w:divBdr>
            <w:top w:val="none" w:sz="0" w:space="0" w:color="auto"/>
            <w:left w:val="none" w:sz="0" w:space="0" w:color="auto"/>
            <w:bottom w:val="none" w:sz="0" w:space="0" w:color="auto"/>
            <w:right w:val="none" w:sz="0" w:space="0" w:color="auto"/>
          </w:divBdr>
        </w:div>
        <w:div w:id="304091714">
          <w:marLeft w:val="0"/>
          <w:marRight w:val="0"/>
          <w:marTop w:val="0"/>
          <w:marBottom w:val="0"/>
          <w:divBdr>
            <w:top w:val="none" w:sz="0" w:space="0" w:color="auto"/>
            <w:left w:val="none" w:sz="0" w:space="0" w:color="auto"/>
            <w:bottom w:val="none" w:sz="0" w:space="0" w:color="auto"/>
            <w:right w:val="none" w:sz="0" w:space="0" w:color="auto"/>
          </w:divBdr>
        </w:div>
        <w:div w:id="493297954">
          <w:marLeft w:val="0"/>
          <w:marRight w:val="0"/>
          <w:marTop w:val="0"/>
          <w:marBottom w:val="0"/>
          <w:divBdr>
            <w:top w:val="none" w:sz="0" w:space="0" w:color="auto"/>
            <w:left w:val="none" w:sz="0" w:space="0" w:color="auto"/>
            <w:bottom w:val="none" w:sz="0" w:space="0" w:color="auto"/>
            <w:right w:val="none" w:sz="0" w:space="0" w:color="auto"/>
          </w:divBdr>
        </w:div>
        <w:div w:id="641080543">
          <w:marLeft w:val="0"/>
          <w:marRight w:val="0"/>
          <w:marTop w:val="0"/>
          <w:marBottom w:val="0"/>
          <w:divBdr>
            <w:top w:val="none" w:sz="0" w:space="0" w:color="auto"/>
            <w:left w:val="none" w:sz="0" w:space="0" w:color="auto"/>
            <w:bottom w:val="none" w:sz="0" w:space="0" w:color="auto"/>
            <w:right w:val="none" w:sz="0" w:space="0" w:color="auto"/>
          </w:divBdr>
        </w:div>
        <w:div w:id="755631666">
          <w:marLeft w:val="0"/>
          <w:marRight w:val="0"/>
          <w:marTop w:val="0"/>
          <w:marBottom w:val="0"/>
          <w:divBdr>
            <w:top w:val="none" w:sz="0" w:space="0" w:color="auto"/>
            <w:left w:val="none" w:sz="0" w:space="0" w:color="auto"/>
            <w:bottom w:val="none" w:sz="0" w:space="0" w:color="auto"/>
            <w:right w:val="none" w:sz="0" w:space="0" w:color="auto"/>
          </w:divBdr>
        </w:div>
        <w:div w:id="1025516988">
          <w:marLeft w:val="0"/>
          <w:marRight w:val="0"/>
          <w:marTop w:val="0"/>
          <w:marBottom w:val="0"/>
          <w:divBdr>
            <w:top w:val="none" w:sz="0" w:space="0" w:color="auto"/>
            <w:left w:val="none" w:sz="0" w:space="0" w:color="auto"/>
            <w:bottom w:val="none" w:sz="0" w:space="0" w:color="auto"/>
            <w:right w:val="none" w:sz="0" w:space="0" w:color="auto"/>
          </w:divBdr>
        </w:div>
      </w:divsChild>
    </w:div>
    <w:div w:id="619847972">
      <w:bodyDiv w:val="1"/>
      <w:marLeft w:val="0"/>
      <w:marRight w:val="0"/>
      <w:marTop w:val="0"/>
      <w:marBottom w:val="0"/>
      <w:divBdr>
        <w:top w:val="none" w:sz="0" w:space="0" w:color="auto"/>
        <w:left w:val="none" w:sz="0" w:space="0" w:color="auto"/>
        <w:bottom w:val="none" w:sz="0" w:space="0" w:color="auto"/>
        <w:right w:val="none" w:sz="0" w:space="0" w:color="auto"/>
      </w:divBdr>
    </w:div>
    <w:div w:id="632322680">
      <w:bodyDiv w:val="1"/>
      <w:marLeft w:val="0"/>
      <w:marRight w:val="0"/>
      <w:marTop w:val="0"/>
      <w:marBottom w:val="0"/>
      <w:divBdr>
        <w:top w:val="none" w:sz="0" w:space="0" w:color="auto"/>
        <w:left w:val="none" w:sz="0" w:space="0" w:color="auto"/>
        <w:bottom w:val="none" w:sz="0" w:space="0" w:color="auto"/>
        <w:right w:val="none" w:sz="0" w:space="0" w:color="auto"/>
      </w:divBdr>
    </w:div>
    <w:div w:id="651062451">
      <w:bodyDiv w:val="1"/>
      <w:marLeft w:val="0"/>
      <w:marRight w:val="0"/>
      <w:marTop w:val="0"/>
      <w:marBottom w:val="0"/>
      <w:divBdr>
        <w:top w:val="none" w:sz="0" w:space="0" w:color="auto"/>
        <w:left w:val="none" w:sz="0" w:space="0" w:color="auto"/>
        <w:bottom w:val="none" w:sz="0" w:space="0" w:color="auto"/>
        <w:right w:val="none" w:sz="0" w:space="0" w:color="auto"/>
      </w:divBdr>
    </w:div>
    <w:div w:id="668169550">
      <w:bodyDiv w:val="1"/>
      <w:marLeft w:val="0"/>
      <w:marRight w:val="0"/>
      <w:marTop w:val="0"/>
      <w:marBottom w:val="0"/>
      <w:divBdr>
        <w:top w:val="none" w:sz="0" w:space="0" w:color="auto"/>
        <w:left w:val="none" w:sz="0" w:space="0" w:color="auto"/>
        <w:bottom w:val="none" w:sz="0" w:space="0" w:color="auto"/>
        <w:right w:val="none" w:sz="0" w:space="0" w:color="auto"/>
      </w:divBdr>
    </w:div>
    <w:div w:id="678653425">
      <w:bodyDiv w:val="1"/>
      <w:marLeft w:val="0"/>
      <w:marRight w:val="0"/>
      <w:marTop w:val="0"/>
      <w:marBottom w:val="0"/>
      <w:divBdr>
        <w:top w:val="none" w:sz="0" w:space="0" w:color="auto"/>
        <w:left w:val="none" w:sz="0" w:space="0" w:color="auto"/>
        <w:bottom w:val="none" w:sz="0" w:space="0" w:color="auto"/>
        <w:right w:val="none" w:sz="0" w:space="0" w:color="auto"/>
      </w:divBdr>
    </w:div>
    <w:div w:id="678822285">
      <w:bodyDiv w:val="1"/>
      <w:marLeft w:val="0"/>
      <w:marRight w:val="0"/>
      <w:marTop w:val="0"/>
      <w:marBottom w:val="0"/>
      <w:divBdr>
        <w:top w:val="none" w:sz="0" w:space="0" w:color="auto"/>
        <w:left w:val="none" w:sz="0" w:space="0" w:color="auto"/>
        <w:bottom w:val="none" w:sz="0" w:space="0" w:color="auto"/>
        <w:right w:val="none" w:sz="0" w:space="0" w:color="auto"/>
      </w:divBdr>
    </w:div>
    <w:div w:id="682361395">
      <w:bodyDiv w:val="1"/>
      <w:marLeft w:val="0"/>
      <w:marRight w:val="0"/>
      <w:marTop w:val="0"/>
      <w:marBottom w:val="0"/>
      <w:divBdr>
        <w:top w:val="none" w:sz="0" w:space="0" w:color="auto"/>
        <w:left w:val="none" w:sz="0" w:space="0" w:color="auto"/>
        <w:bottom w:val="none" w:sz="0" w:space="0" w:color="auto"/>
        <w:right w:val="none" w:sz="0" w:space="0" w:color="auto"/>
      </w:divBdr>
    </w:div>
    <w:div w:id="690687523">
      <w:bodyDiv w:val="1"/>
      <w:marLeft w:val="0"/>
      <w:marRight w:val="0"/>
      <w:marTop w:val="0"/>
      <w:marBottom w:val="0"/>
      <w:divBdr>
        <w:top w:val="none" w:sz="0" w:space="0" w:color="auto"/>
        <w:left w:val="none" w:sz="0" w:space="0" w:color="auto"/>
        <w:bottom w:val="none" w:sz="0" w:space="0" w:color="auto"/>
        <w:right w:val="none" w:sz="0" w:space="0" w:color="auto"/>
      </w:divBdr>
    </w:div>
    <w:div w:id="732848295">
      <w:bodyDiv w:val="1"/>
      <w:marLeft w:val="0"/>
      <w:marRight w:val="0"/>
      <w:marTop w:val="0"/>
      <w:marBottom w:val="0"/>
      <w:divBdr>
        <w:top w:val="none" w:sz="0" w:space="0" w:color="auto"/>
        <w:left w:val="none" w:sz="0" w:space="0" w:color="auto"/>
        <w:bottom w:val="none" w:sz="0" w:space="0" w:color="auto"/>
        <w:right w:val="none" w:sz="0" w:space="0" w:color="auto"/>
      </w:divBdr>
    </w:div>
    <w:div w:id="732852480">
      <w:bodyDiv w:val="1"/>
      <w:marLeft w:val="0"/>
      <w:marRight w:val="0"/>
      <w:marTop w:val="0"/>
      <w:marBottom w:val="0"/>
      <w:divBdr>
        <w:top w:val="none" w:sz="0" w:space="0" w:color="auto"/>
        <w:left w:val="none" w:sz="0" w:space="0" w:color="auto"/>
        <w:bottom w:val="none" w:sz="0" w:space="0" w:color="auto"/>
        <w:right w:val="none" w:sz="0" w:space="0" w:color="auto"/>
      </w:divBdr>
    </w:div>
    <w:div w:id="735780640">
      <w:bodyDiv w:val="1"/>
      <w:marLeft w:val="0"/>
      <w:marRight w:val="0"/>
      <w:marTop w:val="0"/>
      <w:marBottom w:val="0"/>
      <w:divBdr>
        <w:top w:val="none" w:sz="0" w:space="0" w:color="auto"/>
        <w:left w:val="none" w:sz="0" w:space="0" w:color="auto"/>
        <w:bottom w:val="none" w:sz="0" w:space="0" w:color="auto"/>
        <w:right w:val="none" w:sz="0" w:space="0" w:color="auto"/>
      </w:divBdr>
    </w:div>
    <w:div w:id="769392672">
      <w:bodyDiv w:val="1"/>
      <w:marLeft w:val="0"/>
      <w:marRight w:val="0"/>
      <w:marTop w:val="0"/>
      <w:marBottom w:val="0"/>
      <w:divBdr>
        <w:top w:val="none" w:sz="0" w:space="0" w:color="auto"/>
        <w:left w:val="none" w:sz="0" w:space="0" w:color="auto"/>
        <w:bottom w:val="none" w:sz="0" w:space="0" w:color="auto"/>
        <w:right w:val="none" w:sz="0" w:space="0" w:color="auto"/>
      </w:divBdr>
    </w:div>
    <w:div w:id="772365742">
      <w:bodyDiv w:val="1"/>
      <w:marLeft w:val="0"/>
      <w:marRight w:val="0"/>
      <w:marTop w:val="0"/>
      <w:marBottom w:val="0"/>
      <w:divBdr>
        <w:top w:val="none" w:sz="0" w:space="0" w:color="auto"/>
        <w:left w:val="none" w:sz="0" w:space="0" w:color="auto"/>
        <w:bottom w:val="none" w:sz="0" w:space="0" w:color="auto"/>
        <w:right w:val="none" w:sz="0" w:space="0" w:color="auto"/>
      </w:divBdr>
    </w:div>
    <w:div w:id="797601978">
      <w:bodyDiv w:val="1"/>
      <w:marLeft w:val="0"/>
      <w:marRight w:val="0"/>
      <w:marTop w:val="0"/>
      <w:marBottom w:val="0"/>
      <w:divBdr>
        <w:top w:val="none" w:sz="0" w:space="0" w:color="auto"/>
        <w:left w:val="none" w:sz="0" w:space="0" w:color="auto"/>
        <w:bottom w:val="none" w:sz="0" w:space="0" w:color="auto"/>
        <w:right w:val="none" w:sz="0" w:space="0" w:color="auto"/>
      </w:divBdr>
    </w:div>
    <w:div w:id="798382146">
      <w:bodyDiv w:val="1"/>
      <w:marLeft w:val="0"/>
      <w:marRight w:val="0"/>
      <w:marTop w:val="0"/>
      <w:marBottom w:val="0"/>
      <w:divBdr>
        <w:top w:val="none" w:sz="0" w:space="0" w:color="auto"/>
        <w:left w:val="none" w:sz="0" w:space="0" w:color="auto"/>
        <w:bottom w:val="none" w:sz="0" w:space="0" w:color="auto"/>
        <w:right w:val="none" w:sz="0" w:space="0" w:color="auto"/>
      </w:divBdr>
    </w:div>
    <w:div w:id="801113756">
      <w:bodyDiv w:val="1"/>
      <w:marLeft w:val="0"/>
      <w:marRight w:val="0"/>
      <w:marTop w:val="0"/>
      <w:marBottom w:val="0"/>
      <w:divBdr>
        <w:top w:val="none" w:sz="0" w:space="0" w:color="auto"/>
        <w:left w:val="none" w:sz="0" w:space="0" w:color="auto"/>
        <w:bottom w:val="none" w:sz="0" w:space="0" w:color="auto"/>
        <w:right w:val="none" w:sz="0" w:space="0" w:color="auto"/>
      </w:divBdr>
    </w:div>
    <w:div w:id="808481093">
      <w:bodyDiv w:val="1"/>
      <w:marLeft w:val="0"/>
      <w:marRight w:val="0"/>
      <w:marTop w:val="0"/>
      <w:marBottom w:val="0"/>
      <w:divBdr>
        <w:top w:val="none" w:sz="0" w:space="0" w:color="auto"/>
        <w:left w:val="none" w:sz="0" w:space="0" w:color="auto"/>
        <w:bottom w:val="none" w:sz="0" w:space="0" w:color="auto"/>
        <w:right w:val="none" w:sz="0" w:space="0" w:color="auto"/>
      </w:divBdr>
    </w:div>
    <w:div w:id="818617343">
      <w:bodyDiv w:val="1"/>
      <w:marLeft w:val="0"/>
      <w:marRight w:val="0"/>
      <w:marTop w:val="0"/>
      <w:marBottom w:val="0"/>
      <w:divBdr>
        <w:top w:val="none" w:sz="0" w:space="0" w:color="auto"/>
        <w:left w:val="none" w:sz="0" w:space="0" w:color="auto"/>
        <w:bottom w:val="none" w:sz="0" w:space="0" w:color="auto"/>
        <w:right w:val="none" w:sz="0" w:space="0" w:color="auto"/>
      </w:divBdr>
    </w:div>
    <w:div w:id="832791617">
      <w:bodyDiv w:val="1"/>
      <w:marLeft w:val="0"/>
      <w:marRight w:val="0"/>
      <w:marTop w:val="0"/>
      <w:marBottom w:val="0"/>
      <w:divBdr>
        <w:top w:val="none" w:sz="0" w:space="0" w:color="auto"/>
        <w:left w:val="none" w:sz="0" w:space="0" w:color="auto"/>
        <w:bottom w:val="none" w:sz="0" w:space="0" w:color="auto"/>
        <w:right w:val="none" w:sz="0" w:space="0" w:color="auto"/>
      </w:divBdr>
    </w:div>
    <w:div w:id="844828999">
      <w:bodyDiv w:val="1"/>
      <w:marLeft w:val="0"/>
      <w:marRight w:val="0"/>
      <w:marTop w:val="0"/>
      <w:marBottom w:val="0"/>
      <w:divBdr>
        <w:top w:val="none" w:sz="0" w:space="0" w:color="auto"/>
        <w:left w:val="none" w:sz="0" w:space="0" w:color="auto"/>
        <w:bottom w:val="none" w:sz="0" w:space="0" w:color="auto"/>
        <w:right w:val="none" w:sz="0" w:space="0" w:color="auto"/>
      </w:divBdr>
    </w:div>
    <w:div w:id="877820926">
      <w:bodyDiv w:val="1"/>
      <w:marLeft w:val="0"/>
      <w:marRight w:val="0"/>
      <w:marTop w:val="0"/>
      <w:marBottom w:val="0"/>
      <w:divBdr>
        <w:top w:val="none" w:sz="0" w:space="0" w:color="auto"/>
        <w:left w:val="none" w:sz="0" w:space="0" w:color="auto"/>
        <w:bottom w:val="none" w:sz="0" w:space="0" w:color="auto"/>
        <w:right w:val="none" w:sz="0" w:space="0" w:color="auto"/>
      </w:divBdr>
    </w:div>
    <w:div w:id="895358410">
      <w:bodyDiv w:val="1"/>
      <w:marLeft w:val="0"/>
      <w:marRight w:val="0"/>
      <w:marTop w:val="0"/>
      <w:marBottom w:val="0"/>
      <w:divBdr>
        <w:top w:val="none" w:sz="0" w:space="0" w:color="auto"/>
        <w:left w:val="none" w:sz="0" w:space="0" w:color="auto"/>
        <w:bottom w:val="none" w:sz="0" w:space="0" w:color="auto"/>
        <w:right w:val="none" w:sz="0" w:space="0" w:color="auto"/>
      </w:divBdr>
    </w:div>
    <w:div w:id="900602003">
      <w:bodyDiv w:val="1"/>
      <w:marLeft w:val="0"/>
      <w:marRight w:val="0"/>
      <w:marTop w:val="0"/>
      <w:marBottom w:val="0"/>
      <w:divBdr>
        <w:top w:val="none" w:sz="0" w:space="0" w:color="auto"/>
        <w:left w:val="none" w:sz="0" w:space="0" w:color="auto"/>
        <w:bottom w:val="none" w:sz="0" w:space="0" w:color="auto"/>
        <w:right w:val="none" w:sz="0" w:space="0" w:color="auto"/>
      </w:divBdr>
    </w:div>
    <w:div w:id="902523699">
      <w:bodyDiv w:val="1"/>
      <w:marLeft w:val="0"/>
      <w:marRight w:val="0"/>
      <w:marTop w:val="0"/>
      <w:marBottom w:val="0"/>
      <w:divBdr>
        <w:top w:val="none" w:sz="0" w:space="0" w:color="auto"/>
        <w:left w:val="none" w:sz="0" w:space="0" w:color="auto"/>
        <w:bottom w:val="none" w:sz="0" w:space="0" w:color="auto"/>
        <w:right w:val="none" w:sz="0" w:space="0" w:color="auto"/>
      </w:divBdr>
    </w:div>
    <w:div w:id="903026564">
      <w:bodyDiv w:val="1"/>
      <w:marLeft w:val="0"/>
      <w:marRight w:val="0"/>
      <w:marTop w:val="0"/>
      <w:marBottom w:val="0"/>
      <w:divBdr>
        <w:top w:val="none" w:sz="0" w:space="0" w:color="auto"/>
        <w:left w:val="none" w:sz="0" w:space="0" w:color="auto"/>
        <w:bottom w:val="none" w:sz="0" w:space="0" w:color="auto"/>
        <w:right w:val="none" w:sz="0" w:space="0" w:color="auto"/>
      </w:divBdr>
    </w:div>
    <w:div w:id="922835141">
      <w:bodyDiv w:val="1"/>
      <w:marLeft w:val="0"/>
      <w:marRight w:val="0"/>
      <w:marTop w:val="0"/>
      <w:marBottom w:val="0"/>
      <w:divBdr>
        <w:top w:val="none" w:sz="0" w:space="0" w:color="auto"/>
        <w:left w:val="none" w:sz="0" w:space="0" w:color="auto"/>
        <w:bottom w:val="none" w:sz="0" w:space="0" w:color="auto"/>
        <w:right w:val="none" w:sz="0" w:space="0" w:color="auto"/>
      </w:divBdr>
    </w:div>
    <w:div w:id="930161906">
      <w:bodyDiv w:val="1"/>
      <w:marLeft w:val="0"/>
      <w:marRight w:val="0"/>
      <w:marTop w:val="0"/>
      <w:marBottom w:val="0"/>
      <w:divBdr>
        <w:top w:val="none" w:sz="0" w:space="0" w:color="auto"/>
        <w:left w:val="none" w:sz="0" w:space="0" w:color="auto"/>
        <w:bottom w:val="none" w:sz="0" w:space="0" w:color="auto"/>
        <w:right w:val="none" w:sz="0" w:space="0" w:color="auto"/>
      </w:divBdr>
    </w:div>
    <w:div w:id="948704721">
      <w:bodyDiv w:val="1"/>
      <w:marLeft w:val="0"/>
      <w:marRight w:val="0"/>
      <w:marTop w:val="0"/>
      <w:marBottom w:val="0"/>
      <w:divBdr>
        <w:top w:val="none" w:sz="0" w:space="0" w:color="auto"/>
        <w:left w:val="none" w:sz="0" w:space="0" w:color="auto"/>
        <w:bottom w:val="none" w:sz="0" w:space="0" w:color="auto"/>
        <w:right w:val="none" w:sz="0" w:space="0" w:color="auto"/>
      </w:divBdr>
    </w:div>
    <w:div w:id="964195772">
      <w:bodyDiv w:val="1"/>
      <w:marLeft w:val="0"/>
      <w:marRight w:val="0"/>
      <w:marTop w:val="0"/>
      <w:marBottom w:val="0"/>
      <w:divBdr>
        <w:top w:val="none" w:sz="0" w:space="0" w:color="auto"/>
        <w:left w:val="none" w:sz="0" w:space="0" w:color="auto"/>
        <w:bottom w:val="none" w:sz="0" w:space="0" w:color="auto"/>
        <w:right w:val="none" w:sz="0" w:space="0" w:color="auto"/>
      </w:divBdr>
    </w:div>
    <w:div w:id="984941573">
      <w:bodyDiv w:val="1"/>
      <w:marLeft w:val="0"/>
      <w:marRight w:val="0"/>
      <w:marTop w:val="0"/>
      <w:marBottom w:val="0"/>
      <w:divBdr>
        <w:top w:val="none" w:sz="0" w:space="0" w:color="auto"/>
        <w:left w:val="none" w:sz="0" w:space="0" w:color="auto"/>
        <w:bottom w:val="none" w:sz="0" w:space="0" w:color="auto"/>
        <w:right w:val="none" w:sz="0" w:space="0" w:color="auto"/>
      </w:divBdr>
    </w:div>
    <w:div w:id="992831442">
      <w:bodyDiv w:val="1"/>
      <w:marLeft w:val="0"/>
      <w:marRight w:val="0"/>
      <w:marTop w:val="0"/>
      <w:marBottom w:val="0"/>
      <w:divBdr>
        <w:top w:val="none" w:sz="0" w:space="0" w:color="auto"/>
        <w:left w:val="none" w:sz="0" w:space="0" w:color="auto"/>
        <w:bottom w:val="none" w:sz="0" w:space="0" w:color="auto"/>
        <w:right w:val="none" w:sz="0" w:space="0" w:color="auto"/>
      </w:divBdr>
    </w:div>
    <w:div w:id="1005671456">
      <w:bodyDiv w:val="1"/>
      <w:marLeft w:val="0"/>
      <w:marRight w:val="0"/>
      <w:marTop w:val="0"/>
      <w:marBottom w:val="0"/>
      <w:divBdr>
        <w:top w:val="none" w:sz="0" w:space="0" w:color="auto"/>
        <w:left w:val="none" w:sz="0" w:space="0" w:color="auto"/>
        <w:bottom w:val="none" w:sz="0" w:space="0" w:color="auto"/>
        <w:right w:val="none" w:sz="0" w:space="0" w:color="auto"/>
      </w:divBdr>
    </w:div>
    <w:div w:id="1026560108">
      <w:bodyDiv w:val="1"/>
      <w:marLeft w:val="0"/>
      <w:marRight w:val="0"/>
      <w:marTop w:val="0"/>
      <w:marBottom w:val="0"/>
      <w:divBdr>
        <w:top w:val="none" w:sz="0" w:space="0" w:color="auto"/>
        <w:left w:val="none" w:sz="0" w:space="0" w:color="auto"/>
        <w:bottom w:val="none" w:sz="0" w:space="0" w:color="auto"/>
        <w:right w:val="none" w:sz="0" w:space="0" w:color="auto"/>
      </w:divBdr>
    </w:div>
    <w:div w:id="1033574501">
      <w:bodyDiv w:val="1"/>
      <w:marLeft w:val="0"/>
      <w:marRight w:val="0"/>
      <w:marTop w:val="0"/>
      <w:marBottom w:val="0"/>
      <w:divBdr>
        <w:top w:val="none" w:sz="0" w:space="0" w:color="auto"/>
        <w:left w:val="none" w:sz="0" w:space="0" w:color="auto"/>
        <w:bottom w:val="none" w:sz="0" w:space="0" w:color="auto"/>
        <w:right w:val="none" w:sz="0" w:space="0" w:color="auto"/>
      </w:divBdr>
    </w:div>
    <w:div w:id="1039013462">
      <w:bodyDiv w:val="1"/>
      <w:marLeft w:val="0"/>
      <w:marRight w:val="0"/>
      <w:marTop w:val="0"/>
      <w:marBottom w:val="0"/>
      <w:divBdr>
        <w:top w:val="none" w:sz="0" w:space="0" w:color="auto"/>
        <w:left w:val="none" w:sz="0" w:space="0" w:color="auto"/>
        <w:bottom w:val="none" w:sz="0" w:space="0" w:color="auto"/>
        <w:right w:val="none" w:sz="0" w:space="0" w:color="auto"/>
      </w:divBdr>
    </w:div>
    <w:div w:id="1053773834">
      <w:bodyDiv w:val="1"/>
      <w:marLeft w:val="0"/>
      <w:marRight w:val="0"/>
      <w:marTop w:val="0"/>
      <w:marBottom w:val="0"/>
      <w:divBdr>
        <w:top w:val="none" w:sz="0" w:space="0" w:color="auto"/>
        <w:left w:val="none" w:sz="0" w:space="0" w:color="auto"/>
        <w:bottom w:val="none" w:sz="0" w:space="0" w:color="auto"/>
        <w:right w:val="none" w:sz="0" w:space="0" w:color="auto"/>
      </w:divBdr>
    </w:div>
    <w:div w:id="1071611269">
      <w:bodyDiv w:val="1"/>
      <w:marLeft w:val="0"/>
      <w:marRight w:val="0"/>
      <w:marTop w:val="0"/>
      <w:marBottom w:val="0"/>
      <w:divBdr>
        <w:top w:val="none" w:sz="0" w:space="0" w:color="auto"/>
        <w:left w:val="none" w:sz="0" w:space="0" w:color="auto"/>
        <w:bottom w:val="none" w:sz="0" w:space="0" w:color="auto"/>
        <w:right w:val="none" w:sz="0" w:space="0" w:color="auto"/>
      </w:divBdr>
    </w:div>
    <w:div w:id="1097285734">
      <w:bodyDiv w:val="1"/>
      <w:marLeft w:val="0"/>
      <w:marRight w:val="0"/>
      <w:marTop w:val="0"/>
      <w:marBottom w:val="0"/>
      <w:divBdr>
        <w:top w:val="none" w:sz="0" w:space="0" w:color="auto"/>
        <w:left w:val="none" w:sz="0" w:space="0" w:color="auto"/>
        <w:bottom w:val="none" w:sz="0" w:space="0" w:color="auto"/>
        <w:right w:val="none" w:sz="0" w:space="0" w:color="auto"/>
      </w:divBdr>
      <w:divsChild>
        <w:div w:id="1189223321">
          <w:marLeft w:val="0"/>
          <w:marRight w:val="0"/>
          <w:marTop w:val="0"/>
          <w:marBottom w:val="0"/>
          <w:divBdr>
            <w:top w:val="none" w:sz="0" w:space="0" w:color="auto"/>
            <w:left w:val="none" w:sz="0" w:space="0" w:color="auto"/>
            <w:bottom w:val="none" w:sz="0" w:space="0" w:color="auto"/>
            <w:right w:val="none" w:sz="0" w:space="0" w:color="auto"/>
          </w:divBdr>
        </w:div>
      </w:divsChild>
    </w:div>
    <w:div w:id="1101297019">
      <w:bodyDiv w:val="1"/>
      <w:marLeft w:val="0"/>
      <w:marRight w:val="0"/>
      <w:marTop w:val="0"/>
      <w:marBottom w:val="0"/>
      <w:divBdr>
        <w:top w:val="none" w:sz="0" w:space="0" w:color="auto"/>
        <w:left w:val="none" w:sz="0" w:space="0" w:color="auto"/>
        <w:bottom w:val="none" w:sz="0" w:space="0" w:color="auto"/>
        <w:right w:val="none" w:sz="0" w:space="0" w:color="auto"/>
      </w:divBdr>
    </w:div>
    <w:div w:id="1115708591">
      <w:bodyDiv w:val="1"/>
      <w:marLeft w:val="0"/>
      <w:marRight w:val="0"/>
      <w:marTop w:val="0"/>
      <w:marBottom w:val="0"/>
      <w:divBdr>
        <w:top w:val="none" w:sz="0" w:space="0" w:color="auto"/>
        <w:left w:val="none" w:sz="0" w:space="0" w:color="auto"/>
        <w:bottom w:val="none" w:sz="0" w:space="0" w:color="auto"/>
        <w:right w:val="none" w:sz="0" w:space="0" w:color="auto"/>
      </w:divBdr>
    </w:div>
    <w:div w:id="1119683167">
      <w:bodyDiv w:val="1"/>
      <w:marLeft w:val="0"/>
      <w:marRight w:val="0"/>
      <w:marTop w:val="0"/>
      <w:marBottom w:val="0"/>
      <w:divBdr>
        <w:top w:val="none" w:sz="0" w:space="0" w:color="auto"/>
        <w:left w:val="none" w:sz="0" w:space="0" w:color="auto"/>
        <w:bottom w:val="none" w:sz="0" w:space="0" w:color="auto"/>
        <w:right w:val="none" w:sz="0" w:space="0" w:color="auto"/>
      </w:divBdr>
    </w:div>
    <w:div w:id="1126657036">
      <w:bodyDiv w:val="1"/>
      <w:marLeft w:val="0"/>
      <w:marRight w:val="0"/>
      <w:marTop w:val="0"/>
      <w:marBottom w:val="0"/>
      <w:divBdr>
        <w:top w:val="none" w:sz="0" w:space="0" w:color="auto"/>
        <w:left w:val="none" w:sz="0" w:space="0" w:color="auto"/>
        <w:bottom w:val="none" w:sz="0" w:space="0" w:color="auto"/>
        <w:right w:val="none" w:sz="0" w:space="0" w:color="auto"/>
      </w:divBdr>
    </w:div>
    <w:div w:id="1138380920">
      <w:bodyDiv w:val="1"/>
      <w:marLeft w:val="0"/>
      <w:marRight w:val="0"/>
      <w:marTop w:val="0"/>
      <w:marBottom w:val="0"/>
      <w:divBdr>
        <w:top w:val="none" w:sz="0" w:space="0" w:color="auto"/>
        <w:left w:val="none" w:sz="0" w:space="0" w:color="auto"/>
        <w:bottom w:val="none" w:sz="0" w:space="0" w:color="auto"/>
        <w:right w:val="none" w:sz="0" w:space="0" w:color="auto"/>
      </w:divBdr>
    </w:div>
    <w:div w:id="1159270312">
      <w:bodyDiv w:val="1"/>
      <w:marLeft w:val="0"/>
      <w:marRight w:val="0"/>
      <w:marTop w:val="0"/>
      <w:marBottom w:val="0"/>
      <w:divBdr>
        <w:top w:val="none" w:sz="0" w:space="0" w:color="auto"/>
        <w:left w:val="none" w:sz="0" w:space="0" w:color="auto"/>
        <w:bottom w:val="none" w:sz="0" w:space="0" w:color="auto"/>
        <w:right w:val="none" w:sz="0" w:space="0" w:color="auto"/>
      </w:divBdr>
    </w:div>
    <w:div w:id="1173029400">
      <w:bodyDiv w:val="1"/>
      <w:marLeft w:val="0"/>
      <w:marRight w:val="0"/>
      <w:marTop w:val="0"/>
      <w:marBottom w:val="0"/>
      <w:divBdr>
        <w:top w:val="none" w:sz="0" w:space="0" w:color="auto"/>
        <w:left w:val="none" w:sz="0" w:space="0" w:color="auto"/>
        <w:bottom w:val="none" w:sz="0" w:space="0" w:color="auto"/>
        <w:right w:val="none" w:sz="0" w:space="0" w:color="auto"/>
      </w:divBdr>
      <w:divsChild>
        <w:div w:id="459300159">
          <w:marLeft w:val="0"/>
          <w:marRight w:val="0"/>
          <w:marTop w:val="0"/>
          <w:marBottom w:val="0"/>
          <w:divBdr>
            <w:top w:val="none" w:sz="0" w:space="0" w:color="auto"/>
            <w:left w:val="none" w:sz="0" w:space="0" w:color="auto"/>
            <w:bottom w:val="none" w:sz="0" w:space="0" w:color="auto"/>
            <w:right w:val="none" w:sz="0" w:space="0" w:color="auto"/>
          </w:divBdr>
          <w:divsChild>
            <w:div w:id="1866668858">
              <w:marLeft w:val="0"/>
              <w:marRight w:val="0"/>
              <w:marTop w:val="0"/>
              <w:marBottom w:val="0"/>
              <w:divBdr>
                <w:top w:val="none" w:sz="0" w:space="0" w:color="auto"/>
                <w:left w:val="none" w:sz="0" w:space="0" w:color="auto"/>
                <w:bottom w:val="none" w:sz="0" w:space="0" w:color="auto"/>
                <w:right w:val="none" w:sz="0" w:space="0" w:color="auto"/>
              </w:divBdr>
              <w:divsChild>
                <w:div w:id="669406480">
                  <w:marLeft w:val="0"/>
                  <w:marRight w:val="0"/>
                  <w:marTop w:val="0"/>
                  <w:marBottom w:val="0"/>
                  <w:divBdr>
                    <w:top w:val="none" w:sz="0" w:space="0" w:color="auto"/>
                    <w:left w:val="none" w:sz="0" w:space="0" w:color="auto"/>
                    <w:bottom w:val="none" w:sz="0" w:space="0" w:color="auto"/>
                    <w:right w:val="none" w:sz="0" w:space="0" w:color="auto"/>
                  </w:divBdr>
                  <w:divsChild>
                    <w:div w:id="2089842027">
                      <w:marLeft w:val="0"/>
                      <w:marRight w:val="0"/>
                      <w:marTop w:val="0"/>
                      <w:marBottom w:val="0"/>
                      <w:divBdr>
                        <w:top w:val="none" w:sz="0" w:space="0" w:color="auto"/>
                        <w:left w:val="none" w:sz="0" w:space="0" w:color="auto"/>
                        <w:bottom w:val="none" w:sz="0" w:space="0" w:color="auto"/>
                        <w:right w:val="none" w:sz="0" w:space="0" w:color="auto"/>
                      </w:divBdr>
                      <w:divsChild>
                        <w:div w:id="1702899365">
                          <w:marLeft w:val="0"/>
                          <w:marRight w:val="0"/>
                          <w:marTop w:val="0"/>
                          <w:marBottom w:val="0"/>
                          <w:divBdr>
                            <w:top w:val="none" w:sz="0" w:space="0" w:color="auto"/>
                            <w:left w:val="none" w:sz="0" w:space="0" w:color="auto"/>
                            <w:bottom w:val="none" w:sz="0" w:space="0" w:color="auto"/>
                            <w:right w:val="none" w:sz="0" w:space="0" w:color="auto"/>
                          </w:divBdr>
                          <w:divsChild>
                            <w:div w:id="1178227994">
                              <w:marLeft w:val="0"/>
                              <w:marRight w:val="0"/>
                              <w:marTop w:val="0"/>
                              <w:marBottom w:val="0"/>
                              <w:divBdr>
                                <w:top w:val="none" w:sz="0" w:space="0" w:color="auto"/>
                                <w:left w:val="none" w:sz="0" w:space="0" w:color="auto"/>
                                <w:bottom w:val="none" w:sz="0" w:space="0" w:color="auto"/>
                                <w:right w:val="none" w:sz="0" w:space="0" w:color="auto"/>
                              </w:divBdr>
                              <w:divsChild>
                                <w:div w:id="1293169639">
                                  <w:marLeft w:val="0"/>
                                  <w:marRight w:val="0"/>
                                  <w:marTop w:val="0"/>
                                  <w:marBottom w:val="0"/>
                                  <w:divBdr>
                                    <w:top w:val="none" w:sz="0" w:space="0" w:color="auto"/>
                                    <w:left w:val="none" w:sz="0" w:space="0" w:color="auto"/>
                                    <w:bottom w:val="none" w:sz="0" w:space="0" w:color="auto"/>
                                    <w:right w:val="none" w:sz="0" w:space="0" w:color="auto"/>
                                  </w:divBdr>
                                  <w:divsChild>
                                    <w:div w:id="2108574053">
                                      <w:marLeft w:val="0"/>
                                      <w:marRight w:val="0"/>
                                      <w:marTop w:val="0"/>
                                      <w:marBottom w:val="0"/>
                                      <w:divBdr>
                                        <w:top w:val="none" w:sz="0" w:space="0" w:color="auto"/>
                                        <w:left w:val="none" w:sz="0" w:space="0" w:color="auto"/>
                                        <w:bottom w:val="none" w:sz="0" w:space="0" w:color="auto"/>
                                        <w:right w:val="none" w:sz="0" w:space="0" w:color="auto"/>
                                      </w:divBdr>
                                      <w:divsChild>
                                        <w:div w:id="19127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563311">
          <w:marLeft w:val="0"/>
          <w:marRight w:val="0"/>
          <w:marTop w:val="0"/>
          <w:marBottom w:val="0"/>
          <w:divBdr>
            <w:top w:val="none" w:sz="0" w:space="0" w:color="auto"/>
            <w:left w:val="none" w:sz="0" w:space="0" w:color="auto"/>
            <w:bottom w:val="none" w:sz="0" w:space="0" w:color="auto"/>
            <w:right w:val="none" w:sz="0" w:space="0" w:color="auto"/>
          </w:divBdr>
          <w:divsChild>
            <w:div w:id="737636275">
              <w:marLeft w:val="0"/>
              <w:marRight w:val="0"/>
              <w:marTop w:val="0"/>
              <w:marBottom w:val="0"/>
              <w:divBdr>
                <w:top w:val="none" w:sz="0" w:space="0" w:color="auto"/>
                <w:left w:val="none" w:sz="0" w:space="0" w:color="auto"/>
                <w:bottom w:val="none" w:sz="0" w:space="0" w:color="auto"/>
                <w:right w:val="none" w:sz="0" w:space="0" w:color="auto"/>
              </w:divBdr>
              <w:divsChild>
                <w:div w:id="1233588466">
                  <w:marLeft w:val="0"/>
                  <w:marRight w:val="0"/>
                  <w:marTop w:val="0"/>
                  <w:marBottom w:val="0"/>
                  <w:divBdr>
                    <w:top w:val="none" w:sz="0" w:space="0" w:color="auto"/>
                    <w:left w:val="none" w:sz="0" w:space="0" w:color="auto"/>
                    <w:bottom w:val="none" w:sz="0" w:space="0" w:color="auto"/>
                    <w:right w:val="none" w:sz="0" w:space="0" w:color="auto"/>
                  </w:divBdr>
                  <w:divsChild>
                    <w:div w:id="1284725068">
                      <w:marLeft w:val="0"/>
                      <w:marRight w:val="0"/>
                      <w:marTop w:val="0"/>
                      <w:marBottom w:val="0"/>
                      <w:divBdr>
                        <w:top w:val="none" w:sz="0" w:space="0" w:color="auto"/>
                        <w:left w:val="none" w:sz="0" w:space="0" w:color="auto"/>
                        <w:bottom w:val="none" w:sz="0" w:space="0" w:color="auto"/>
                        <w:right w:val="none" w:sz="0" w:space="0" w:color="auto"/>
                      </w:divBdr>
                      <w:divsChild>
                        <w:div w:id="154611340">
                          <w:marLeft w:val="0"/>
                          <w:marRight w:val="0"/>
                          <w:marTop w:val="0"/>
                          <w:marBottom w:val="0"/>
                          <w:divBdr>
                            <w:top w:val="none" w:sz="0" w:space="0" w:color="auto"/>
                            <w:left w:val="none" w:sz="0" w:space="0" w:color="auto"/>
                            <w:bottom w:val="none" w:sz="0" w:space="0" w:color="auto"/>
                            <w:right w:val="none" w:sz="0" w:space="0" w:color="auto"/>
                          </w:divBdr>
                          <w:divsChild>
                            <w:div w:id="1358431896">
                              <w:marLeft w:val="0"/>
                              <w:marRight w:val="0"/>
                              <w:marTop w:val="0"/>
                              <w:marBottom w:val="0"/>
                              <w:divBdr>
                                <w:top w:val="none" w:sz="0" w:space="0" w:color="auto"/>
                                <w:left w:val="none" w:sz="0" w:space="0" w:color="auto"/>
                                <w:bottom w:val="none" w:sz="0" w:space="0" w:color="auto"/>
                                <w:right w:val="none" w:sz="0" w:space="0" w:color="auto"/>
                              </w:divBdr>
                              <w:divsChild>
                                <w:div w:id="28919318">
                                  <w:marLeft w:val="0"/>
                                  <w:marRight w:val="0"/>
                                  <w:marTop w:val="0"/>
                                  <w:marBottom w:val="0"/>
                                  <w:divBdr>
                                    <w:top w:val="none" w:sz="0" w:space="0" w:color="auto"/>
                                    <w:left w:val="none" w:sz="0" w:space="0" w:color="auto"/>
                                    <w:bottom w:val="none" w:sz="0" w:space="0" w:color="auto"/>
                                    <w:right w:val="none" w:sz="0" w:space="0" w:color="auto"/>
                                  </w:divBdr>
                                  <w:divsChild>
                                    <w:div w:id="1393307518">
                                      <w:marLeft w:val="0"/>
                                      <w:marRight w:val="0"/>
                                      <w:marTop w:val="0"/>
                                      <w:marBottom w:val="0"/>
                                      <w:divBdr>
                                        <w:top w:val="none" w:sz="0" w:space="0" w:color="auto"/>
                                        <w:left w:val="none" w:sz="0" w:space="0" w:color="auto"/>
                                        <w:bottom w:val="none" w:sz="0" w:space="0" w:color="auto"/>
                                        <w:right w:val="none" w:sz="0" w:space="0" w:color="auto"/>
                                      </w:divBdr>
                                      <w:divsChild>
                                        <w:div w:id="17074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47960">
      <w:bodyDiv w:val="1"/>
      <w:marLeft w:val="0"/>
      <w:marRight w:val="0"/>
      <w:marTop w:val="0"/>
      <w:marBottom w:val="0"/>
      <w:divBdr>
        <w:top w:val="none" w:sz="0" w:space="0" w:color="auto"/>
        <w:left w:val="none" w:sz="0" w:space="0" w:color="auto"/>
        <w:bottom w:val="none" w:sz="0" w:space="0" w:color="auto"/>
        <w:right w:val="none" w:sz="0" w:space="0" w:color="auto"/>
      </w:divBdr>
    </w:div>
    <w:div w:id="1183321419">
      <w:bodyDiv w:val="1"/>
      <w:marLeft w:val="0"/>
      <w:marRight w:val="0"/>
      <w:marTop w:val="0"/>
      <w:marBottom w:val="0"/>
      <w:divBdr>
        <w:top w:val="none" w:sz="0" w:space="0" w:color="auto"/>
        <w:left w:val="none" w:sz="0" w:space="0" w:color="auto"/>
        <w:bottom w:val="none" w:sz="0" w:space="0" w:color="auto"/>
        <w:right w:val="none" w:sz="0" w:space="0" w:color="auto"/>
      </w:divBdr>
    </w:div>
    <w:div w:id="1204709233">
      <w:bodyDiv w:val="1"/>
      <w:marLeft w:val="0"/>
      <w:marRight w:val="0"/>
      <w:marTop w:val="0"/>
      <w:marBottom w:val="0"/>
      <w:divBdr>
        <w:top w:val="none" w:sz="0" w:space="0" w:color="auto"/>
        <w:left w:val="none" w:sz="0" w:space="0" w:color="auto"/>
        <w:bottom w:val="none" w:sz="0" w:space="0" w:color="auto"/>
        <w:right w:val="none" w:sz="0" w:space="0" w:color="auto"/>
      </w:divBdr>
    </w:div>
    <w:div w:id="1205026057">
      <w:bodyDiv w:val="1"/>
      <w:marLeft w:val="0"/>
      <w:marRight w:val="0"/>
      <w:marTop w:val="0"/>
      <w:marBottom w:val="0"/>
      <w:divBdr>
        <w:top w:val="none" w:sz="0" w:space="0" w:color="auto"/>
        <w:left w:val="none" w:sz="0" w:space="0" w:color="auto"/>
        <w:bottom w:val="none" w:sz="0" w:space="0" w:color="auto"/>
        <w:right w:val="none" w:sz="0" w:space="0" w:color="auto"/>
      </w:divBdr>
    </w:div>
    <w:div w:id="1230532960">
      <w:bodyDiv w:val="1"/>
      <w:marLeft w:val="0"/>
      <w:marRight w:val="0"/>
      <w:marTop w:val="0"/>
      <w:marBottom w:val="0"/>
      <w:divBdr>
        <w:top w:val="none" w:sz="0" w:space="0" w:color="auto"/>
        <w:left w:val="none" w:sz="0" w:space="0" w:color="auto"/>
        <w:bottom w:val="none" w:sz="0" w:space="0" w:color="auto"/>
        <w:right w:val="none" w:sz="0" w:space="0" w:color="auto"/>
      </w:divBdr>
    </w:div>
    <w:div w:id="1243831495">
      <w:bodyDiv w:val="1"/>
      <w:marLeft w:val="0"/>
      <w:marRight w:val="0"/>
      <w:marTop w:val="0"/>
      <w:marBottom w:val="0"/>
      <w:divBdr>
        <w:top w:val="none" w:sz="0" w:space="0" w:color="auto"/>
        <w:left w:val="none" w:sz="0" w:space="0" w:color="auto"/>
        <w:bottom w:val="none" w:sz="0" w:space="0" w:color="auto"/>
        <w:right w:val="none" w:sz="0" w:space="0" w:color="auto"/>
      </w:divBdr>
    </w:div>
    <w:div w:id="1274359961">
      <w:bodyDiv w:val="1"/>
      <w:marLeft w:val="0"/>
      <w:marRight w:val="0"/>
      <w:marTop w:val="0"/>
      <w:marBottom w:val="0"/>
      <w:divBdr>
        <w:top w:val="none" w:sz="0" w:space="0" w:color="auto"/>
        <w:left w:val="none" w:sz="0" w:space="0" w:color="auto"/>
        <w:bottom w:val="none" w:sz="0" w:space="0" w:color="auto"/>
        <w:right w:val="none" w:sz="0" w:space="0" w:color="auto"/>
      </w:divBdr>
    </w:div>
    <w:div w:id="1288046542">
      <w:bodyDiv w:val="1"/>
      <w:marLeft w:val="0"/>
      <w:marRight w:val="0"/>
      <w:marTop w:val="0"/>
      <w:marBottom w:val="0"/>
      <w:divBdr>
        <w:top w:val="none" w:sz="0" w:space="0" w:color="auto"/>
        <w:left w:val="none" w:sz="0" w:space="0" w:color="auto"/>
        <w:bottom w:val="none" w:sz="0" w:space="0" w:color="auto"/>
        <w:right w:val="none" w:sz="0" w:space="0" w:color="auto"/>
      </w:divBdr>
    </w:div>
    <w:div w:id="1288505967">
      <w:bodyDiv w:val="1"/>
      <w:marLeft w:val="0"/>
      <w:marRight w:val="0"/>
      <w:marTop w:val="0"/>
      <w:marBottom w:val="0"/>
      <w:divBdr>
        <w:top w:val="none" w:sz="0" w:space="0" w:color="auto"/>
        <w:left w:val="none" w:sz="0" w:space="0" w:color="auto"/>
        <w:bottom w:val="none" w:sz="0" w:space="0" w:color="auto"/>
        <w:right w:val="none" w:sz="0" w:space="0" w:color="auto"/>
      </w:divBdr>
    </w:div>
    <w:div w:id="1292050373">
      <w:bodyDiv w:val="1"/>
      <w:marLeft w:val="0"/>
      <w:marRight w:val="0"/>
      <w:marTop w:val="0"/>
      <w:marBottom w:val="0"/>
      <w:divBdr>
        <w:top w:val="none" w:sz="0" w:space="0" w:color="auto"/>
        <w:left w:val="none" w:sz="0" w:space="0" w:color="auto"/>
        <w:bottom w:val="none" w:sz="0" w:space="0" w:color="auto"/>
        <w:right w:val="none" w:sz="0" w:space="0" w:color="auto"/>
      </w:divBdr>
    </w:div>
    <w:div w:id="1326014072">
      <w:bodyDiv w:val="1"/>
      <w:marLeft w:val="0"/>
      <w:marRight w:val="0"/>
      <w:marTop w:val="0"/>
      <w:marBottom w:val="0"/>
      <w:divBdr>
        <w:top w:val="none" w:sz="0" w:space="0" w:color="auto"/>
        <w:left w:val="none" w:sz="0" w:space="0" w:color="auto"/>
        <w:bottom w:val="none" w:sz="0" w:space="0" w:color="auto"/>
        <w:right w:val="none" w:sz="0" w:space="0" w:color="auto"/>
      </w:divBdr>
    </w:div>
    <w:div w:id="1328439028">
      <w:bodyDiv w:val="1"/>
      <w:marLeft w:val="0"/>
      <w:marRight w:val="0"/>
      <w:marTop w:val="0"/>
      <w:marBottom w:val="0"/>
      <w:divBdr>
        <w:top w:val="none" w:sz="0" w:space="0" w:color="auto"/>
        <w:left w:val="none" w:sz="0" w:space="0" w:color="auto"/>
        <w:bottom w:val="none" w:sz="0" w:space="0" w:color="auto"/>
        <w:right w:val="none" w:sz="0" w:space="0" w:color="auto"/>
      </w:divBdr>
    </w:div>
    <w:div w:id="1341276532">
      <w:bodyDiv w:val="1"/>
      <w:marLeft w:val="0"/>
      <w:marRight w:val="0"/>
      <w:marTop w:val="0"/>
      <w:marBottom w:val="0"/>
      <w:divBdr>
        <w:top w:val="none" w:sz="0" w:space="0" w:color="auto"/>
        <w:left w:val="none" w:sz="0" w:space="0" w:color="auto"/>
        <w:bottom w:val="none" w:sz="0" w:space="0" w:color="auto"/>
        <w:right w:val="none" w:sz="0" w:space="0" w:color="auto"/>
      </w:divBdr>
      <w:divsChild>
        <w:div w:id="657735796">
          <w:marLeft w:val="-1500"/>
          <w:marRight w:val="0"/>
          <w:marTop w:val="0"/>
          <w:marBottom w:val="420"/>
          <w:divBdr>
            <w:top w:val="none" w:sz="0" w:space="0" w:color="auto"/>
            <w:left w:val="none" w:sz="0" w:space="0" w:color="auto"/>
            <w:bottom w:val="none" w:sz="0" w:space="0" w:color="auto"/>
            <w:right w:val="none" w:sz="0" w:space="0" w:color="auto"/>
          </w:divBdr>
        </w:div>
      </w:divsChild>
    </w:div>
    <w:div w:id="1345088757">
      <w:bodyDiv w:val="1"/>
      <w:marLeft w:val="0"/>
      <w:marRight w:val="0"/>
      <w:marTop w:val="0"/>
      <w:marBottom w:val="0"/>
      <w:divBdr>
        <w:top w:val="none" w:sz="0" w:space="0" w:color="auto"/>
        <w:left w:val="none" w:sz="0" w:space="0" w:color="auto"/>
        <w:bottom w:val="none" w:sz="0" w:space="0" w:color="auto"/>
        <w:right w:val="none" w:sz="0" w:space="0" w:color="auto"/>
      </w:divBdr>
    </w:div>
    <w:div w:id="1376544983">
      <w:bodyDiv w:val="1"/>
      <w:marLeft w:val="0"/>
      <w:marRight w:val="0"/>
      <w:marTop w:val="0"/>
      <w:marBottom w:val="0"/>
      <w:divBdr>
        <w:top w:val="none" w:sz="0" w:space="0" w:color="auto"/>
        <w:left w:val="none" w:sz="0" w:space="0" w:color="auto"/>
        <w:bottom w:val="none" w:sz="0" w:space="0" w:color="auto"/>
        <w:right w:val="none" w:sz="0" w:space="0" w:color="auto"/>
      </w:divBdr>
      <w:divsChild>
        <w:div w:id="792753383">
          <w:marLeft w:val="0"/>
          <w:marRight w:val="0"/>
          <w:marTop w:val="0"/>
          <w:marBottom w:val="0"/>
          <w:divBdr>
            <w:top w:val="none" w:sz="0" w:space="0" w:color="auto"/>
            <w:left w:val="none" w:sz="0" w:space="0" w:color="auto"/>
            <w:bottom w:val="none" w:sz="0" w:space="0" w:color="auto"/>
            <w:right w:val="none" w:sz="0" w:space="0" w:color="auto"/>
          </w:divBdr>
        </w:div>
        <w:div w:id="1644582362">
          <w:marLeft w:val="0"/>
          <w:marRight w:val="0"/>
          <w:marTop w:val="0"/>
          <w:marBottom w:val="0"/>
          <w:divBdr>
            <w:top w:val="none" w:sz="0" w:space="0" w:color="auto"/>
            <w:left w:val="none" w:sz="0" w:space="0" w:color="auto"/>
            <w:bottom w:val="none" w:sz="0" w:space="0" w:color="auto"/>
            <w:right w:val="none" w:sz="0" w:space="0" w:color="auto"/>
          </w:divBdr>
        </w:div>
        <w:div w:id="1901940757">
          <w:marLeft w:val="0"/>
          <w:marRight w:val="0"/>
          <w:marTop w:val="0"/>
          <w:marBottom w:val="0"/>
          <w:divBdr>
            <w:top w:val="none" w:sz="0" w:space="0" w:color="auto"/>
            <w:left w:val="none" w:sz="0" w:space="0" w:color="auto"/>
            <w:bottom w:val="none" w:sz="0" w:space="0" w:color="auto"/>
            <w:right w:val="none" w:sz="0" w:space="0" w:color="auto"/>
          </w:divBdr>
        </w:div>
      </w:divsChild>
    </w:div>
    <w:div w:id="1378579744">
      <w:bodyDiv w:val="1"/>
      <w:marLeft w:val="0"/>
      <w:marRight w:val="0"/>
      <w:marTop w:val="0"/>
      <w:marBottom w:val="0"/>
      <w:divBdr>
        <w:top w:val="none" w:sz="0" w:space="0" w:color="auto"/>
        <w:left w:val="none" w:sz="0" w:space="0" w:color="auto"/>
        <w:bottom w:val="none" w:sz="0" w:space="0" w:color="auto"/>
        <w:right w:val="none" w:sz="0" w:space="0" w:color="auto"/>
      </w:divBdr>
    </w:div>
    <w:div w:id="1393458537">
      <w:bodyDiv w:val="1"/>
      <w:marLeft w:val="0"/>
      <w:marRight w:val="0"/>
      <w:marTop w:val="0"/>
      <w:marBottom w:val="0"/>
      <w:divBdr>
        <w:top w:val="none" w:sz="0" w:space="0" w:color="auto"/>
        <w:left w:val="none" w:sz="0" w:space="0" w:color="auto"/>
        <w:bottom w:val="none" w:sz="0" w:space="0" w:color="auto"/>
        <w:right w:val="none" w:sz="0" w:space="0" w:color="auto"/>
      </w:divBdr>
    </w:div>
    <w:div w:id="1399864006">
      <w:bodyDiv w:val="1"/>
      <w:marLeft w:val="0"/>
      <w:marRight w:val="0"/>
      <w:marTop w:val="0"/>
      <w:marBottom w:val="0"/>
      <w:divBdr>
        <w:top w:val="none" w:sz="0" w:space="0" w:color="auto"/>
        <w:left w:val="none" w:sz="0" w:space="0" w:color="auto"/>
        <w:bottom w:val="none" w:sz="0" w:space="0" w:color="auto"/>
        <w:right w:val="none" w:sz="0" w:space="0" w:color="auto"/>
      </w:divBdr>
    </w:div>
    <w:div w:id="1413965679">
      <w:bodyDiv w:val="1"/>
      <w:marLeft w:val="0"/>
      <w:marRight w:val="0"/>
      <w:marTop w:val="0"/>
      <w:marBottom w:val="0"/>
      <w:divBdr>
        <w:top w:val="none" w:sz="0" w:space="0" w:color="auto"/>
        <w:left w:val="none" w:sz="0" w:space="0" w:color="auto"/>
        <w:bottom w:val="none" w:sz="0" w:space="0" w:color="auto"/>
        <w:right w:val="none" w:sz="0" w:space="0" w:color="auto"/>
      </w:divBdr>
    </w:div>
    <w:div w:id="1420053587">
      <w:bodyDiv w:val="1"/>
      <w:marLeft w:val="0"/>
      <w:marRight w:val="0"/>
      <w:marTop w:val="0"/>
      <w:marBottom w:val="0"/>
      <w:divBdr>
        <w:top w:val="none" w:sz="0" w:space="0" w:color="auto"/>
        <w:left w:val="none" w:sz="0" w:space="0" w:color="auto"/>
        <w:bottom w:val="none" w:sz="0" w:space="0" w:color="auto"/>
        <w:right w:val="none" w:sz="0" w:space="0" w:color="auto"/>
      </w:divBdr>
    </w:div>
    <w:div w:id="1446149090">
      <w:bodyDiv w:val="1"/>
      <w:marLeft w:val="0"/>
      <w:marRight w:val="0"/>
      <w:marTop w:val="0"/>
      <w:marBottom w:val="0"/>
      <w:divBdr>
        <w:top w:val="none" w:sz="0" w:space="0" w:color="auto"/>
        <w:left w:val="none" w:sz="0" w:space="0" w:color="auto"/>
        <w:bottom w:val="none" w:sz="0" w:space="0" w:color="auto"/>
        <w:right w:val="none" w:sz="0" w:space="0" w:color="auto"/>
      </w:divBdr>
    </w:div>
    <w:div w:id="1449813856">
      <w:bodyDiv w:val="1"/>
      <w:marLeft w:val="0"/>
      <w:marRight w:val="0"/>
      <w:marTop w:val="0"/>
      <w:marBottom w:val="0"/>
      <w:divBdr>
        <w:top w:val="none" w:sz="0" w:space="0" w:color="auto"/>
        <w:left w:val="none" w:sz="0" w:space="0" w:color="auto"/>
        <w:bottom w:val="none" w:sz="0" w:space="0" w:color="auto"/>
        <w:right w:val="none" w:sz="0" w:space="0" w:color="auto"/>
      </w:divBdr>
    </w:div>
    <w:div w:id="1452941611">
      <w:bodyDiv w:val="1"/>
      <w:marLeft w:val="0"/>
      <w:marRight w:val="0"/>
      <w:marTop w:val="0"/>
      <w:marBottom w:val="0"/>
      <w:divBdr>
        <w:top w:val="none" w:sz="0" w:space="0" w:color="auto"/>
        <w:left w:val="none" w:sz="0" w:space="0" w:color="auto"/>
        <w:bottom w:val="none" w:sz="0" w:space="0" w:color="auto"/>
        <w:right w:val="none" w:sz="0" w:space="0" w:color="auto"/>
      </w:divBdr>
      <w:divsChild>
        <w:div w:id="1592081257">
          <w:marLeft w:val="0"/>
          <w:marRight w:val="0"/>
          <w:marTop w:val="0"/>
          <w:marBottom w:val="0"/>
          <w:divBdr>
            <w:top w:val="none" w:sz="0" w:space="0" w:color="auto"/>
            <w:left w:val="none" w:sz="0" w:space="0" w:color="auto"/>
            <w:bottom w:val="none" w:sz="0" w:space="0" w:color="auto"/>
            <w:right w:val="none" w:sz="0" w:space="0" w:color="auto"/>
          </w:divBdr>
          <w:divsChild>
            <w:div w:id="1302542449">
              <w:marLeft w:val="0"/>
              <w:marRight w:val="0"/>
              <w:marTop w:val="0"/>
              <w:marBottom w:val="0"/>
              <w:divBdr>
                <w:top w:val="none" w:sz="0" w:space="0" w:color="auto"/>
                <w:left w:val="none" w:sz="0" w:space="0" w:color="auto"/>
                <w:bottom w:val="none" w:sz="0" w:space="0" w:color="auto"/>
                <w:right w:val="none" w:sz="0" w:space="0" w:color="auto"/>
              </w:divBdr>
              <w:divsChild>
                <w:div w:id="117182333">
                  <w:marLeft w:val="0"/>
                  <w:marRight w:val="0"/>
                  <w:marTop w:val="0"/>
                  <w:marBottom w:val="0"/>
                  <w:divBdr>
                    <w:top w:val="none" w:sz="0" w:space="0" w:color="auto"/>
                    <w:left w:val="none" w:sz="0" w:space="0" w:color="auto"/>
                    <w:bottom w:val="none" w:sz="0" w:space="0" w:color="auto"/>
                    <w:right w:val="none" w:sz="0" w:space="0" w:color="auto"/>
                  </w:divBdr>
                  <w:divsChild>
                    <w:div w:id="780341136">
                      <w:marLeft w:val="0"/>
                      <w:marRight w:val="0"/>
                      <w:marTop w:val="0"/>
                      <w:marBottom w:val="0"/>
                      <w:divBdr>
                        <w:top w:val="none" w:sz="0" w:space="0" w:color="auto"/>
                        <w:left w:val="none" w:sz="0" w:space="0" w:color="auto"/>
                        <w:bottom w:val="none" w:sz="0" w:space="0" w:color="auto"/>
                        <w:right w:val="none" w:sz="0" w:space="0" w:color="auto"/>
                      </w:divBdr>
                      <w:divsChild>
                        <w:div w:id="968824271">
                          <w:marLeft w:val="0"/>
                          <w:marRight w:val="0"/>
                          <w:marTop w:val="100"/>
                          <w:marBottom w:val="100"/>
                          <w:divBdr>
                            <w:top w:val="none" w:sz="0" w:space="0" w:color="auto"/>
                            <w:left w:val="none" w:sz="0" w:space="0" w:color="auto"/>
                            <w:bottom w:val="none" w:sz="0" w:space="0" w:color="auto"/>
                            <w:right w:val="none" w:sz="0" w:space="0" w:color="auto"/>
                          </w:divBdr>
                          <w:divsChild>
                            <w:div w:id="745420512">
                              <w:marLeft w:val="0"/>
                              <w:marRight w:val="0"/>
                              <w:marTop w:val="0"/>
                              <w:marBottom w:val="0"/>
                              <w:divBdr>
                                <w:top w:val="none" w:sz="0" w:space="0" w:color="auto"/>
                                <w:left w:val="none" w:sz="0" w:space="0" w:color="auto"/>
                                <w:bottom w:val="none" w:sz="0" w:space="0" w:color="auto"/>
                                <w:right w:val="none" w:sz="0" w:space="0" w:color="auto"/>
                              </w:divBdr>
                              <w:divsChild>
                                <w:div w:id="1642886460">
                                  <w:marLeft w:val="0"/>
                                  <w:marRight w:val="0"/>
                                  <w:marTop w:val="0"/>
                                  <w:marBottom w:val="0"/>
                                  <w:divBdr>
                                    <w:top w:val="none" w:sz="0" w:space="0" w:color="auto"/>
                                    <w:left w:val="none" w:sz="0" w:space="0" w:color="auto"/>
                                    <w:bottom w:val="none" w:sz="0" w:space="0" w:color="auto"/>
                                    <w:right w:val="none" w:sz="0" w:space="0" w:color="auto"/>
                                  </w:divBdr>
                                  <w:divsChild>
                                    <w:div w:id="1676877795">
                                      <w:marLeft w:val="150"/>
                                      <w:marRight w:val="150"/>
                                      <w:marTop w:val="75"/>
                                      <w:marBottom w:val="75"/>
                                      <w:divBdr>
                                        <w:top w:val="none" w:sz="0" w:space="0" w:color="auto"/>
                                        <w:left w:val="none" w:sz="0" w:space="0" w:color="auto"/>
                                        <w:bottom w:val="none" w:sz="0" w:space="0" w:color="auto"/>
                                        <w:right w:val="none" w:sz="0" w:space="0" w:color="auto"/>
                                      </w:divBdr>
                                      <w:divsChild>
                                        <w:div w:id="939072269">
                                          <w:marLeft w:val="0"/>
                                          <w:marRight w:val="0"/>
                                          <w:marTop w:val="0"/>
                                          <w:marBottom w:val="0"/>
                                          <w:divBdr>
                                            <w:top w:val="none" w:sz="0" w:space="0" w:color="auto"/>
                                            <w:left w:val="none" w:sz="0" w:space="0" w:color="auto"/>
                                            <w:bottom w:val="none" w:sz="0" w:space="0" w:color="auto"/>
                                            <w:right w:val="none" w:sz="0" w:space="0" w:color="auto"/>
                                          </w:divBdr>
                                          <w:divsChild>
                                            <w:div w:id="721516907">
                                              <w:marLeft w:val="0"/>
                                              <w:marRight w:val="0"/>
                                              <w:marTop w:val="0"/>
                                              <w:marBottom w:val="0"/>
                                              <w:divBdr>
                                                <w:top w:val="none" w:sz="0" w:space="0" w:color="auto"/>
                                                <w:left w:val="none" w:sz="0" w:space="0" w:color="auto"/>
                                                <w:bottom w:val="none" w:sz="0" w:space="0" w:color="auto"/>
                                                <w:right w:val="none" w:sz="0" w:space="0" w:color="auto"/>
                                              </w:divBdr>
                                              <w:divsChild>
                                                <w:div w:id="1088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602347">
      <w:bodyDiv w:val="1"/>
      <w:marLeft w:val="0"/>
      <w:marRight w:val="0"/>
      <w:marTop w:val="0"/>
      <w:marBottom w:val="0"/>
      <w:divBdr>
        <w:top w:val="none" w:sz="0" w:space="0" w:color="auto"/>
        <w:left w:val="none" w:sz="0" w:space="0" w:color="auto"/>
        <w:bottom w:val="none" w:sz="0" w:space="0" w:color="auto"/>
        <w:right w:val="none" w:sz="0" w:space="0" w:color="auto"/>
      </w:divBdr>
    </w:div>
    <w:div w:id="1470518358">
      <w:bodyDiv w:val="1"/>
      <w:marLeft w:val="0"/>
      <w:marRight w:val="0"/>
      <w:marTop w:val="0"/>
      <w:marBottom w:val="0"/>
      <w:divBdr>
        <w:top w:val="none" w:sz="0" w:space="0" w:color="auto"/>
        <w:left w:val="none" w:sz="0" w:space="0" w:color="auto"/>
        <w:bottom w:val="none" w:sz="0" w:space="0" w:color="auto"/>
        <w:right w:val="none" w:sz="0" w:space="0" w:color="auto"/>
      </w:divBdr>
    </w:div>
    <w:div w:id="1471747836">
      <w:bodyDiv w:val="1"/>
      <w:marLeft w:val="0"/>
      <w:marRight w:val="0"/>
      <w:marTop w:val="0"/>
      <w:marBottom w:val="0"/>
      <w:divBdr>
        <w:top w:val="none" w:sz="0" w:space="0" w:color="auto"/>
        <w:left w:val="none" w:sz="0" w:space="0" w:color="auto"/>
        <w:bottom w:val="none" w:sz="0" w:space="0" w:color="auto"/>
        <w:right w:val="none" w:sz="0" w:space="0" w:color="auto"/>
      </w:divBdr>
    </w:div>
    <w:div w:id="1473017495">
      <w:bodyDiv w:val="1"/>
      <w:marLeft w:val="0"/>
      <w:marRight w:val="0"/>
      <w:marTop w:val="0"/>
      <w:marBottom w:val="0"/>
      <w:divBdr>
        <w:top w:val="none" w:sz="0" w:space="0" w:color="auto"/>
        <w:left w:val="none" w:sz="0" w:space="0" w:color="auto"/>
        <w:bottom w:val="none" w:sz="0" w:space="0" w:color="auto"/>
        <w:right w:val="none" w:sz="0" w:space="0" w:color="auto"/>
      </w:divBdr>
    </w:div>
    <w:div w:id="1488060535">
      <w:bodyDiv w:val="1"/>
      <w:marLeft w:val="0"/>
      <w:marRight w:val="0"/>
      <w:marTop w:val="0"/>
      <w:marBottom w:val="0"/>
      <w:divBdr>
        <w:top w:val="none" w:sz="0" w:space="0" w:color="auto"/>
        <w:left w:val="none" w:sz="0" w:space="0" w:color="auto"/>
        <w:bottom w:val="none" w:sz="0" w:space="0" w:color="auto"/>
        <w:right w:val="none" w:sz="0" w:space="0" w:color="auto"/>
      </w:divBdr>
    </w:div>
    <w:div w:id="1490635032">
      <w:bodyDiv w:val="1"/>
      <w:marLeft w:val="0"/>
      <w:marRight w:val="0"/>
      <w:marTop w:val="0"/>
      <w:marBottom w:val="0"/>
      <w:divBdr>
        <w:top w:val="none" w:sz="0" w:space="0" w:color="auto"/>
        <w:left w:val="none" w:sz="0" w:space="0" w:color="auto"/>
        <w:bottom w:val="none" w:sz="0" w:space="0" w:color="auto"/>
        <w:right w:val="none" w:sz="0" w:space="0" w:color="auto"/>
      </w:divBdr>
    </w:div>
    <w:div w:id="1491285454">
      <w:bodyDiv w:val="1"/>
      <w:marLeft w:val="0"/>
      <w:marRight w:val="0"/>
      <w:marTop w:val="0"/>
      <w:marBottom w:val="0"/>
      <w:divBdr>
        <w:top w:val="none" w:sz="0" w:space="0" w:color="auto"/>
        <w:left w:val="none" w:sz="0" w:space="0" w:color="auto"/>
        <w:bottom w:val="none" w:sz="0" w:space="0" w:color="auto"/>
        <w:right w:val="none" w:sz="0" w:space="0" w:color="auto"/>
      </w:divBdr>
    </w:div>
    <w:div w:id="1494755945">
      <w:bodyDiv w:val="1"/>
      <w:marLeft w:val="0"/>
      <w:marRight w:val="0"/>
      <w:marTop w:val="0"/>
      <w:marBottom w:val="0"/>
      <w:divBdr>
        <w:top w:val="none" w:sz="0" w:space="0" w:color="auto"/>
        <w:left w:val="none" w:sz="0" w:space="0" w:color="auto"/>
        <w:bottom w:val="none" w:sz="0" w:space="0" w:color="auto"/>
        <w:right w:val="none" w:sz="0" w:space="0" w:color="auto"/>
      </w:divBdr>
    </w:div>
    <w:div w:id="1497578142">
      <w:bodyDiv w:val="1"/>
      <w:marLeft w:val="0"/>
      <w:marRight w:val="0"/>
      <w:marTop w:val="0"/>
      <w:marBottom w:val="0"/>
      <w:divBdr>
        <w:top w:val="none" w:sz="0" w:space="0" w:color="auto"/>
        <w:left w:val="none" w:sz="0" w:space="0" w:color="auto"/>
        <w:bottom w:val="none" w:sz="0" w:space="0" w:color="auto"/>
        <w:right w:val="none" w:sz="0" w:space="0" w:color="auto"/>
      </w:divBdr>
    </w:div>
    <w:div w:id="1539202661">
      <w:bodyDiv w:val="1"/>
      <w:marLeft w:val="0"/>
      <w:marRight w:val="0"/>
      <w:marTop w:val="0"/>
      <w:marBottom w:val="0"/>
      <w:divBdr>
        <w:top w:val="none" w:sz="0" w:space="0" w:color="auto"/>
        <w:left w:val="none" w:sz="0" w:space="0" w:color="auto"/>
        <w:bottom w:val="none" w:sz="0" w:space="0" w:color="auto"/>
        <w:right w:val="none" w:sz="0" w:space="0" w:color="auto"/>
      </w:divBdr>
    </w:div>
    <w:div w:id="1546529403">
      <w:bodyDiv w:val="1"/>
      <w:marLeft w:val="0"/>
      <w:marRight w:val="0"/>
      <w:marTop w:val="0"/>
      <w:marBottom w:val="0"/>
      <w:divBdr>
        <w:top w:val="none" w:sz="0" w:space="0" w:color="auto"/>
        <w:left w:val="none" w:sz="0" w:space="0" w:color="auto"/>
        <w:bottom w:val="none" w:sz="0" w:space="0" w:color="auto"/>
        <w:right w:val="none" w:sz="0" w:space="0" w:color="auto"/>
      </w:divBdr>
    </w:div>
    <w:div w:id="1561329705">
      <w:bodyDiv w:val="1"/>
      <w:marLeft w:val="0"/>
      <w:marRight w:val="0"/>
      <w:marTop w:val="0"/>
      <w:marBottom w:val="0"/>
      <w:divBdr>
        <w:top w:val="none" w:sz="0" w:space="0" w:color="auto"/>
        <w:left w:val="none" w:sz="0" w:space="0" w:color="auto"/>
        <w:bottom w:val="none" w:sz="0" w:space="0" w:color="auto"/>
        <w:right w:val="none" w:sz="0" w:space="0" w:color="auto"/>
      </w:divBdr>
    </w:div>
    <w:div w:id="1565028402">
      <w:bodyDiv w:val="1"/>
      <w:marLeft w:val="0"/>
      <w:marRight w:val="0"/>
      <w:marTop w:val="0"/>
      <w:marBottom w:val="0"/>
      <w:divBdr>
        <w:top w:val="none" w:sz="0" w:space="0" w:color="auto"/>
        <w:left w:val="none" w:sz="0" w:space="0" w:color="auto"/>
        <w:bottom w:val="none" w:sz="0" w:space="0" w:color="auto"/>
        <w:right w:val="none" w:sz="0" w:space="0" w:color="auto"/>
      </w:divBdr>
    </w:div>
    <w:div w:id="1569729675">
      <w:bodyDiv w:val="1"/>
      <w:marLeft w:val="0"/>
      <w:marRight w:val="0"/>
      <w:marTop w:val="0"/>
      <w:marBottom w:val="0"/>
      <w:divBdr>
        <w:top w:val="none" w:sz="0" w:space="0" w:color="auto"/>
        <w:left w:val="none" w:sz="0" w:space="0" w:color="auto"/>
        <w:bottom w:val="none" w:sz="0" w:space="0" w:color="auto"/>
        <w:right w:val="none" w:sz="0" w:space="0" w:color="auto"/>
      </w:divBdr>
    </w:div>
    <w:div w:id="1575167204">
      <w:bodyDiv w:val="1"/>
      <w:marLeft w:val="0"/>
      <w:marRight w:val="0"/>
      <w:marTop w:val="0"/>
      <w:marBottom w:val="0"/>
      <w:divBdr>
        <w:top w:val="none" w:sz="0" w:space="0" w:color="auto"/>
        <w:left w:val="none" w:sz="0" w:space="0" w:color="auto"/>
        <w:bottom w:val="none" w:sz="0" w:space="0" w:color="auto"/>
        <w:right w:val="none" w:sz="0" w:space="0" w:color="auto"/>
      </w:divBdr>
    </w:div>
    <w:div w:id="1598247608">
      <w:bodyDiv w:val="1"/>
      <w:marLeft w:val="0"/>
      <w:marRight w:val="0"/>
      <w:marTop w:val="0"/>
      <w:marBottom w:val="0"/>
      <w:divBdr>
        <w:top w:val="none" w:sz="0" w:space="0" w:color="auto"/>
        <w:left w:val="none" w:sz="0" w:space="0" w:color="auto"/>
        <w:bottom w:val="none" w:sz="0" w:space="0" w:color="auto"/>
        <w:right w:val="none" w:sz="0" w:space="0" w:color="auto"/>
      </w:divBdr>
    </w:div>
    <w:div w:id="1611425278">
      <w:bodyDiv w:val="1"/>
      <w:marLeft w:val="0"/>
      <w:marRight w:val="0"/>
      <w:marTop w:val="0"/>
      <w:marBottom w:val="0"/>
      <w:divBdr>
        <w:top w:val="none" w:sz="0" w:space="0" w:color="auto"/>
        <w:left w:val="none" w:sz="0" w:space="0" w:color="auto"/>
        <w:bottom w:val="none" w:sz="0" w:space="0" w:color="auto"/>
        <w:right w:val="none" w:sz="0" w:space="0" w:color="auto"/>
      </w:divBdr>
    </w:div>
    <w:div w:id="1612203534">
      <w:bodyDiv w:val="1"/>
      <w:marLeft w:val="0"/>
      <w:marRight w:val="0"/>
      <w:marTop w:val="0"/>
      <w:marBottom w:val="0"/>
      <w:divBdr>
        <w:top w:val="none" w:sz="0" w:space="0" w:color="auto"/>
        <w:left w:val="none" w:sz="0" w:space="0" w:color="auto"/>
        <w:bottom w:val="none" w:sz="0" w:space="0" w:color="auto"/>
        <w:right w:val="none" w:sz="0" w:space="0" w:color="auto"/>
      </w:divBdr>
    </w:div>
    <w:div w:id="1613390630">
      <w:bodyDiv w:val="1"/>
      <w:marLeft w:val="0"/>
      <w:marRight w:val="0"/>
      <w:marTop w:val="0"/>
      <w:marBottom w:val="0"/>
      <w:divBdr>
        <w:top w:val="none" w:sz="0" w:space="0" w:color="auto"/>
        <w:left w:val="none" w:sz="0" w:space="0" w:color="auto"/>
        <w:bottom w:val="none" w:sz="0" w:space="0" w:color="auto"/>
        <w:right w:val="none" w:sz="0" w:space="0" w:color="auto"/>
      </w:divBdr>
    </w:div>
    <w:div w:id="1621649322">
      <w:bodyDiv w:val="1"/>
      <w:marLeft w:val="0"/>
      <w:marRight w:val="0"/>
      <w:marTop w:val="0"/>
      <w:marBottom w:val="0"/>
      <w:divBdr>
        <w:top w:val="none" w:sz="0" w:space="0" w:color="auto"/>
        <w:left w:val="none" w:sz="0" w:space="0" w:color="auto"/>
        <w:bottom w:val="none" w:sz="0" w:space="0" w:color="auto"/>
        <w:right w:val="none" w:sz="0" w:space="0" w:color="auto"/>
      </w:divBdr>
    </w:div>
    <w:div w:id="1649824250">
      <w:bodyDiv w:val="1"/>
      <w:marLeft w:val="0"/>
      <w:marRight w:val="0"/>
      <w:marTop w:val="0"/>
      <w:marBottom w:val="0"/>
      <w:divBdr>
        <w:top w:val="none" w:sz="0" w:space="0" w:color="auto"/>
        <w:left w:val="none" w:sz="0" w:space="0" w:color="auto"/>
        <w:bottom w:val="none" w:sz="0" w:space="0" w:color="auto"/>
        <w:right w:val="none" w:sz="0" w:space="0" w:color="auto"/>
      </w:divBdr>
    </w:div>
    <w:div w:id="1654871383">
      <w:bodyDiv w:val="1"/>
      <w:marLeft w:val="0"/>
      <w:marRight w:val="0"/>
      <w:marTop w:val="0"/>
      <w:marBottom w:val="0"/>
      <w:divBdr>
        <w:top w:val="none" w:sz="0" w:space="0" w:color="auto"/>
        <w:left w:val="none" w:sz="0" w:space="0" w:color="auto"/>
        <w:bottom w:val="none" w:sz="0" w:space="0" w:color="auto"/>
        <w:right w:val="none" w:sz="0" w:space="0" w:color="auto"/>
      </w:divBdr>
    </w:div>
    <w:div w:id="1659115848">
      <w:bodyDiv w:val="1"/>
      <w:marLeft w:val="0"/>
      <w:marRight w:val="0"/>
      <w:marTop w:val="0"/>
      <w:marBottom w:val="0"/>
      <w:divBdr>
        <w:top w:val="none" w:sz="0" w:space="0" w:color="auto"/>
        <w:left w:val="none" w:sz="0" w:space="0" w:color="auto"/>
        <w:bottom w:val="none" w:sz="0" w:space="0" w:color="auto"/>
        <w:right w:val="none" w:sz="0" w:space="0" w:color="auto"/>
      </w:divBdr>
    </w:div>
    <w:div w:id="1670055337">
      <w:bodyDiv w:val="1"/>
      <w:marLeft w:val="0"/>
      <w:marRight w:val="0"/>
      <w:marTop w:val="0"/>
      <w:marBottom w:val="0"/>
      <w:divBdr>
        <w:top w:val="none" w:sz="0" w:space="0" w:color="auto"/>
        <w:left w:val="none" w:sz="0" w:space="0" w:color="auto"/>
        <w:bottom w:val="none" w:sz="0" w:space="0" w:color="auto"/>
        <w:right w:val="none" w:sz="0" w:space="0" w:color="auto"/>
      </w:divBdr>
    </w:div>
    <w:div w:id="1672247944">
      <w:bodyDiv w:val="1"/>
      <w:marLeft w:val="0"/>
      <w:marRight w:val="0"/>
      <w:marTop w:val="0"/>
      <w:marBottom w:val="0"/>
      <w:divBdr>
        <w:top w:val="none" w:sz="0" w:space="0" w:color="auto"/>
        <w:left w:val="none" w:sz="0" w:space="0" w:color="auto"/>
        <w:bottom w:val="none" w:sz="0" w:space="0" w:color="auto"/>
        <w:right w:val="none" w:sz="0" w:space="0" w:color="auto"/>
      </w:divBdr>
    </w:div>
    <w:div w:id="1683120861">
      <w:bodyDiv w:val="1"/>
      <w:marLeft w:val="0"/>
      <w:marRight w:val="0"/>
      <w:marTop w:val="0"/>
      <w:marBottom w:val="0"/>
      <w:divBdr>
        <w:top w:val="none" w:sz="0" w:space="0" w:color="auto"/>
        <w:left w:val="none" w:sz="0" w:space="0" w:color="auto"/>
        <w:bottom w:val="none" w:sz="0" w:space="0" w:color="auto"/>
        <w:right w:val="none" w:sz="0" w:space="0" w:color="auto"/>
      </w:divBdr>
    </w:div>
    <w:div w:id="1695037760">
      <w:bodyDiv w:val="1"/>
      <w:marLeft w:val="0"/>
      <w:marRight w:val="0"/>
      <w:marTop w:val="0"/>
      <w:marBottom w:val="0"/>
      <w:divBdr>
        <w:top w:val="none" w:sz="0" w:space="0" w:color="auto"/>
        <w:left w:val="none" w:sz="0" w:space="0" w:color="auto"/>
        <w:bottom w:val="none" w:sz="0" w:space="0" w:color="auto"/>
        <w:right w:val="none" w:sz="0" w:space="0" w:color="auto"/>
      </w:divBdr>
    </w:div>
    <w:div w:id="1719012440">
      <w:bodyDiv w:val="1"/>
      <w:marLeft w:val="0"/>
      <w:marRight w:val="0"/>
      <w:marTop w:val="0"/>
      <w:marBottom w:val="0"/>
      <w:divBdr>
        <w:top w:val="none" w:sz="0" w:space="0" w:color="auto"/>
        <w:left w:val="none" w:sz="0" w:space="0" w:color="auto"/>
        <w:bottom w:val="none" w:sz="0" w:space="0" w:color="auto"/>
        <w:right w:val="none" w:sz="0" w:space="0" w:color="auto"/>
      </w:divBdr>
    </w:div>
    <w:div w:id="1719547168">
      <w:bodyDiv w:val="1"/>
      <w:marLeft w:val="0"/>
      <w:marRight w:val="0"/>
      <w:marTop w:val="0"/>
      <w:marBottom w:val="0"/>
      <w:divBdr>
        <w:top w:val="none" w:sz="0" w:space="0" w:color="auto"/>
        <w:left w:val="none" w:sz="0" w:space="0" w:color="auto"/>
        <w:bottom w:val="none" w:sz="0" w:space="0" w:color="auto"/>
        <w:right w:val="none" w:sz="0" w:space="0" w:color="auto"/>
      </w:divBdr>
    </w:div>
    <w:div w:id="1751073767">
      <w:bodyDiv w:val="1"/>
      <w:marLeft w:val="0"/>
      <w:marRight w:val="0"/>
      <w:marTop w:val="0"/>
      <w:marBottom w:val="0"/>
      <w:divBdr>
        <w:top w:val="none" w:sz="0" w:space="0" w:color="auto"/>
        <w:left w:val="none" w:sz="0" w:space="0" w:color="auto"/>
        <w:bottom w:val="none" w:sz="0" w:space="0" w:color="auto"/>
        <w:right w:val="none" w:sz="0" w:space="0" w:color="auto"/>
      </w:divBdr>
    </w:div>
    <w:div w:id="1765298098">
      <w:bodyDiv w:val="1"/>
      <w:marLeft w:val="0"/>
      <w:marRight w:val="0"/>
      <w:marTop w:val="0"/>
      <w:marBottom w:val="0"/>
      <w:divBdr>
        <w:top w:val="none" w:sz="0" w:space="0" w:color="auto"/>
        <w:left w:val="none" w:sz="0" w:space="0" w:color="auto"/>
        <w:bottom w:val="none" w:sz="0" w:space="0" w:color="auto"/>
        <w:right w:val="none" w:sz="0" w:space="0" w:color="auto"/>
      </w:divBdr>
    </w:div>
    <w:div w:id="1774008523">
      <w:bodyDiv w:val="1"/>
      <w:marLeft w:val="0"/>
      <w:marRight w:val="0"/>
      <w:marTop w:val="0"/>
      <w:marBottom w:val="0"/>
      <w:divBdr>
        <w:top w:val="none" w:sz="0" w:space="0" w:color="auto"/>
        <w:left w:val="none" w:sz="0" w:space="0" w:color="auto"/>
        <w:bottom w:val="none" w:sz="0" w:space="0" w:color="auto"/>
        <w:right w:val="none" w:sz="0" w:space="0" w:color="auto"/>
      </w:divBdr>
    </w:div>
    <w:div w:id="1784765939">
      <w:bodyDiv w:val="1"/>
      <w:marLeft w:val="0"/>
      <w:marRight w:val="0"/>
      <w:marTop w:val="0"/>
      <w:marBottom w:val="0"/>
      <w:divBdr>
        <w:top w:val="none" w:sz="0" w:space="0" w:color="auto"/>
        <w:left w:val="none" w:sz="0" w:space="0" w:color="auto"/>
        <w:bottom w:val="none" w:sz="0" w:space="0" w:color="auto"/>
        <w:right w:val="none" w:sz="0" w:space="0" w:color="auto"/>
      </w:divBdr>
    </w:div>
    <w:div w:id="1798520920">
      <w:bodyDiv w:val="1"/>
      <w:marLeft w:val="0"/>
      <w:marRight w:val="0"/>
      <w:marTop w:val="0"/>
      <w:marBottom w:val="0"/>
      <w:divBdr>
        <w:top w:val="none" w:sz="0" w:space="0" w:color="auto"/>
        <w:left w:val="none" w:sz="0" w:space="0" w:color="auto"/>
        <w:bottom w:val="none" w:sz="0" w:space="0" w:color="auto"/>
        <w:right w:val="none" w:sz="0" w:space="0" w:color="auto"/>
      </w:divBdr>
    </w:div>
    <w:div w:id="1808627707">
      <w:bodyDiv w:val="1"/>
      <w:marLeft w:val="0"/>
      <w:marRight w:val="0"/>
      <w:marTop w:val="0"/>
      <w:marBottom w:val="0"/>
      <w:divBdr>
        <w:top w:val="none" w:sz="0" w:space="0" w:color="auto"/>
        <w:left w:val="none" w:sz="0" w:space="0" w:color="auto"/>
        <w:bottom w:val="none" w:sz="0" w:space="0" w:color="auto"/>
        <w:right w:val="none" w:sz="0" w:space="0" w:color="auto"/>
      </w:divBdr>
    </w:div>
    <w:div w:id="1808862180">
      <w:bodyDiv w:val="1"/>
      <w:marLeft w:val="0"/>
      <w:marRight w:val="0"/>
      <w:marTop w:val="0"/>
      <w:marBottom w:val="0"/>
      <w:divBdr>
        <w:top w:val="none" w:sz="0" w:space="0" w:color="auto"/>
        <w:left w:val="none" w:sz="0" w:space="0" w:color="auto"/>
        <w:bottom w:val="none" w:sz="0" w:space="0" w:color="auto"/>
        <w:right w:val="none" w:sz="0" w:space="0" w:color="auto"/>
      </w:divBdr>
    </w:div>
    <w:div w:id="1826777641">
      <w:bodyDiv w:val="1"/>
      <w:marLeft w:val="0"/>
      <w:marRight w:val="0"/>
      <w:marTop w:val="0"/>
      <w:marBottom w:val="0"/>
      <w:divBdr>
        <w:top w:val="none" w:sz="0" w:space="0" w:color="auto"/>
        <w:left w:val="none" w:sz="0" w:space="0" w:color="auto"/>
        <w:bottom w:val="none" w:sz="0" w:space="0" w:color="auto"/>
        <w:right w:val="none" w:sz="0" w:space="0" w:color="auto"/>
      </w:divBdr>
    </w:div>
    <w:div w:id="1829712834">
      <w:bodyDiv w:val="1"/>
      <w:marLeft w:val="0"/>
      <w:marRight w:val="0"/>
      <w:marTop w:val="0"/>
      <w:marBottom w:val="0"/>
      <w:divBdr>
        <w:top w:val="none" w:sz="0" w:space="0" w:color="auto"/>
        <w:left w:val="none" w:sz="0" w:space="0" w:color="auto"/>
        <w:bottom w:val="none" w:sz="0" w:space="0" w:color="auto"/>
        <w:right w:val="none" w:sz="0" w:space="0" w:color="auto"/>
      </w:divBdr>
    </w:div>
    <w:div w:id="1840149441">
      <w:bodyDiv w:val="1"/>
      <w:marLeft w:val="0"/>
      <w:marRight w:val="0"/>
      <w:marTop w:val="0"/>
      <w:marBottom w:val="0"/>
      <w:divBdr>
        <w:top w:val="none" w:sz="0" w:space="0" w:color="auto"/>
        <w:left w:val="none" w:sz="0" w:space="0" w:color="auto"/>
        <w:bottom w:val="none" w:sz="0" w:space="0" w:color="auto"/>
        <w:right w:val="none" w:sz="0" w:space="0" w:color="auto"/>
      </w:divBdr>
    </w:div>
    <w:div w:id="1856767366">
      <w:bodyDiv w:val="1"/>
      <w:marLeft w:val="0"/>
      <w:marRight w:val="0"/>
      <w:marTop w:val="0"/>
      <w:marBottom w:val="0"/>
      <w:divBdr>
        <w:top w:val="none" w:sz="0" w:space="0" w:color="auto"/>
        <w:left w:val="none" w:sz="0" w:space="0" w:color="auto"/>
        <w:bottom w:val="none" w:sz="0" w:space="0" w:color="auto"/>
        <w:right w:val="none" w:sz="0" w:space="0" w:color="auto"/>
      </w:divBdr>
    </w:div>
    <w:div w:id="1865287725">
      <w:bodyDiv w:val="1"/>
      <w:marLeft w:val="0"/>
      <w:marRight w:val="0"/>
      <w:marTop w:val="0"/>
      <w:marBottom w:val="0"/>
      <w:divBdr>
        <w:top w:val="none" w:sz="0" w:space="0" w:color="auto"/>
        <w:left w:val="none" w:sz="0" w:space="0" w:color="auto"/>
        <w:bottom w:val="none" w:sz="0" w:space="0" w:color="auto"/>
        <w:right w:val="none" w:sz="0" w:space="0" w:color="auto"/>
      </w:divBdr>
    </w:div>
    <w:div w:id="1871989726">
      <w:bodyDiv w:val="1"/>
      <w:marLeft w:val="0"/>
      <w:marRight w:val="0"/>
      <w:marTop w:val="0"/>
      <w:marBottom w:val="0"/>
      <w:divBdr>
        <w:top w:val="none" w:sz="0" w:space="0" w:color="auto"/>
        <w:left w:val="none" w:sz="0" w:space="0" w:color="auto"/>
        <w:bottom w:val="none" w:sz="0" w:space="0" w:color="auto"/>
        <w:right w:val="none" w:sz="0" w:space="0" w:color="auto"/>
      </w:divBdr>
    </w:div>
    <w:div w:id="1890721499">
      <w:bodyDiv w:val="1"/>
      <w:marLeft w:val="0"/>
      <w:marRight w:val="0"/>
      <w:marTop w:val="0"/>
      <w:marBottom w:val="0"/>
      <w:divBdr>
        <w:top w:val="none" w:sz="0" w:space="0" w:color="auto"/>
        <w:left w:val="none" w:sz="0" w:space="0" w:color="auto"/>
        <w:bottom w:val="none" w:sz="0" w:space="0" w:color="auto"/>
        <w:right w:val="none" w:sz="0" w:space="0" w:color="auto"/>
      </w:divBdr>
    </w:div>
    <w:div w:id="1900089036">
      <w:bodyDiv w:val="1"/>
      <w:marLeft w:val="0"/>
      <w:marRight w:val="0"/>
      <w:marTop w:val="0"/>
      <w:marBottom w:val="0"/>
      <w:divBdr>
        <w:top w:val="none" w:sz="0" w:space="0" w:color="auto"/>
        <w:left w:val="none" w:sz="0" w:space="0" w:color="auto"/>
        <w:bottom w:val="none" w:sz="0" w:space="0" w:color="auto"/>
        <w:right w:val="none" w:sz="0" w:space="0" w:color="auto"/>
      </w:divBdr>
    </w:div>
    <w:div w:id="1900705845">
      <w:bodyDiv w:val="1"/>
      <w:marLeft w:val="0"/>
      <w:marRight w:val="0"/>
      <w:marTop w:val="0"/>
      <w:marBottom w:val="0"/>
      <w:divBdr>
        <w:top w:val="none" w:sz="0" w:space="0" w:color="auto"/>
        <w:left w:val="none" w:sz="0" w:space="0" w:color="auto"/>
        <w:bottom w:val="none" w:sz="0" w:space="0" w:color="auto"/>
        <w:right w:val="none" w:sz="0" w:space="0" w:color="auto"/>
      </w:divBdr>
    </w:div>
    <w:div w:id="1905289648">
      <w:bodyDiv w:val="1"/>
      <w:marLeft w:val="0"/>
      <w:marRight w:val="0"/>
      <w:marTop w:val="0"/>
      <w:marBottom w:val="0"/>
      <w:divBdr>
        <w:top w:val="none" w:sz="0" w:space="0" w:color="auto"/>
        <w:left w:val="none" w:sz="0" w:space="0" w:color="auto"/>
        <w:bottom w:val="none" w:sz="0" w:space="0" w:color="auto"/>
        <w:right w:val="none" w:sz="0" w:space="0" w:color="auto"/>
      </w:divBdr>
    </w:div>
    <w:div w:id="1911309269">
      <w:bodyDiv w:val="1"/>
      <w:marLeft w:val="0"/>
      <w:marRight w:val="0"/>
      <w:marTop w:val="0"/>
      <w:marBottom w:val="0"/>
      <w:divBdr>
        <w:top w:val="none" w:sz="0" w:space="0" w:color="auto"/>
        <w:left w:val="none" w:sz="0" w:space="0" w:color="auto"/>
        <w:bottom w:val="none" w:sz="0" w:space="0" w:color="auto"/>
        <w:right w:val="none" w:sz="0" w:space="0" w:color="auto"/>
      </w:divBdr>
    </w:div>
    <w:div w:id="1914773684">
      <w:bodyDiv w:val="1"/>
      <w:marLeft w:val="0"/>
      <w:marRight w:val="0"/>
      <w:marTop w:val="0"/>
      <w:marBottom w:val="0"/>
      <w:divBdr>
        <w:top w:val="none" w:sz="0" w:space="0" w:color="auto"/>
        <w:left w:val="none" w:sz="0" w:space="0" w:color="auto"/>
        <w:bottom w:val="none" w:sz="0" w:space="0" w:color="auto"/>
        <w:right w:val="none" w:sz="0" w:space="0" w:color="auto"/>
      </w:divBdr>
    </w:div>
    <w:div w:id="1921673436">
      <w:bodyDiv w:val="1"/>
      <w:marLeft w:val="0"/>
      <w:marRight w:val="0"/>
      <w:marTop w:val="0"/>
      <w:marBottom w:val="0"/>
      <w:divBdr>
        <w:top w:val="none" w:sz="0" w:space="0" w:color="auto"/>
        <w:left w:val="none" w:sz="0" w:space="0" w:color="auto"/>
        <w:bottom w:val="none" w:sz="0" w:space="0" w:color="auto"/>
        <w:right w:val="none" w:sz="0" w:space="0" w:color="auto"/>
      </w:divBdr>
    </w:div>
    <w:div w:id="1948080206">
      <w:bodyDiv w:val="1"/>
      <w:marLeft w:val="0"/>
      <w:marRight w:val="0"/>
      <w:marTop w:val="0"/>
      <w:marBottom w:val="0"/>
      <w:divBdr>
        <w:top w:val="none" w:sz="0" w:space="0" w:color="auto"/>
        <w:left w:val="none" w:sz="0" w:space="0" w:color="auto"/>
        <w:bottom w:val="none" w:sz="0" w:space="0" w:color="auto"/>
        <w:right w:val="none" w:sz="0" w:space="0" w:color="auto"/>
      </w:divBdr>
    </w:div>
    <w:div w:id="1955404818">
      <w:bodyDiv w:val="1"/>
      <w:marLeft w:val="0"/>
      <w:marRight w:val="0"/>
      <w:marTop w:val="0"/>
      <w:marBottom w:val="0"/>
      <w:divBdr>
        <w:top w:val="none" w:sz="0" w:space="0" w:color="auto"/>
        <w:left w:val="none" w:sz="0" w:space="0" w:color="auto"/>
        <w:bottom w:val="none" w:sz="0" w:space="0" w:color="auto"/>
        <w:right w:val="none" w:sz="0" w:space="0" w:color="auto"/>
      </w:divBdr>
    </w:div>
    <w:div w:id="1960985301">
      <w:bodyDiv w:val="1"/>
      <w:marLeft w:val="0"/>
      <w:marRight w:val="0"/>
      <w:marTop w:val="0"/>
      <w:marBottom w:val="0"/>
      <w:divBdr>
        <w:top w:val="none" w:sz="0" w:space="0" w:color="auto"/>
        <w:left w:val="none" w:sz="0" w:space="0" w:color="auto"/>
        <w:bottom w:val="none" w:sz="0" w:space="0" w:color="auto"/>
        <w:right w:val="none" w:sz="0" w:space="0" w:color="auto"/>
      </w:divBdr>
    </w:div>
    <w:div w:id="1968702673">
      <w:bodyDiv w:val="1"/>
      <w:marLeft w:val="0"/>
      <w:marRight w:val="0"/>
      <w:marTop w:val="0"/>
      <w:marBottom w:val="0"/>
      <w:divBdr>
        <w:top w:val="none" w:sz="0" w:space="0" w:color="auto"/>
        <w:left w:val="none" w:sz="0" w:space="0" w:color="auto"/>
        <w:bottom w:val="none" w:sz="0" w:space="0" w:color="auto"/>
        <w:right w:val="none" w:sz="0" w:space="0" w:color="auto"/>
      </w:divBdr>
      <w:divsChild>
        <w:div w:id="797719666">
          <w:marLeft w:val="0"/>
          <w:marRight w:val="0"/>
          <w:marTop w:val="0"/>
          <w:marBottom w:val="0"/>
          <w:divBdr>
            <w:top w:val="none" w:sz="0" w:space="0" w:color="auto"/>
            <w:left w:val="none" w:sz="0" w:space="0" w:color="auto"/>
            <w:bottom w:val="none" w:sz="0" w:space="0" w:color="auto"/>
            <w:right w:val="none" w:sz="0" w:space="0" w:color="auto"/>
          </w:divBdr>
          <w:divsChild>
            <w:div w:id="1661152654">
              <w:marLeft w:val="0"/>
              <w:marRight w:val="0"/>
              <w:marTop w:val="0"/>
              <w:marBottom w:val="0"/>
              <w:divBdr>
                <w:top w:val="none" w:sz="0" w:space="0" w:color="auto"/>
                <w:left w:val="none" w:sz="0" w:space="0" w:color="auto"/>
                <w:bottom w:val="none" w:sz="0" w:space="0" w:color="auto"/>
                <w:right w:val="none" w:sz="0" w:space="0" w:color="auto"/>
              </w:divBdr>
              <w:divsChild>
                <w:div w:id="642780537">
                  <w:marLeft w:val="0"/>
                  <w:marRight w:val="0"/>
                  <w:marTop w:val="0"/>
                  <w:marBottom w:val="0"/>
                  <w:divBdr>
                    <w:top w:val="none" w:sz="0" w:space="0" w:color="auto"/>
                    <w:left w:val="none" w:sz="0" w:space="0" w:color="auto"/>
                    <w:bottom w:val="none" w:sz="0" w:space="0" w:color="auto"/>
                    <w:right w:val="none" w:sz="0" w:space="0" w:color="auto"/>
                  </w:divBdr>
                  <w:divsChild>
                    <w:div w:id="160170695">
                      <w:marLeft w:val="0"/>
                      <w:marRight w:val="0"/>
                      <w:marTop w:val="0"/>
                      <w:marBottom w:val="0"/>
                      <w:divBdr>
                        <w:top w:val="none" w:sz="0" w:space="0" w:color="auto"/>
                        <w:left w:val="none" w:sz="0" w:space="0" w:color="auto"/>
                        <w:bottom w:val="none" w:sz="0" w:space="0" w:color="auto"/>
                        <w:right w:val="none" w:sz="0" w:space="0" w:color="auto"/>
                      </w:divBdr>
                      <w:divsChild>
                        <w:div w:id="840042213">
                          <w:marLeft w:val="0"/>
                          <w:marRight w:val="0"/>
                          <w:marTop w:val="15"/>
                          <w:marBottom w:val="0"/>
                          <w:divBdr>
                            <w:top w:val="none" w:sz="0" w:space="0" w:color="auto"/>
                            <w:left w:val="none" w:sz="0" w:space="0" w:color="auto"/>
                            <w:bottom w:val="none" w:sz="0" w:space="0" w:color="auto"/>
                            <w:right w:val="none" w:sz="0" w:space="0" w:color="auto"/>
                          </w:divBdr>
                          <w:divsChild>
                            <w:div w:id="1702126400">
                              <w:marLeft w:val="0"/>
                              <w:marRight w:val="0"/>
                              <w:marTop w:val="0"/>
                              <w:marBottom w:val="0"/>
                              <w:divBdr>
                                <w:top w:val="none" w:sz="0" w:space="0" w:color="auto"/>
                                <w:left w:val="none" w:sz="0" w:space="0" w:color="auto"/>
                                <w:bottom w:val="none" w:sz="0" w:space="0" w:color="auto"/>
                                <w:right w:val="none" w:sz="0" w:space="0" w:color="auto"/>
                              </w:divBdr>
                              <w:divsChild>
                                <w:div w:id="73826127">
                                  <w:marLeft w:val="0"/>
                                  <w:marRight w:val="0"/>
                                  <w:marTop w:val="0"/>
                                  <w:marBottom w:val="0"/>
                                  <w:divBdr>
                                    <w:top w:val="none" w:sz="0" w:space="0" w:color="auto"/>
                                    <w:left w:val="none" w:sz="0" w:space="0" w:color="auto"/>
                                    <w:bottom w:val="none" w:sz="0" w:space="0" w:color="auto"/>
                                    <w:right w:val="none" w:sz="0" w:space="0" w:color="auto"/>
                                  </w:divBdr>
                                </w:div>
                                <w:div w:id="208227915">
                                  <w:marLeft w:val="0"/>
                                  <w:marRight w:val="0"/>
                                  <w:marTop w:val="0"/>
                                  <w:marBottom w:val="0"/>
                                  <w:divBdr>
                                    <w:top w:val="none" w:sz="0" w:space="0" w:color="auto"/>
                                    <w:left w:val="none" w:sz="0" w:space="0" w:color="auto"/>
                                    <w:bottom w:val="none" w:sz="0" w:space="0" w:color="auto"/>
                                    <w:right w:val="none" w:sz="0" w:space="0" w:color="auto"/>
                                  </w:divBdr>
                                </w:div>
                                <w:div w:id="268856529">
                                  <w:marLeft w:val="0"/>
                                  <w:marRight w:val="0"/>
                                  <w:marTop w:val="0"/>
                                  <w:marBottom w:val="0"/>
                                  <w:divBdr>
                                    <w:top w:val="none" w:sz="0" w:space="0" w:color="auto"/>
                                    <w:left w:val="none" w:sz="0" w:space="0" w:color="auto"/>
                                    <w:bottom w:val="none" w:sz="0" w:space="0" w:color="auto"/>
                                    <w:right w:val="none" w:sz="0" w:space="0" w:color="auto"/>
                                  </w:divBdr>
                                </w:div>
                                <w:div w:id="404451041">
                                  <w:marLeft w:val="0"/>
                                  <w:marRight w:val="0"/>
                                  <w:marTop w:val="0"/>
                                  <w:marBottom w:val="0"/>
                                  <w:divBdr>
                                    <w:top w:val="none" w:sz="0" w:space="0" w:color="auto"/>
                                    <w:left w:val="none" w:sz="0" w:space="0" w:color="auto"/>
                                    <w:bottom w:val="none" w:sz="0" w:space="0" w:color="auto"/>
                                    <w:right w:val="none" w:sz="0" w:space="0" w:color="auto"/>
                                  </w:divBdr>
                                </w:div>
                                <w:div w:id="850607005">
                                  <w:marLeft w:val="0"/>
                                  <w:marRight w:val="0"/>
                                  <w:marTop w:val="0"/>
                                  <w:marBottom w:val="0"/>
                                  <w:divBdr>
                                    <w:top w:val="none" w:sz="0" w:space="0" w:color="auto"/>
                                    <w:left w:val="none" w:sz="0" w:space="0" w:color="auto"/>
                                    <w:bottom w:val="none" w:sz="0" w:space="0" w:color="auto"/>
                                    <w:right w:val="none" w:sz="0" w:space="0" w:color="auto"/>
                                  </w:divBdr>
                                </w:div>
                                <w:div w:id="921373957">
                                  <w:marLeft w:val="0"/>
                                  <w:marRight w:val="0"/>
                                  <w:marTop w:val="0"/>
                                  <w:marBottom w:val="0"/>
                                  <w:divBdr>
                                    <w:top w:val="none" w:sz="0" w:space="0" w:color="auto"/>
                                    <w:left w:val="none" w:sz="0" w:space="0" w:color="auto"/>
                                    <w:bottom w:val="none" w:sz="0" w:space="0" w:color="auto"/>
                                    <w:right w:val="none" w:sz="0" w:space="0" w:color="auto"/>
                                  </w:divBdr>
                                </w:div>
                                <w:div w:id="931745013">
                                  <w:marLeft w:val="0"/>
                                  <w:marRight w:val="0"/>
                                  <w:marTop w:val="0"/>
                                  <w:marBottom w:val="0"/>
                                  <w:divBdr>
                                    <w:top w:val="none" w:sz="0" w:space="0" w:color="auto"/>
                                    <w:left w:val="none" w:sz="0" w:space="0" w:color="auto"/>
                                    <w:bottom w:val="none" w:sz="0" w:space="0" w:color="auto"/>
                                    <w:right w:val="none" w:sz="0" w:space="0" w:color="auto"/>
                                  </w:divBdr>
                                </w:div>
                                <w:div w:id="1480877243">
                                  <w:marLeft w:val="0"/>
                                  <w:marRight w:val="0"/>
                                  <w:marTop w:val="0"/>
                                  <w:marBottom w:val="0"/>
                                  <w:divBdr>
                                    <w:top w:val="none" w:sz="0" w:space="0" w:color="auto"/>
                                    <w:left w:val="none" w:sz="0" w:space="0" w:color="auto"/>
                                    <w:bottom w:val="none" w:sz="0" w:space="0" w:color="auto"/>
                                    <w:right w:val="none" w:sz="0" w:space="0" w:color="auto"/>
                                  </w:divBdr>
                                </w:div>
                                <w:div w:id="1851407470">
                                  <w:marLeft w:val="0"/>
                                  <w:marRight w:val="0"/>
                                  <w:marTop w:val="0"/>
                                  <w:marBottom w:val="0"/>
                                  <w:divBdr>
                                    <w:top w:val="none" w:sz="0" w:space="0" w:color="auto"/>
                                    <w:left w:val="none" w:sz="0" w:space="0" w:color="auto"/>
                                    <w:bottom w:val="none" w:sz="0" w:space="0" w:color="auto"/>
                                    <w:right w:val="none" w:sz="0" w:space="0" w:color="auto"/>
                                  </w:divBdr>
                                </w:div>
                                <w:div w:id="21136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196790">
      <w:bodyDiv w:val="1"/>
      <w:marLeft w:val="0"/>
      <w:marRight w:val="0"/>
      <w:marTop w:val="0"/>
      <w:marBottom w:val="0"/>
      <w:divBdr>
        <w:top w:val="none" w:sz="0" w:space="0" w:color="auto"/>
        <w:left w:val="none" w:sz="0" w:space="0" w:color="auto"/>
        <w:bottom w:val="none" w:sz="0" w:space="0" w:color="auto"/>
        <w:right w:val="none" w:sz="0" w:space="0" w:color="auto"/>
      </w:divBdr>
    </w:div>
    <w:div w:id="2023896684">
      <w:bodyDiv w:val="1"/>
      <w:marLeft w:val="0"/>
      <w:marRight w:val="0"/>
      <w:marTop w:val="0"/>
      <w:marBottom w:val="0"/>
      <w:divBdr>
        <w:top w:val="none" w:sz="0" w:space="0" w:color="auto"/>
        <w:left w:val="none" w:sz="0" w:space="0" w:color="auto"/>
        <w:bottom w:val="none" w:sz="0" w:space="0" w:color="auto"/>
        <w:right w:val="none" w:sz="0" w:space="0" w:color="auto"/>
      </w:divBdr>
    </w:div>
    <w:div w:id="2028091273">
      <w:bodyDiv w:val="1"/>
      <w:marLeft w:val="0"/>
      <w:marRight w:val="0"/>
      <w:marTop w:val="0"/>
      <w:marBottom w:val="0"/>
      <w:divBdr>
        <w:top w:val="none" w:sz="0" w:space="0" w:color="auto"/>
        <w:left w:val="none" w:sz="0" w:space="0" w:color="auto"/>
        <w:bottom w:val="none" w:sz="0" w:space="0" w:color="auto"/>
        <w:right w:val="none" w:sz="0" w:space="0" w:color="auto"/>
      </w:divBdr>
    </w:div>
    <w:div w:id="2037079704">
      <w:bodyDiv w:val="1"/>
      <w:marLeft w:val="0"/>
      <w:marRight w:val="0"/>
      <w:marTop w:val="0"/>
      <w:marBottom w:val="0"/>
      <w:divBdr>
        <w:top w:val="none" w:sz="0" w:space="0" w:color="auto"/>
        <w:left w:val="none" w:sz="0" w:space="0" w:color="auto"/>
        <w:bottom w:val="none" w:sz="0" w:space="0" w:color="auto"/>
        <w:right w:val="none" w:sz="0" w:space="0" w:color="auto"/>
      </w:divBdr>
    </w:div>
    <w:div w:id="2039355551">
      <w:bodyDiv w:val="1"/>
      <w:marLeft w:val="0"/>
      <w:marRight w:val="0"/>
      <w:marTop w:val="0"/>
      <w:marBottom w:val="0"/>
      <w:divBdr>
        <w:top w:val="none" w:sz="0" w:space="0" w:color="auto"/>
        <w:left w:val="none" w:sz="0" w:space="0" w:color="auto"/>
        <w:bottom w:val="none" w:sz="0" w:space="0" w:color="auto"/>
        <w:right w:val="none" w:sz="0" w:space="0" w:color="auto"/>
      </w:divBdr>
    </w:div>
    <w:div w:id="2045785473">
      <w:bodyDiv w:val="1"/>
      <w:marLeft w:val="0"/>
      <w:marRight w:val="0"/>
      <w:marTop w:val="0"/>
      <w:marBottom w:val="0"/>
      <w:divBdr>
        <w:top w:val="none" w:sz="0" w:space="0" w:color="auto"/>
        <w:left w:val="none" w:sz="0" w:space="0" w:color="auto"/>
        <w:bottom w:val="none" w:sz="0" w:space="0" w:color="auto"/>
        <w:right w:val="none" w:sz="0" w:space="0" w:color="auto"/>
      </w:divBdr>
    </w:div>
    <w:div w:id="2052531698">
      <w:bodyDiv w:val="1"/>
      <w:marLeft w:val="0"/>
      <w:marRight w:val="0"/>
      <w:marTop w:val="0"/>
      <w:marBottom w:val="0"/>
      <w:divBdr>
        <w:top w:val="none" w:sz="0" w:space="0" w:color="auto"/>
        <w:left w:val="none" w:sz="0" w:space="0" w:color="auto"/>
        <w:bottom w:val="none" w:sz="0" w:space="0" w:color="auto"/>
        <w:right w:val="none" w:sz="0" w:space="0" w:color="auto"/>
      </w:divBdr>
    </w:div>
    <w:div w:id="2075855871">
      <w:bodyDiv w:val="1"/>
      <w:marLeft w:val="0"/>
      <w:marRight w:val="0"/>
      <w:marTop w:val="0"/>
      <w:marBottom w:val="0"/>
      <w:divBdr>
        <w:top w:val="none" w:sz="0" w:space="0" w:color="auto"/>
        <w:left w:val="none" w:sz="0" w:space="0" w:color="auto"/>
        <w:bottom w:val="none" w:sz="0" w:space="0" w:color="auto"/>
        <w:right w:val="none" w:sz="0" w:space="0" w:color="auto"/>
      </w:divBdr>
    </w:div>
    <w:div w:id="2102749039">
      <w:bodyDiv w:val="1"/>
      <w:marLeft w:val="0"/>
      <w:marRight w:val="0"/>
      <w:marTop w:val="0"/>
      <w:marBottom w:val="0"/>
      <w:divBdr>
        <w:top w:val="none" w:sz="0" w:space="0" w:color="auto"/>
        <w:left w:val="none" w:sz="0" w:space="0" w:color="auto"/>
        <w:bottom w:val="none" w:sz="0" w:space="0" w:color="auto"/>
        <w:right w:val="none" w:sz="0" w:space="0" w:color="auto"/>
      </w:divBdr>
    </w:div>
    <w:div w:id="2111394760">
      <w:bodyDiv w:val="1"/>
      <w:marLeft w:val="0"/>
      <w:marRight w:val="0"/>
      <w:marTop w:val="0"/>
      <w:marBottom w:val="0"/>
      <w:divBdr>
        <w:top w:val="none" w:sz="0" w:space="0" w:color="auto"/>
        <w:left w:val="none" w:sz="0" w:space="0" w:color="auto"/>
        <w:bottom w:val="none" w:sz="0" w:space="0" w:color="auto"/>
        <w:right w:val="none" w:sz="0" w:space="0" w:color="auto"/>
      </w:divBdr>
    </w:div>
    <w:div w:id="2128503269">
      <w:bodyDiv w:val="1"/>
      <w:marLeft w:val="0"/>
      <w:marRight w:val="0"/>
      <w:marTop w:val="0"/>
      <w:marBottom w:val="0"/>
      <w:divBdr>
        <w:top w:val="none" w:sz="0" w:space="0" w:color="auto"/>
        <w:left w:val="none" w:sz="0" w:space="0" w:color="auto"/>
        <w:bottom w:val="none" w:sz="0" w:space="0" w:color="auto"/>
        <w:right w:val="none" w:sz="0" w:space="0" w:color="auto"/>
      </w:divBdr>
    </w:div>
    <w:div w:id="2130927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hyperlink" Target="https://basiw.mz.gov.pl/mapy-informacje/mapa-2022-2026/analizy/podstawowa-opieka-zdrowotna/" TargetMode="External"/><Relationship Id="rId42" Type="http://schemas.openxmlformats.org/officeDocument/2006/relationships/hyperlink" Target="https://basiw.mz.gov.pl/mapy-informacje/mapa-2022-2026/analizy/ambulatoryjna-opieka-specjalistyczna/" TargetMode="External"/><Relationship Id="rId47" Type="http://schemas.openxmlformats.org/officeDocument/2006/relationships/hyperlink" Target="https://bdl.stat.gov.pl/bdl/start" TargetMode="External"/><Relationship Id="rId63" Type="http://schemas.openxmlformats.org/officeDocument/2006/relationships/hyperlink" Target="https://basiw.mz.gov.pl/mapy-informacje/mapa-2022-2026/analizy/podstawowa-opieka-zdrowotna/"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asiw.mz.gov.pl/mapy-informacje/mapa-2022-2026/analizy/podstawowa-opieka-zdrowotna/" TargetMode="External"/><Relationship Id="rId29" Type="http://schemas.openxmlformats.org/officeDocument/2006/relationships/hyperlink" Target="https://basiw.mz.gov.pl/mapy-informacje/mapa-2022-2026/analizy/ambulatoryjna-opieka-specjalistyczna/" TargetMode="External"/><Relationship Id="rId11" Type="http://schemas.openxmlformats.org/officeDocument/2006/relationships/chart" Target="charts/chart1.xml"/><Relationship Id="rId24" Type="http://schemas.openxmlformats.org/officeDocument/2006/relationships/hyperlink" Target="https://basiw.mz.gov.pl/mapy-informacje/mapa-2022-2026/analizy/ambulatoryjna-opieka-specjalistyczna/" TargetMode="External"/><Relationship Id="rId32" Type="http://schemas.openxmlformats.org/officeDocument/2006/relationships/hyperlink" Target="https://basiw.mz.gov.pl/mapy-informacje/mapa-2022-2026/analizy/ambulatoryjna-opieka-specjalistyczna/" TargetMode="External"/><Relationship Id="rId37" Type="http://schemas.openxmlformats.org/officeDocument/2006/relationships/chart" Target="charts/chart9.xml"/><Relationship Id="rId40" Type="http://schemas.openxmlformats.org/officeDocument/2006/relationships/hyperlink" Target="https://basiw.mz.gov.pl/mapy-informacje/mapa-2022-2026/analizy/ambulatoryjna-opieka-specjalistyczna/" TargetMode="External"/><Relationship Id="rId45" Type="http://schemas.openxmlformats.org/officeDocument/2006/relationships/hyperlink" Target="https://basiw.mz.gov.pl/mapy-informacje/mapa-2022-2026/analizy/kolejki/" TargetMode="External"/><Relationship Id="rId53" Type="http://schemas.openxmlformats.org/officeDocument/2006/relationships/hyperlink" Target="https://osha.europa.eu/pl/legislation/directives/the-osh-frameworkdirective/the-osh-framework-directive-introduction" TargetMode="External"/><Relationship Id="rId58" Type="http://schemas.openxmlformats.org/officeDocument/2006/relationships/hyperlink" Target="https://rpo.opolskie.pl/wp-content/uploads/za%C5%82.-1-Analiza-EFS-wojew%C3%B3dztwo-opolskie.pdf" TargetMode="External"/><Relationship Id="rId66" Type="http://schemas.openxmlformats.org/officeDocument/2006/relationships/hyperlink" Target="https://opole.stat.gov.pl/publikacje-i-foldery/ludnosc/sytuacja-demograficzna-wojewodztwa-opolskiego-w-latach-2010-2019,2,16.html" TargetMode="External"/><Relationship Id="rId5" Type="http://schemas.openxmlformats.org/officeDocument/2006/relationships/webSettings" Target="webSettings.xml"/><Relationship Id="rId61" Type="http://schemas.openxmlformats.org/officeDocument/2006/relationships/hyperlink" Target="https://basiw.mz.gov.pl/mapy-informacje/mapa-2022-2026/analizy/ambulatoryjna-opieka-specjalistyczna/" TargetMode="External"/><Relationship Id="rId19" Type="http://schemas.openxmlformats.org/officeDocument/2006/relationships/chart" Target="charts/chart3.xml"/><Relationship Id="rId14" Type="http://schemas.openxmlformats.org/officeDocument/2006/relationships/hyperlink" Target="https://basiw.mz.gov.pl/mapy-informacje/mapa-2022-2026/analizy/podstawowa-opieka-zdrowotna/" TargetMode="External"/><Relationship Id="rId22" Type="http://schemas.openxmlformats.org/officeDocument/2006/relationships/chart" Target="charts/chart5.xml"/><Relationship Id="rId27" Type="http://schemas.openxmlformats.org/officeDocument/2006/relationships/hyperlink" Target="https://basiw.mz.gov.pl/mapy-informacje/mapa-2022-2026/analizy/ambulatoryjna-opieka-specjalistyczna/" TargetMode="External"/><Relationship Id="rId30" Type="http://schemas.openxmlformats.org/officeDocument/2006/relationships/hyperlink" Target="https://basiw.mz.gov.pl/mapy-informacje/mapa-2022-2026/analizy/ambulatoryjna-opieka-specjalistyczna/" TargetMode="External"/><Relationship Id="rId35" Type="http://schemas.openxmlformats.org/officeDocument/2006/relationships/hyperlink" Target="https://basiw.mz.gov.pl/mapy-informacje/mapa-2022-2026/analizy/ambulatoryjna-opieka-specjalistyczna/" TargetMode="External"/><Relationship Id="rId43" Type="http://schemas.openxmlformats.org/officeDocument/2006/relationships/hyperlink" Target="https://bdl.stat.gov.pl/bdl/start" TargetMode="External"/><Relationship Id="rId48" Type="http://schemas.openxmlformats.org/officeDocument/2006/relationships/hyperlink" Target="https://basiw.mz.gov.pl/" TargetMode="External"/><Relationship Id="rId56" Type="http://schemas.openxmlformats.org/officeDocument/2006/relationships/hyperlink" Target="https://stat.gov.pl/obszary-tematyczne/zdrowie/zdrowie/zdrowie-i-ochrona-zdrowia-w-2020-roku,1,11.html" TargetMode="External"/><Relationship Id="rId64" Type="http://schemas.openxmlformats.org/officeDocument/2006/relationships/hyperlink" Target="https://www.mp.pl/bol/wytyczne/74639,bol-krzyza"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m.ciop.pl/CIOPPortalWAR/appmanager/ciop/mobi?nfpb=true&amp;pageLabel=P3920011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asiw.mz.gov.pl/mapy-informacje/mapa-2022-2026/analizy/podstawowa-opieka-zdrowotna/" TargetMode="External"/><Relationship Id="rId17" Type="http://schemas.openxmlformats.org/officeDocument/2006/relationships/chart" Target="charts/chart2.xml"/><Relationship Id="rId25" Type="http://schemas.openxmlformats.org/officeDocument/2006/relationships/hyperlink" Target="https://basiw.mz.gov.pl/mapy-informacje/mapa-2022-2026/analizy/ambulatoryjna-opieka-specjalistyczna/" TargetMode="External"/><Relationship Id="rId33" Type="http://schemas.openxmlformats.org/officeDocument/2006/relationships/hyperlink" Target="https://basiw.mz.gov.pl/mapy-informacje/mapa-2022-2026/analizy/ambulatoryjna-opieka-specjalistyczna/" TargetMode="External"/><Relationship Id="rId38" Type="http://schemas.openxmlformats.org/officeDocument/2006/relationships/hyperlink" Target="https://basiw.mz.gov.pl/mapy-informacje/mapa-2022-2026/analizy/ambulatoryjna-opieka-specjalistyczna/" TargetMode="External"/><Relationship Id="rId46" Type="http://schemas.openxmlformats.org/officeDocument/2006/relationships/chart" Target="charts/chart11.xml"/><Relationship Id="rId59" Type="http://schemas.openxmlformats.org/officeDocument/2006/relationships/hyperlink" Target="https://stat.gov.pl/metainformacje/slownik-pojec/pojecia-stosowane-w-statystyce-publicznej/861,pojecie.html" TargetMode="External"/><Relationship Id="rId67" Type="http://schemas.openxmlformats.org/officeDocument/2006/relationships/header" Target="header1.xml"/><Relationship Id="rId20" Type="http://schemas.openxmlformats.org/officeDocument/2006/relationships/chart" Target="charts/chart4.xml"/><Relationship Id="rId41" Type="http://schemas.openxmlformats.org/officeDocument/2006/relationships/hyperlink" Target="https://basiw.mz.gov.pl/mapy-informacje/mapa-2022-2026/analizy/podstawowa-opieka-zdrowotna" TargetMode="External"/><Relationship Id="rId54" Type="http://schemas.openxmlformats.org/officeDocument/2006/relationships/hyperlink" Target="https://www.mp.pl/pacjent/reumatologia/objawy/63737,bolkrzyza" TargetMode="External"/><Relationship Id="rId62" Type="http://schemas.openxmlformats.org/officeDocument/2006/relationships/hyperlink" Target="https://basiw.mz.gov.pl/mapy-informacje/mapa-2022-2026/analizy/kolejki/"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iw.mz.gov.pl/mapy-informacje/mapa-2022-2026/analizy/podstawowa-opieka-zdrowotna/" TargetMode="External"/><Relationship Id="rId23" Type="http://schemas.openxmlformats.org/officeDocument/2006/relationships/hyperlink" Target="https://basiw.mz.gov.pl/mapy-informacje/mapa-2022-2026/analizy/podstawowa-opieka-zdrowotna/" TargetMode="External"/><Relationship Id="rId28" Type="http://schemas.openxmlformats.org/officeDocument/2006/relationships/hyperlink" Target="https://basiw.mz.gov.pl/mapy-informacje/mapa-2022-2026/analizy/ambulatoryjna-opieka-specjalistyczna/" TargetMode="External"/><Relationship Id="rId36" Type="http://schemas.openxmlformats.org/officeDocument/2006/relationships/chart" Target="charts/chart8.xml"/><Relationship Id="rId49" Type="http://schemas.openxmlformats.org/officeDocument/2006/relationships/image" Target="media/image3.png"/><Relationship Id="rId57" Type="http://schemas.openxmlformats.org/officeDocument/2006/relationships/hyperlink" Target="https://rpo.opolskie.pl/wp-content/uploads/2022/12/FEO-2021-2027_DECYZJA-KE.pdf" TargetMode="External"/><Relationship Id="rId10" Type="http://schemas.openxmlformats.org/officeDocument/2006/relationships/hyperlink" Target="https://basiw.mz.gov.pl/mapy-informacje/mapa-2022-2026/analizy/podstawowa-opieka-zdrowotna/" TargetMode="External"/><Relationship Id="rId31" Type="http://schemas.openxmlformats.org/officeDocument/2006/relationships/hyperlink" Target="https://basiw.mz.gov.pl/mapy-informacje/mapa-2022-2026/analizy/ambulatoryjna-opieka-specjalistyczna/" TargetMode="External"/><Relationship Id="rId44" Type="http://schemas.openxmlformats.org/officeDocument/2006/relationships/hyperlink" Target="https://basiw.mz.gov.pl/mapy-informacje/mapa-2022-2026/analizy/absencje-chorobowe/" TargetMode="External"/><Relationship Id="rId52" Type="http://schemas.openxmlformats.org/officeDocument/2006/relationships/hyperlink" Target="https://bdl.stat.gov.pl/bdl/start" TargetMode="External"/><Relationship Id="rId60" Type="http://schemas.openxmlformats.org/officeDocument/2006/relationships/hyperlink" Target="https://basiw.mz.gov.pl/mapy-informacje/mapa-2022-2026/analizy/absencje-chorobowe/" TargetMode="External"/><Relationship Id="rId65" Type="http://schemas.openxmlformats.org/officeDocument/2006/relationships/hyperlink" Target="http://ostry-dyzur.net/wpcontent/uploads/Str.69-72.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basiw.mz.gov.pl/mapy-informacje/mapa-2022-2026/analizy/podstawowa-opieka-zdrowotna/" TargetMode="External"/><Relationship Id="rId18" Type="http://schemas.openxmlformats.org/officeDocument/2006/relationships/hyperlink" Target="https://basiw.mz.gov.pl/mapy-informacje/mapa-2022-2026/analizy/podstawowa-opieka-zdrowotna/" TargetMode="External"/><Relationship Id="rId39" Type="http://schemas.openxmlformats.org/officeDocument/2006/relationships/chart" Target="charts/chart10.xml"/><Relationship Id="rId34" Type="http://schemas.openxmlformats.org/officeDocument/2006/relationships/chart" Target="charts/chart7.xml"/><Relationship Id="rId50" Type="http://schemas.microsoft.com/office/2007/relationships/hdphoto" Target="media/hdphoto1.wdp"/><Relationship Id="rId55" Type="http://schemas.openxmlformats.org/officeDocument/2006/relationships/hyperlink" Target="https://stat.gov.pl/obszary-tematyczne/zdrowie/zdrowie/stan-zdrowia-ludnosci-polski-w-2019-r-" TargetMode="External"/><Relationship Id="rId7" Type="http://schemas.openxmlformats.org/officeDocument/2006/relationships/endnotes" Target="endnotes.xml"/><Relationship Id="rId71"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stat.gov.pl/metainformacje/slownik-pojec/pojecia-stosowane-w-statystyce-publicznej/861,pojecie.html" TargetMode="External"/><Relationship Id="rId13" Type="http://schemas.openxmlformats.org/officeDocument/2006/relationships/hyperlink" Target="http://isap.sejm.gov.pl/isap.nsf/download.xsp/WDU20180000465/O/D20180465.pdf," TargetMode="External"/><Relationship Id="rId18" Type="http://schemas.openxmlformats.org/officeDocument/2006/relationships/hyperlink" Target="https://stat.gov.pl/obszary-tematyczne/zdrowie/zdrowie/stan-zdrowia-ludnosci-polski-w-2019-r-,6,7.html" TargetMode="External"/><Relationship Id="rId3" Type="http://schemas.openxmlformats.org/officeDocument/2006/relationships/hyperlink" Target="https://www.mp.pl/pacjent/reumatologia/objawy/63737,bolkrzyza" TargetMode="External"/><Relationship Id="rId21" Type="http://schemas.openxmlformats.org/officeDocument/2006/relationships/hyperlink" Target="https://pubmed.ncbi.nlm.nih.gov/?term=%22Ma%20J%22%5BAuthor%5D" TargetMode="External"/><Relationship Id="rId7" Type="http://schemas.openxmlformats.org/officeDocument/2006/relationships/hyperlink" Target="https://rpo.opolskie.pl/wp-content/uploads/2022/12/FEO-2021-2027_DECYZJA-KE.pdf" TargetMode="External"/><Relationship Id="rId12" Type="http://schemas.openxmlformats.org/officeDocument/2006/relationships/hyperlink" Target="http://isap.sejm.gov.pl/isap.nsf/DocDetails.xsp?id=WDU20160000357," TargetMode="External"/><Relationship Id="rId17" Type="http://schemas.openxmlformats.org/officeDocument/2006/relationships/hyperlink" Target="https://stat.gov.pl/obszary-tematyczne/zdrowie/zdrowie/zdrowie-i-ochrona-zdrowia-w-2020-roku,1,11.html" TargetMode="External"/><Relationship Id="rId2" Type="http://schemas.openxmlformats.org/officeDocument/2006/relationships/hyperlink" Target="https://www.mp.pl/bol/wytyczne/74639,bol-krzyza" TargetMode="External"/><Relationship Id="rId16" Type="http://schemas.openxmlformats.org/officeDocument/2006/relationships/hyperlink" Target="https://m.ciop.pl/CIOPPortalWAR/appmanager/ciop/mobi?nfpb=true&amp;pageLabel=P39200118" TargetMode="External"/><Relationship Id="rId20" Type="http://schemas.openxmlformats.org/officeDocument/2006/relationships/hyperlink" Target="https://basiw.mz.gov.pl/mapy-informacje/mapa-2022-2026/analizy/absencje-chorobowe/" TargetMode="External"/><Relationship Id="rId1" Type="http://schemas.openxmlformats.org/officeDocument/2006/relationships/hyperlink" Target="http://ostry-dyzur.net/wpcontent/uploads/Str.69-72.pdf" TargetMode="External"/><Relationship Id="rId6" Type="http://schemas.openxmlformats.org/officeDocument/2006/relationships/hyperlink" Target="http://www.mpz.mz.gov.pl/wp%20content/uploads/sites/4/2018/01/polska-1.pdf" TargetMode="External"/><Relationship Id="rId11" Type="http://schemas.openxmlformats.org/officeDocument/2006/relationships/hyperlink" Target="https://rpo.opolskie.pl/wp-content/uploads/2022/12/FEO-2021-2027_DECYZJA-KE.pdf" TargetMode="External"/><Relationship Id="rId5" Type="http://schemas.openxmlformats.org/officeDocument/2006/relationships/hyperlink" Target="https://mpz.mz.gov.pl/wp-content/uploads/sites/4/2019/05/mpz_choroby_ukladu_kostno_miesniowego_woj_mazowieckie.pdf" TargetMode="External"/><Relationship Id="rId15" Type="http://schemas.openxmlformats.org/officeDocument/2006/relationships/hyperlink" Target="https://osha.europa.eu/pl/legislation/directives/the-osh-frameworkdirective/the-osh-framework-directive-introduction" TargetMode="External"/><Relationship Id="rId10" Type="http://schemas.openxmlformats.org/officeDocument/2006/relationships/hyperlink" Target="https://rpo.opolskie.pl/wp-content/uploads/za%C5%82.-1-Analiza-EFS-wojew%C3%B3dztwo-opolskie.pdf" TargetMode="External"/><Relationship Id="rId19" Type="http://schemas.openxmlformats.org/officeDocument/2006/relationships/hyperlink" Target="https://stat.gov.pl/obszary-tematyczne/zdrowie/zdrowie/zdrowie-i-ochrona-zdrowia-w-2020-roku,1,11.html" TargetMode="External"/><Relationship Id="rId4" Type="http://schemas.openxmlformats.org/officeDocument/2006/relationships/hyperlink" Target="http://ostry-dyzur.net/wpcontent/uploads/Str.69-72.pdf" TargetMode="External"/><Relationship Id="rId9" Type="http://schemas.openxmlformats.org/officeDocument/2006/relationships/hyperlink" Target="https://opole.stat.gov.pl/publikacje-i-foldery/ludnosc/sytuacja-demograficzna-wojewodztwa-opolskiego-w-latach-2010-2019,2,16.html" TargetMode="External"/><Relationship Id="rId14" Type="http://schemas.openxmlformats.org/officeDocument/2006/relationships/hyperlink" Target="https://m.ciop.pl/CIOPPortalWAR/appmanager/ciop/mobi?nfpb=true&amp;pageLabel=P39200118" TargetMode="External"/><Relationship Id="rId22" Type="http://schemas.openxmlformats.org/officeDocument/2006/relationships/hyperlink" Target="https://doi.org/10.1186/s12891-022-05981-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Arkusz1!$C$5</c:f>
              <c:strCache>
                <c:ptCount val="1"/>
                <c:pt idx="0">
                  <c:v>G54</c:v>
                </c:pt>
              </c:strCache>
            </c:strRef>
          </c:tx>
          <c:spPr>
            <a:solidFill>
              <a:srgbClr val="262626"/>
            </a:solidFill>
            <a:ln w="0">
              <a:solidFill>
                <a:schemeClr val="tx1"/>
              </a:solidFill>
            </a:ln>
          </c:spPr>
          <c:invertIfNegative val="0"/>
          <c:cat>
            <c:multiLvlStrRef>
              <c:f>Arkusz1!$D$3:$K$4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Arkusz1!$D$5:$K$5</c:f>
              <c:numCache>
                <c:formatCode>0.0</c:formatCode>
                <c:ptCount val="8"/>
                <c:pt idx="0">
                  <c:v>43.335966431620164</c:v>
                </c:pt>
                <c:pt idx="1">
                  <c:v>44.888090897835866</c:v>
                </c:pt>
                <c:pt idx="2">
                  <c:v>39.682798367322761</c:v>
                </c:pt>
                <c:pt idx="3">
                  <c:v>42.811403419995173</c:v>
                </c:pt>
                <c:pt idx="4">
                  <c:v>38.183960464859993</c:v>
                </c:pt>
                <c:pt idx="5">
                  <c:v>40.903509407391894</c:v>
                </c:pt>
                <c:pt idx="6">
                  <c:v>33.41533534699245</c:v>
                </c:pt>
                <c:pt idx="7">
                  <c:v>36.180629541032964</c:v>
                </c:pt>
              </c:numCache>
            </c:numRef>
          </c:val>
          <c:extLst>
            <c:ext xmlns:c16="http://schemas.microsoft.com/office/drawing/2014/chart" uri="{C3380CC4-5D6E-409C-BE32-E72D297353CC}">
              <c16:uniqueId val="{00000000-12F6-4ECB-AF1D-BA06DE93EA11}"/>
            </c:ext>
          </c:extLst>
        </c:ser>
        <c:ser>
          <c:idx val="1"/>
          <c:order val="1"/>
          <c:tx>
            <c:strRef>
              <c:f>Arkusz1!$C$6</c:f>
              <c:strCache>
                <c:ptCount val="1"/>
                <c:pt idx="0">
                  <c:v>M47</c:v>
                </c:pt>
              </c:strCache>
            </c:strRef>
          </c:tx>
          <c:spPr>
            <a:solidFill>
              <a:srgbClr val="595959"/>
            </a:solidFill>
            <a:ln w="0">
              <a:solidFill>
                <a:schemeClr val="tx1"/>
              </a:solidFill>
            </a:ln>
          </c:spPr>
          <c:invertIfNegative val="0"/>
          <c:cat>
            <c:multiLvlStrRef>
              <c:f>Arkusz1!$D$3:$K$4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Arkusz1!$D$6:$K$6</c:f>
              <c:numCache>
                <c:formatCode>0.0</c:formatCode>
                <c:ptCount val="8"/>
                <c:pt idx="0">
                  <c:v>26.407560132476249</c:v>
                </c:pt>
                <c:pt idx="1">
                  <c:v>26.029002268368881</c:v>
                </c:pt>
                <c:pt idx="2">
                  <c:v>23.20268458364496</c:v>
                </c:pt>
                <c:pt idx="3">
                  <c:v>23.595825566610547</c:v>
                </c:pt>
                <c:pt idx="4">
                  <c:v>19.134363530020092</c:v>
                </c:pt>
                <c:pt idx="5">
                  <c:v>18.986956542841106</c:v>
                </c:pt>
                <c:pt idx="6">
                  <c:v>20.807161832672225</c:v>
                </c:pt>
                <c:pt idx="7">
                  <c:v>20.554178747637735</c:v>
                </c:pt>
              </c:numCache>
            </c:numRef>
          </c:val>
          <c:extLst>
            <c:ext xmlns:c16="http://schemas.microsoft.com/office/drawing/2014/chart" uri="{C3380CC4-5D6E-409C-BE32-E72D297353CC}">
              <c16:uniqueId val="{00000001-12F6-4ECB-AF1D-BA06DE93EA11}"/>
            </c:ext>
          </c:extLst>
        </c:ser>
        <c:ser>
          <c:idx val="2"/>
          <c:order val="2"/>
          <c:tx>
            <c:strRef>
              <c:f>Arkusz1!$C$7</c:f>
              <c:strCache>
                <c:ptCount val="1"/>
                <c:pt idx="0">
                  <c:v>M51</c:v>
                </c:pt>
              </c:strCache>
            </c:strRef>
          </c:tx>
          <c:spPr>
            <a:solidFill>
              <a:srgbClr val="A6A6A6"/>
            </a:solidFill>
            <a:ln w="0">
              <a:solidFill>
                <a:sysClr val="windowText" lastClr="000000"/>
              </a:solidFill>
            </a:ln>
          </c:spPr>
          <c:invertIfNegative val="0"/>
          <c:cat>
            <c:multiLvlStrRef>
              <c:f>Arkusz1!$D$3:$K$4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Arkusz1!$D$7:$K$7</c:f>
              <c:numCache>
                <c:formatCode>0.0</c:formatCode>
                <c:ptCount val="8"/>
                <c:pt idx="0">
                  <c:v>5.4816758100400804</c:v>
                </c:pt>
                <c:pt idx="1">
                  <c:v>7.6882031321898534</c:v>
                </c:pt>
                <c:pt idx="2">
                  <c:v>6.1677272154852245</c:v>
                </c:pt>
                <c:pt idx="3">
                  <c:v>7.8013473155813866</c:v>
                </c:pt>
                <c:pt idx="4">
                  <c:v>7.6484898831068664</c:v>
                </c:pt>
                <c:pt idx="5">
                  <c:v>7.7874801434257055</c:v>
                </c:pt>
                <c:pt idx="6">
                  <c:v>9.0308963208268125</c:v>
                </c:pt>
                <c:pt idx="7">
                  <c:v>8.8407181608781489</c:v>
                </c:pt>
              </c:numCache>
            </c:numRef>
          </c:val>
          <c:extLst>
            <c:ext xmlns:c16="http://schemas.microsoft.com/office/drawing/2014/chart" uri="{C3380CC4-5D6E-409C-BE32-E72D297353CC}">
              <c16:uniqueId val="{00000002-12F6-4ECB-AF1D-BA06DE93EA11}"/>
            </c:ext>
          </c:extLst>
        </c:ser>
        <c:ser>
          <c:idx val="3"/>
          <c:order val="3"/>
          <c:tx>
            <c:strRef>
              <c:f>Arkusz1!$C$8</c:f>
              <c:strCache>
                <c:ptCount val="1"/>
                <c:pt idx="0">
                  <c:v>M54</c:v>
                </c:pt>
              </c:strCache>
            </c:strRef>
          </c:tx>
          <c:spPr>
            <a:solidFill>
              <a:srgbClr val="D9D9D9"/>
            </a:solidFill>
            <a:ln w="0">
              <a:solidFill>
                <a:sysClr val="windowText" lastClr="000000"/>
              </a:solidFill>
            </a:ln>
          </c:spPr>
          <c:invertIfNegative val="0"/>
          <c:cat>
            <c:multiLvlStrRef>
              <c:f>Arkusz1!$D$3:$K$4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Arkusz1!$D$8:$K$8</c:f>
              <c:numCache>
                <c:formatCode>0.0</c:formatCode>
                <c:ptCount val="8"/>
                <c:pt idx="0">
                  <c:v>24.774797625863286</c:v>
                </c:pt>
                <c:pt idx="1">
                  <c:v>21.394703701605302</c:v>
                </c:pt>
                <c:pt idx="2">
                  <c:v>30.946789833546703</c:v>
                </c:pt>
                <c:pt idx="3">
                  <c:v>25.791423697812693</c:v>
                </c:pt>
                <c:pt idx="4">
                  <c:v>35.033186122013035</c:v>
                </c:pt>
                <c:pt idx="5">
                  <c:v>32.322053906341139</c:v>
                </c:pt>
                <c:pt idx="6">
                  <c:v>36.746606499508715</c:v>
                </c:pt>
                <c:pt idx="7">
                  <c:v>34.424473550450998</c:v>
                </c:pt>
              </c:numCache>
            </c:numRef>
          </c:val>
          <c:extLst>
            <c:ext xmlns:c16="http://schemas.microsoft.com/office/drawing/2014/chart" uri="{C3380CC4-5D6E-409C-BE32-E72D297353CC}">
              <c16:uniqueId val="{00000003-12F6-4ECB-AF1D-BA06DE93EA11}"/>
            </c:ext>
          </c:extLst>
        </c:ser>
        <c:dLbls>
          <c:showLegendKey val="0"/>
          <c:showVal val="0"/>
          <c:showCatName val="0"/>
          <c:showSerName val="0"/>
          <c:showPercent val="0"/>
          <c:showBubbleSize val="0"/>
        </c:dLbls>
        <c:gapWidth val="150"/>
        <c:overlap val="100"/>
        <c:axId val="111400832"/>
        <c:axId val="111402368"/>
      </c:barChart>
      <c:catAx>
        <c:axId val="111400832"/>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1402368"/>
        <c:crosses val="autoZero"/>
        <c:auto val="1"/>
        <c:lblAlgn val="ctr"/>
        <c:lblOffset val="100"/>
        <c:noMultiLvlLbl val="0"/>
      </c:catAx>
      <c:valAx>
        <c:axId val="111402368"/>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1400832"/>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WYKRES4!$D$385</c:f>
              <c:strCache>
                <c:ptCount val="1"/>
                <c:pt idx="0">
                  <c:v>18-39</c:v>
                </c:pt>
              </c:strCache>
            </c:strRef>
          </c:tx>
          <c:spPr>
            <a:solidFill>
              <a:srgbClr val="262626"/>
            </a:solidFill>
            <a:ln w="0">
              <a:solidFill>
                <a:schemeClr val="tx1"/>
              </a:solidFill>
            </a:ln>
          </c:spPr>
          <c:invertIfNegative val="0"/>
          <c:cat>
            <c:multiLvlStrRef>
              <c:f>WYKRES4!$E$383:$L$384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WYKRES4!$E$385:$L$385</c:f>
              <c:numCache>
                <c:formatCode>0.0</c:formatCode>
                <c:ptCount val="8"/>
                <c:pt idx="0">
                  <c:v>31.485355648535489</c:v>
                </c:pt>
                <c:pt idx="1">
                  <c:v>26.720958456301197</c:v>
                </c:pt>
                <c:pt idx="2">
                  <c:v>28.280386740331323</c:v>
                </c:pt>
                <c:pt idx="3">
                  <c:v>25.348689842996741</c:v>
                </c:pt>
                <c:pt idx="4">
                  <c:v>27.24609375</c:v>
                </c:pt>
                <c:pt idx="5">
                  <c:v>25.621454953767724</c:v>
                </c:pt>
                <c:pt idx="6">
                  <c:v>28.222778473091289</c:v>
                </c:pt>
                <c:pt idx="7">
                  <c:v>25.14780169872359</c:v>
                </c:pt>
              </c:numCache>
            </c:numRef>
          </c:val>
          <c:extLst>
            <c:ext xmlns:c16="http://schemas.microsoft.com/office/drawing/2014/chart" uri="{C3380CC4-5D6E-409C-BE32-E72D297353CC}">
              <c16:uniqueId val="{00000000-DDDE-4805-9C5E-FACC34439055}"/>
            </c:ext>
          </c:extLst>
        </c:ser>
        <c:ser>
          <c:idx val="1"/>
          <c:order val="1"/>
          <c:tx>
            <c:strRef>
              <c:f>WYKRES4!$D$386</c:f>
              <c:strCache>
                <c:ptCount val="1"/>
                <c:pt idx="0">
                  <c:v>40-64</c:v>
                </c:pt>
              </c:strCache>
            </c:strRef>
          </c:tx>
          <c:spPr>
            <a:solidFill>
              <a:srgbClr val="D9D9D9"/>
            </a:solidFill>
            <a:ln w="0">
              <a:solidFill>
                <a:schemeClr val="tx1"/>
              </a:solidFill>
            </a:ln>
          </c:spPr>
          <c:invertIfNegative val="0"/>
          <c:cat>
            <c:multiLvlStrRef>
              <c:f>WYKRES4!$E$383:$L$384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WYKRES4!$E$386:$L$386</c:f>
              <c:numCache>
                <c:formatCode>0.0</c:formatCode>
                <c:ptCount val="8"/>
                <c:pt idx="0">
                  <c:v>68.51464435146444</c:v>
                </c:pt>
                <c:pt idx="1">
                  <c:v>73.27904154369827</c:v>
                </c:pt>
                <c:pt idx="2">
                  <c:v>71.719613259668989</c:v>
                </c:pt>
                <c:pt idx="3">
                  <c:v>74.65131015700257</c:v>
                </c:pt>
                <c:pt idx="4">
                  <c:v>72.75390625</c:v>
                </c:pt>
                <c:pt idx="5">
                  <c:v>74.378545046232219</c:v>
                </c:pt>
                <c:pt idx="6">
                  <c:v>71.777221526908647</c:v>
                </c:pt>
                <c:pt idx="7">
                  <c:v>74.852198301276388</c:v>
                </c:pt>
              </c:numCache>
            </c:numRef>
          </c:val>
          <c:extLst>
            <c:ext xmlns:c16="http://schemas.microsoft.com/office/drawing/2014/chart" uri="{C3380CC4-5D6E-409C-BE32-E72D297353CC}">
              <c16:uniqueId val="{00000001-DDDE-4805-9C5E-FACC34439055}"/>
            </c:ext>
          </c:extLst>
        </c:ser>
        <c:dLbls>
          <c:showLegendKey val="0"/>
          <c:showVal val="0"/>
          <c:showCatName val="0"/>
          <c:showSerName val="0"/>
          <c:showPercent val="0"/>
          <c:showBubbleSize val="0"/>
        </c:dLbls>
        <c:gapWidth val="150"/>
        <c:overlap val="100"/>
        <c:axId val="116631424"/>
        <c:axId val="116632960"/>
      </c:barChart>
      <c:catAx>
        <c:axId val="116631424"/>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6632960"/>
        <c:crosses val="autoZero"/>
        <c:auto val="1"/>
        <c:lblAlgn val="ctr"/>
        <c:lblOffset val="100"/>
        <c:noMultiLvlLbl val="0"/>
      </c:catAx>
      <c:valAx>
        <c:axId val="116632960"/>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6631424"/>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1921954966695"/>
          <c:y val="0.10114942528735632"/>
          <c:w val="0.86370708746886449"/>
          <c:h val="0.68784107159019636"/>
        </c:manualLayout>
      </c:layout>
      <c:barChart>
        <c:barDir val="col"/>
        <c:grouping val="stacked"/>
        <c:varyColors val="0"/>
        <c:ser>
          <c:idx val="0"/>
          <c:order val="0"/>
          <c:tx>
            <c:strRef>
              <c:f>TABLICA!$P$137</c:f>
              <c:strCache>
                <c:ptCount val="1"/>
                <c:pt idx="0">
                  <c:v>Przedprodukcyjny</c:v>
                </c:pt>
              </c:strCache>
            </c:strRef>
          </c:tx>
          <c:spPr>
            <a:solidFill>
              <a:srgbClr val="262626"/>
            </a:solidFill>
            <a:ln w="0">
              <a:solidFill>
                <a:schemeClr val="tx1"/>
              </a:solidFill>
            </a:ln>
          </c:spPr>
          <c:invertIfNegative val="0"/>
          <c:cat>
            <c:strRef>
              <c:f>TABLICA!$O$138:$O$159</c:f>
              <c:strCache>
                <c:ptCount val="22"/>
                <c:pt idx="0">
                  <c:v>2003</c:v>
                </c:pt>
                <c:pt idx="2">
                  <c:v>2005</c:v>
                </c:pt>
                <c:pt idx="4">
                  <c:v>2007</c:v>
                </c:pt>
                <c:pt idx="6">
                  <c:v>2009</c:v>
                </c:pt>
                <c:pt idx="8">
                  <c:v>2011</c:v>
                </c:pt>
                <c:pt idx="10">
                  <c:v>2013</c:v>
                </c:pt>
                <c:pt idx="12">
                  <c:v>2015</c:v>
                </c:pt>
                <c:pt idx="14">
                  <c:v>2017</c:v>
                </c:pt>
                <c:pt idx="16">
                  <c:v>2019</c:v>
                </c:pt>
                <c:pt idx="18">
                  <c:v>2021</c:v>
                </c:pt>
                <c:pt idx="20">
                  <c:v>2023</c:v>
                </c:pt>
                <c:pt idx="21">
                  <c:v>2060</c:v>
                </c:pt>
              </c:strCache>
            </c:strRef>
          </c:cat>
          <c:val>
            <c:numRef>
              <c:f>TABLICA!$P$138:$P$159</c:f>
              <c:numCache>
                <c:formatCode>0.0</c:formatCode>
                <c:ptCount val="22"/>
                <c:pt idx="0">
                  <c:v>223.56700000000001</c:v>
                </c:pt>
                <c:pt idx="1">
                  <c:v>213.74899999999997</c:v>
                </c:pt>
                <c:pt idx="2">
                  <c:v>205.07900000000001</c:v>
                </c:pt>
                <c:pt idx="3">
                  <c:v>196.81399999999999</c:v>
                </c:pt>
                <c:pt idx="4">
                  <c:v>189.27899999999997</c:v>
                </c:pt>
                <c:pt idx="5">
                  <c:v>183.024</c:v>
                </c:pt>
                <c:pt idx="6">
                  <c:v>177.47200000000001</c:v>
                </c:pt>
                <c:pt idx="7">
                  <c:v>174.25700000000001</c:v>
                </c:pt>
                <c:pt idx="8">
                  <c:v>170.304</c:v>
                </c:pt>
                <c:pt idx="9">
                  <c:v>167.24099999999999</c:v>
                </c:pt>
                <c:pt idx="10">
                  <c:v>164.12900000000002</c:v>
                </c:pt>
                <c:pt idx="11">
                  <c:v>161.70399999999998</c:v>
                </c:pt>
                <c:pt idx="12">
                  <c:v>159.393</c:v>
                </c:pt>
                <c:pt idx="13">
                  <c:v>158.14599999999999</c:v>
                </c:pt>
                <c:pt idx="14">
                  <c:v>157.82900000000001</c:v>
                </c:pt>
                <c:pt idx="15">
                  <c:v>157.19399999999999</c:v>
                </c:pt>
                <c:pt idx="16">
                  <c:v>156.923</c:v>
                </c:pt>
                <c:pt idx="17">
                  <c:v>158.15</c:v>
                </c:pt>
                <c:pt idx="18">
                  <c:v>157.756</c:v>
                </c:pt>
                <c:pt idx="19">
                  <c:v>156.72499999999999</c:v>
                </c:pt>
                <c:pt idx="20">
                  <c:v>154.61899999999997</c:v>
                </c:pt>
                <c:pt idx="21">
                  <c:v>98.35199999999999</c:v>
                </c:pt>
              </c:numCache>
            </c:numRef>
          </c:val>
          <c:extLst>
            <c:ext xmlns:c16="http://schemas.microsoft.com/office/drawing/2014/chart" uri="{C3380CC4-5D6E-409C-BE32-E72D297353CC}">
              <c16:uniqueId val="{00000000-D647-4D1D-98F7-03245ABEFCD7}"/>
            </c:ext>
          </c:extLst>
        </c:ser>
        <c:ser>
          <c:idx val="1"/>
          <c:order val="1"/>
          <c:tx>
            <c:strRef>
              <c:f>TABLICA!$Q$137</c:f>
              <c:strCache>
                <c:ptCount val="1"/>
                <c:pt idx="0">
                  <c:v>Produkcyjny</c:v>
                </c:pt>
              </c:strCache>
            </c:strRef>
          </c:tx>
          <c:spPr>
            <a:solidFill>
              <a:srgbClr val="A6A6A6"/>
            </a:solidFill>
            <a:ln w="0">
              <a:solidFill>
                <a:schemeClr val="tx1"/>
              </a:solidFill>
            </a:ln>
          </c:spPr>
          <c:invertIfNegative val="0"/>
          <c:cat>
            <c:strRef>
              <c:f>TABLICA!$O$138:$O$159</c:f>
              <c:strCache>
                <c:ptCount val="22"/>
                <c:pt idx="0">
                  <c:v>2003</c:v>
                </c:pt>
                <c:pt idx="2">
                  <c:v>2005</c:v>
                </c:pt>
                <c:pt idx="4">
                  <c:v>2007</c:v>
                </c:pt>
                <c:pt idx="6">
                  <c:v>2009</c:v>
                </c:pt>
                <c:pt idx="8">
                  <c:v>2011</c:v>
                </c:pt>
                <c:pt idx="10">
                  <c:v>2013</c:v>
                </c:pt>
                <c:pt idx="12">
                  <c:v>2015</c:v>
                </c:pt>
                <c:pt idx="14">
                  <c:v>2017</c:v>
                </c:pt>
                <c:pt idx="16">
                  <c:v>2019</c:v>
                </c:pt>
                <c:pt idx="18">
                  <c:v>2021</c:v>
                </c:pt>
                <c:pt idx="20">
                  <c:v>2023</c:v>
                </c:pt>
                <c:pt idx="21">
                  <c:v>2060</c:v>
                </c:pt>
              </c:strCache>
            </c:strRef>
          </c:cat>
          <c:val>
            <c:numRef>
              <c:f>TABLICA!$Q$138:$Q$159</c:f>
              <c:numCache>
                <c:formatCode>0.0</c:formatCode>
                <c:ptCount val="22"/>
                <c:pt idx="0">
                  <c:v>670.53599999999949</c:v>
                </c:pt>
                <c:pt idx="1">
                  <c:v>674.07600000000002</c:v>
                </c:pt>
                <c:pt idx="2">
                  <c:v>677.42099999999948</c:v>
                </c:pt>
                <c:pt idx="3">
                  <c:v>677.76199999999949</c:v>
                </c:pt>
                <c:pt idx="4">
                  <c:v>678.15099999999939</c:v>
                </c:pt>
                <c:pt idx="5">
                  <c:v>677.61699999999996</c:v>
                </c:pt>
                <c:pt idx="6">
                  <c:v>677.86699999999746</c:v>
                </c:pt>
                <c:pt idx="7">
                  <c:v>666.93699999999797</c:v>
                </c:pt>
                <c:pt idx="8">
                  <c:v>663.37099999999998</c:v>
                </c:pt>
                <c:pt idx="9">
                  <c:v>657.95499999999947</c:v>
                </c:pt>
                <c:pt idx="10">
                  <c:v>650.15699999999947</c:v>
                </c:pt>
                <c:pt idx="11">
                  <c:v>643.27700000000004</c:v>
                </c:pt>
                <c:pt idx="12">
                  <c:v>635.55099999999948</c:v>
                </c:pt>
                <c:pt idx="13">
                  <c:v>627.82599999999798</c:v>
                </c:pt>
                <c:pt idx="14">
                  <c:v>620.02199999999948</c:v>
                </c:pt>
                <c:pt idx="15">
                  <c:v>611.80099999999948</c:v>
                </c:pt>
                <c:pt idx="16">
                  <c:v>602.61599999999999</c:v>
                </c:pt>
                <c:pt idx="17">
                  <c:v>577.67800000000352</c:v>
                </c:pt>
                <c:pt idx="18">
                  <c:v>568.29600000000005</c:v>
                </c:pt>
                <c:pt idx="19">
                  <c:v>560.06199999999797</c:v>
                </c:pt>
                <c:pt idx="20">
                  <c:v>552.48400000000004</c:v>
                </c:pt>
                <c:pt idx="21">
                  <c:v>327.72399999999863</c:v>
                </c:pt>
              </c:numCache>
            </c:numRef>
          </c:val>
          <c:extLst>
            <c:ext xmlns:c16="http://schemas.microsoft.com/office/drawing/2014/chart" uri="{C3380CC4-5D6E-409C-BE32-E72D297353CC}">
              <c16:uniqueId val="{00000001-D647-4D1D-98F7-03245ABEFCD7}"/>
            </c:ext>
          </c:extLst>
        </c:ser>
        <c:ser>
          <c:idx val="2"/>
          <c:order val="2"/>
          <c:tx>
            <c:strRef>
              <c:f>TABLICA!$R$137</c:f>
              <c:strCache>
                <c:ptCount val="1"/>
                <c:pt idx="0">
                  <c:v>Poprodukcyjny</c:v>
                </c:pt>
              </c:strCache>
            </c:strRef>
          </c:tx>
          <c:spPr>
            <a:solidFill>
              <a:srgbClr val="D9D9D9"/>
            </a:solidFill>
            <a:ln w="0">
              <a:solidFill>
                <a:schemeClr val="tx1"/>
              </a:solidFill>
            </a:ln>
          </c:spPr>
          <c:invertIfNegative val="0"/>
          <c:cat>
            <c:strRef>
              <c:f>TABLICA!$O$138:$O$159</c:f>
              <c:strCache>
                <c:ptCount val="22"/>
                <c:pt idx="0">
                  <c:v>2003</c:v>
                </c:pt>
                <c:pt idx="2">
                  <c:v>2005</c:v>
                </c:pt>
                <c:pt idx="4">
                  <c:v>2007</c:v>
                </c:pt>
                <c:pt idx="6">
                  <c:v>2009</c:v>
                </c:pt>
                <c:pt idx="8">
                  <c:v>2011</c:v>
                </c:pt>
                <c:pt idx="10">
                  <c:v>2013</c:v>
                </c:pt>
                <c:pt idx="12">
                  <c:v>2015</c:v>
                </c:pt>
                <c:pt idx="14">
                  <c:v>2017</c:v>
                </c:pt>
                <c:pt idx="16">
                  <c:v>2019</c:v>
                </c:pt>
                <c:pt idx="18">
                  <c:v>2021</c:v>
                </c:pt>
                <c:pt idx="20">
                  <c:v>2023</c:v>
                </c:pt>
                <c:pt idx="21">
                  <c:v>2060</c:v>
                </c:pt>
              </c:strCache>
            </c:strRef>
          </c:cat>
          <c:val>
            <c:numRef>
              <c:f>TABLICA!$R$138:$R$159</c:f>
              <c:numCache>
                <c:formatCode>0.0</c:formatCode>
                <c:ptCount val="22"/>
                <c:pt idx="0">
                  <c:v>161.56399999999999</c:v>
                </c:pt>
                <c:pt idx="1">
                  <c:v>163.70599999999999</c:v>
                </c:pt>
                <c:pt idx="2">
                  <c:v>164.90700000000001</c:v>
                </c:pt>
                <c:pt idx="3">
                  <c:v>167.36500000000001</c:v>
                </c:pt>
                <c:pt idx="4">
                  <c:v>169.65800000000004</c:v>
                </c:pt>
                <c:pt idx="5">
                  <c:v>172.399</c:v>
                </c:pt>
                <c:pt idx="6">
                  <c:v>175.75800000000001</c:v>
                </c:pt>
                <c:pt idx="7">
                  <c:v>176.047</c:v>
                </c:pt>
                <c:pt idx="8">
                  <c:v>180.27499999999998</c:v>
                </c:pt>
                <c:pt idx="9">
                  <c:v>185.00700000000001</c:v>
                </c:pt>
                <c:pt idx="10">
                  <c:v>190.13</c:v>
                </c:pt>
                <c:pt idx="11">
                  <c:v>195.87700000000001</c:v>
                </c:pt>
                <c:pt idx="12">
                  <c:v>201.06700000000001</c:v>
                </c:pt>
                <c:pt idx="13">
                  <c:v>207.06399999999999</c:v>
                </c:pt>
                <c:pt idx="14">
                  <c:v>212.21799999999999</c:v>
                </c:pt>
                <c:pt idx="15">
                  <c:v>217.511</c:v>
                </c:pt>
                <c:pt idx="16">
                  <c:v>223.08700000000007</c:v>
                </c:pt>
                <c:pt idx="17">
                  <c:v>220.01599999999999</c:v>
                </c:pt>
                <c:pt idx="18">
                  <c:v>222.53100000000001</c:v>
                </c:pt>
                <c:pt idx="19">
                  <c:v>225.654</c:v>
                </c:pt>
                <c:pt idx="20">
                  <c:v>229.62200000000001</c:v>
                </c:pt>
                <c:pt idx="21">
                  <c:v>265.79700000000003</c:v>
                </c:pt>
              </c:numCache>
            </c:numRef>
          </c:val>
          <c:extLst>
            <c:ext xmlns:c16="http://schemas.microsoft.com/office/drawing/2014/chart" uri="{C3380CC4-5D6E-409C-BE32-E72D297353CC}">
              <c16:uniqueId val="{00000002-D647-4D1D-98F7-03245ABEFCD7}"/>
            </c:ext>
          </c:extLst>
        </c:ser>
        <c:dLbls>
          <c:showLegendKey val="0"/>
          <c:showVal val="0"/>
          <c:showCatName val="0"/>
          <c:showSerName val="0"/>
          <c:showPercent val="0"/>
          <c:showBubbleSize val="0"/>
        </c:dLbls>
        <c:gapWidth val="150"/>
        <c:overlap val="100"/>
        <c:axId val="117178368"/>
        <c:axId val="117179904"/>
      </c:barChart>
      <c:catAx>
        <c:axId val="117178368"/>
        <c:scaling>
          <c:orientation val="minMax"/>
        </c:scaling>
        <c:delete val="0"/>
        <c:axPos val="b"/>
        <c:numFmt formatCode="General" sourceLinked="0"/>
        <c:majorTickMark val="none"/>
        <c:minorTickMark val="none"/>
        <c:tickLblPos val="nextTo"/>
        <c:txPr>
          <a:bodyPr/>
          <a:lstStyle/>
          <a:p>
            <a:pPr>
              <a:defRPr sz="900">
                <a:latin typeface="+mn-lt"/>
                <a:cs typeface="Times New Roman" panose="02020603050405020304" pitchFamily="18" charset="0"/>
              </a:defRPr>
            </a:pPr>
            <a:endParaRPr lang="pl-PL"/>
          </a:p>
        </c:txPr>
        <c:crossAx val="117179904"/>
        <c:crosses val="autoZero"/>
        <c:auto val="1"/>
        <c:lblAlgn val="ctr"/>
        <c:lblOffset val="100"/>
        <c:noMultiLvlLbl val="0"/>
      </c:catAx>
      <c:valAx>
        <c:axId val="117179904"/>
        <c:scaling>
          <c:orientation val="minMax"/>
        </c:scaling>
        <c:delete val="0"/>
        <c:axPos val="l"/>
        <c:majorGridlines/>
        <c:title>
          <c:tx>
            <c:rich>
              <a:bodyPr rot="0" vert="horz"/>
              <a:lstStyle/>
              <a:p>
                <a:pPr>
                  <a:defRPr sz="900">
                    <a:latin typeface="+mn-lt"/>
                  </a:defRPr>
                </a:pPr>
                <a:r>
                  <a:rPr lang="pl-PL" sz="900" b="0">
                    <a:latin typeface="+mn-lt"/>
                  </a:rPr>
                  <a:t>t</a:t>
                </a:r>
                <a:r>
                  <a:rPr lang="pl-PL" sz="900" b="0">
                    <a:latin typeface="+mn-lt"/>
                    <a:cs typeface="Times New Roman" panose="02020603050405020304" pitchFamily="18" charset="0"/>
                  </a:rPr>
                  <a:t>ys</a:t>
                </a:r>
                <a:r>
                  <a:rPr lang="pl-PL" sz="900" b="0">
                    <a:latin typeface="+mn-lt"/>
                  </a:rPr>
                  <a:t>.</a:t>
                </a:r>
              </a:p>
            </c:rich>
          </c:tx>
          <c:layout>
            <c:manualLayout>
              <c:xMode val="edge"/>
              <c:yMode val="edge"/>
              <c:x val="6.5545484845085433E-2"/>
              <c:y val="9.2026427731015201E-4"/>
            </c:manualLayout>
          </c:layout>
          <c:overlay val="0"/>
        </c:title>
        <c:numFmt formatCode="0.0" sourceLinked="1"/>
        <c:majorTickMark val="none"/>
        <c:minorTickMark val="none"/>
        <c:tickLblPos val="nextTo"/>
        <c:txPr>
          <a:bodyPr/>
          <a:lstStyle/>
          <a:p>
            <a:pPr>
              <a:defRPr sz="900">
                <a:latin typeface="+mn-lt"/>
                <a:cs typeface="Times New Roman" panose="02020603050405020304" pitchFamily="18" charset="0"/>
              </a:defRPr>
            </a:pPr>
            <a:endParaRPr lang="pl-PL"/>
          </a:p>
        </c:txPr>
        <c:crossAx val="11717836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WYKRES2!$D$231</c:f>
              <c:strCache>
                <c:ptCount val="1"/>
                <c:pt idx="0">
                  <c:v>19-30</c:v>
                </c:pt>
              </c:strCache>
            </c:strRef>
          </c:tx>
          <c:spPr>
            <a:solidFill>
              <a:srgbClr val="262626"/>
            </a:solidFill>
            <a:ln w="0">
              <a:solidFill>
                <a:schemeClr val="tx1"/>
              </a:solidFill>
            </a:ln>
          </c:spPr>
          <c:invertIfNegative val="0"/>
          <c:cat>
            <c:multiLvlStrRef>
              <c:f>WYKRES2!$E$229:$L$230</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WYKRES2!$E$231:$L$231</c:f>
              <c:numCache>
                <c:formatCode>0.0</c:formatCode>
                <c:ptCount val="8"/>
                <c:pt idx="0">
                  <c:v>12.447794390213765</c:v>
                </c:pt>
                <c:pt idx="1">
                  <c:v>12.768582806385407</c:v>
                </c:pt>
                <c:pt idx="2">
                  <c:v>12.751754436013007</c:v>
                </c:pt>
                <c:pt idx="3">
                  <c:v>12.204151374878768</c:v>
                </c:pt>
                <c:pt idx="4">
                  <c:v>11.936779891755487</c:v>
                </c:pt>
                <c:pt idx="5">
                  <c:v>11.667583177215858</c:v>
                </c:pt>
                <c:pt idx="6">
                  <c:v>11.163456169737577</c:v>
                </c:pt>
                <c:pt idx="7">
                  <c:v>10.528443665898449</c:v>
                </c:pt>
              </c:numCache>
            </c:numRef>
          </c:val>
          <c:extLst>
            <c:ext xmlns:c16="http://schemas.microsoft.com/office/drawing/2014/chart" uri="{C3380CC4-5D6E-409C-BE32-E72D297353CC}">
              <c16:uniqueId val="{00000000-F6A8-4D63-B453-FA309FEBE9E0}"/>
            </c:ext>
          </c:extLst>
        </c:ser>
        <c:ser>
          <c:idx val="1"/>
          <c:order val="1"/>
          <c:tx>
            <c:strRef>
              <c:f>WYKRES2!$D$232</c:f>
              <c:strCache>
                <c:ptCount val="1"/>
                <c:pt idx="0">
                  <c:v>31-40</c:v>
                </c:pt>
              </c:strCache>
            </c:strRef>
          </c:tx>
          <c:spPr>
            <a:solidFill>
              <a:srgbClr val="595959"/>
            </a:solidFill>
            <a:ln w="0">
              <a:solidFill>
                <a:schemeClr val="tx1"/>
              </a:solidFill>
            </a:ln>
          </c:spPr>
          <c:invertIfNegative val="0"/>
          <c:cat>
            <c:multiLvlStrRef>
              <c:f>WYKRES2!$E$229:$L$230</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WYKRES2!$E$232:$L$232</c:f>
              <c:numCache>
                <c:formatCode>0.0</c:formatCode>
                <c:ptCount val="8"/>
                <c:pt idx="0">
                  <c:v>22.85431854689239</c:v>
                </c:pt>
                <c:pt idx="1">
                  <c:v>24.590334760205192</c:v>
                </c:pt>
                <c:pt idx="2">
                  <c:v>22.65647287042848</c:v>
                </c:pt>
                <c:pt idx="3">
                  <c:v>24.048843473233152</c:v>
                </c:pt>
                <c:pt idx="4">
                  <c:v>22.216688249161589</c:v>
                </c:pt>
                <c:pt idx="5">
                  <c:v>23.697483168827535</c:v>
                </c:pt>
                <c:pt idx="6">
                  <c:v>22.403685092127159</c:v>
                </c:pt>
                <c:pt idx="7">
                  <c:v>23.003668790115885</c:v>
                </c:pt>
              </c:numCache>
            </c:numRef>
          </c:val>
          <c:extLst>
            <c:ext xmlns:c16="http://schemas.microsoft.com/office/drawing/2014/chart" uri="{C3380CC4-5D6E-409C-BE32-E72D297353CC}">
              <c16:uniqueId val="{00000001-F6A8-4D63-B453-FA309FEBE9E0}"/>
            </c:ext>
          </c:extLst>
        </c:ser>
        <c:ser>
          <c:idx val="2"/>
          <c:order val="2"/>
          <c:tx>
            <c:strRef>
              <c:f>WYKRES2!$D$233</c:f>
              <c:strCache>
                <c:ptCount val="1"/>
                <c:pt idx="0">
                  <c:v>41-50</c:v>
                </c:pt>
              </c:strCache>
            </c:strRef>
          </c:tx>
          <c:spPr>
            <a:solidFill>
              <a:srgbClr val="A6A6A6"/>
            </a:solidFill>
            <a:ln w="0">
              <a:solidFill>
                <a:sysClr val="windowText" lastClr="000000"/>
              </a:solidFill>
            </a:ln>
          </c:spPr>
          <c:invertIfNegative val="0"/>
          <c:cat>
            <c:multiLvlStrRef>
              <c:f>WYKRES2!$E$229:$L$230</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WYKRES2!$E$233:$L$233</c:f>
              <c:numCache>
                <c:formatCode>0.0</c:formatCode>
                <c:ptCount val="8"/>
                <c:pt idx="0">
                  <c:v>28.105770418880535</c:v>
                </c:pt>
                <c:pt idx="1">
                  <c:v>28.556502978068899</c:v>
                </c:pt>
                <c:pt idx="2">
                  <c:v>28.989558966166484</c:v>
                </c:pt>
                <c:pt idx="3">
                  <c:v>30.014823755416995</c:v>
                </c:pt>
                <c:pt idx="4">
                  <c:v>30.922734668127461</c:v>
                </c:pt>
                <c:pt idx="5">
                  <c:v>31.905440965846772</c:v>
                </c:pt>
                <c:pt idx="6">
                  <c:v>31.127861529871733</c:v>
                </c:pt>
                <c:pt idx="7">
                  <c:v>33.112755220546013</c:v>
                </c:pt>
              </c:numCache>
            </c:numRef>
          </c:val>
          <c:extLst>
            <c:ext xmlns:c16="http://schemas.microsoft.com/office/drawing/2014/chart" uri="{C3380CC4-5D6E-409C-BE32-E72D297353CC}">
              <c16:uniqueId val="{00000002-F6A8-4D63-B453-FA309FEBE9E0}"/>
            </c:ext>
          </c:extLst>
        </c:ser>
        <c:ser>
          <c:idx val="3"/>
          <c:order val="3"/>
          <c:tx>
            <c:strRef>
              <c:f>WYKRES2!$D$234</c:f>
              <c:strCache>
                <c:ptCount val="1"/>
                <c:pt idx="0">
                  <c:v>51-60</c:v>
                </c:pt>
              </c:strCache>
            </c:strRef>
          </c:tx>
          <c:spPr>
            <a:solidFill>
              <a:srgbClr val="D9D9D9"/>
            </a:solidFill>
            <a:ln w="0">
              <a:solidFill>
                <a:sysClr val="windowText" lastClr="000000"/>
              </a:solidFill>
            </a:ln>
          </c:spPr>
          <c:invertIfNegative val="0"/>
          <c:cat>
            <c:multiLvlStrRef>
              <c:f>WYKRES2!$E$229:$L$230</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WYKRES2!$E$234:$L$234</c:f>
              <c:numCache>
                <c:formatCode>0.0</c:formatCode>
                <c:ptCount val="8"/>
                <c:pt idx="0">
                  <c:v>36.592116644013579</c:v>
                </c:pt>
                <c:pt idx="1">
                  <c:v>34.08457945533997</c:v>
                </c:pt>
                <c:pt idx="2">
                  <c:v>35.602213727392026</c:v>
                </c:pt>
                <c:pt idx="3">
                  <c:v>33.732181396471468</c:v>
                </c:pt>
                <c:pt idx="4">
                  <c:v>34.923797190955312</c:v>
                </c:pt>
                <c:pt idx="5">
                  <c:v>32.729492688110113</c:v>
                </c:pt>
                <c:pt idx="6">
                  <c:v>35.304997208263188</c:v>
                </c:pt>
                <c:pt idx="7">
                  <c:v>33.35513232344001</c:v>
                </c:pt>
              </c:numCache>
            </c:numRef>
          </c:val>
          <c:extLst>
            <c:ext xmlns:c16="http://schemas.microsoft.com/office/drawing/2014/chart" uri="{C3380CC4-5D6E-409C-BE32-E72D297353CC}">
              <c16:uniqueId val="{00000003-F6A8-4D63-B453-FA309FEBE9E0}"/>
            </c:ext>
          </c:extLst>
        </c:ser>
        <c:dLbls>
          <c:showLegendKey val="0"/>
          <c:showVal val="0"/>
          <c:showCatName val="0"/>
          <c:showSerName val="0"/>
          <c:showPercent val="0"/>
          <c:showBubbleSize val="0"/>
        </c:dLbls>
        <c:gapWidth val="150"/>
        <c:overlap val="100"/>
        <c:axId val="111617152"/>
        <c:axId val="111618688"/>
      </c:barChart>
      <c:catAx>
        <c:axId val="111617152"/>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1618688"/>
        <c:crosses val="autoZero"/>
        <c:auto val="1"/>
        <c:lblAlgn val="ctr"/>
        <c:lblOffset val="100"/>
        <c:noMultiLvlLbl val="0"/>
      </c:catAx>
      <c:valAx>
        <c:axId val="111618688"/>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1617152"/>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WYKRES2!$C$177</c:f>
              <c:strCache>
                <c:ptCount val="1"/>
                <c:pt idx="0">
                  <c:v>19-30</c:v>
                </c:pt>
              </c:strCache>
            </c:strRef>
          </c:tx>
          <c:spPr>
            <a:solidFill>
              <a:srgbClr val="262626"/>
            </a:solidFill>
            <a:ln w="0">
              <a:solidFill>
                <a:schemeClr val="tx1"/>
              </a:solidFill>
            </a:ln>
          </c:spPr>
          <c:invertIfNegative val="0"/>
          <c:cat>
            <c:multiLvlStrRef>
              <c:f>WYKRES2!$D$175:$K$176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WYKRES2!$D$177:$K$177</c:f>
              <c:numCache>
                <c:formatCode>0.0</c:formatCode>
                <c:ptCount val="8"/>
                <c:pt idx="0">
                  <c:v>5.9172911462669955</c:v>
                </c:pt>
                <c:pt idx="1">
                  <c:v>5.2930315931971403</c:v>
                </c:pt>
                <c:pt idx="2">
                  <c:v>6.1135371179039275</c:v>
                </c:pt>
                <c:pt idx="3">
                  <c:v>5.2035213225544314</c:v>
                </c:pt>
                <c:pt idx="4">
                  <c:v>5.7395143487858675</c:v>
                </c:pt>
                <c:pt idx="5">
                  <c:v>5.0139932977954045</c:v>
                </c:pt>
                <c:pt idx="6">
                  <c:v>4.2541685443893664</c:v>
                </c:pt>
                <c:pt idx="7">
                  <c:v>4.2910003135779284</c:v>
                </c:pt>
              </c:numCache>
            </c:numRef>
          </c:val>
          <c:extLst>
            <c:ext xmlns:c16="http://schemas.microsoft.com/office/drawing/2014/chart" uri="{C3380CC4-5D6E-409C-BE32-E72D297353CC}">
              <c16:uniqueId val="{00000000-83AF-4F41-936B-A4397A1B6AC8}"/>
            </c:ext>
          </c:extLst>
        </c:ser>
        <c:ser>
          <c:idx val="1"/>
          <c:order val="1"/>
          <c:tx>
            <c:strRef>
              <c:f>WYKRES2!$C$178</c:f>
              <c:strCache>
                <c:ptCount val="1"/>
                <c:pt idx="0">
                  <c:v>31-40</c:v>
                </c:pt>
              </c:strCache>
            </c:strRef>
          </c:tx>
          <c:spPr>
            <a:solidFill>
              <a:srgbClr val="595959"/>
            </a:solidFill>
            <a:ln w="0">
              <a:solidFill>
                <a:schemeClr val="tx1"/>
              </a:solidFill>
            </a:ln>
          </c:spPr>
          <c:invertIfNegative val="0"/>
          <c:cat>
            <c:multiLvlStrRef>
              <c:f>WYKRES2!$D$175:$K$176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WYKRES2!$D$178:$K$178</c:f>
              <c:numCache>
                <c:formatCode>0.0</c:formatCode>
                <c:ptCount val="8"/>
                <c:pt idx="0">
                  <c:v>14.487926727726894</c:v>
                </c:pt>
                <c:pt idx="1">
                  <c:v>14.921612142740383</c:v>
                </c:pt>
                <c:pt idx="2">
                  <c:v>13.445555712072125</c:v>
                </c:pt>
                <c:pt idx="3">
                  <c:v>14.700960263484323</c:v>
                </c:pt>
                <c:pt idx="4">
                  <c:v>14.531145023514718</c:v>
                </c:pt>
                <c:pt idx="5">
                  <c:v>14.927654938128407</c:v>
                </c:pt>
                <c:pt idx="6">
                  <c:v>14.042361424064826</c:v>
                </c:pt>
                <c:pt idx="7">
                  <c:v>13.959593244635576</c:v>
                </c:pt>
              </c:numCache>
            </c:numRef>
          </c:val>
          <c:extLst>
            <c:ext xmlns:c16="http://schemas.microsoft.com/office/drawing/2014/chart" uri="{C3380CC4-5D6E-409C-BE32-E72D297353CC}">
              <c16:uniqueId val="{00000001-83AF-4F41-936B-A4397A1B6AC8}"/>
            </c:ext>
          </c:extLst>
        </c:ser>
        <c:ser>
          <c:idx val="2"/>
          <c:order val="2"/>
          <c:tx>
            <c:strRef>
              <c:f>WYKRES2!$C$179</c:f>
              <c:strCache>
                <c:ptCount val="1"/>
                <c:pt idx="0">
                  <c:v>41-50</c:v>
                </c:pt>
              </c:strCache>
            </c:strRef>
          </c:tx>
          <c:spPr>
            <a:solidFill>
              <a:srgbClr val="A6A6A6"/>
            </a:solidFill>
            <a:ln w="0">
              <a:solidFill>
                <a:sysClr val="windowText" lastClr="000000"/>
              </a:solidFill>
            </a:ln>
          </c:spPr>
          <c:invertIfNegative val="0"/>
          <c:cat>
            <c:multiLvlStrRef>
              <c:f>WYKRES2!$D$175:$K$176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WYKRES2!$D$179:$K$179</c:f>
              <c:numCache>
                <c:formatCode>0.0</c:formatCode>
                <c:ptCount val="8"/>
                <c:pt idx="0">
                  <c:v>27.860116569525193</c:v>
                </c:pt>
                <c:pt idx="1">
                  <c:v>27.792008618221242</c:v>
                </c:pt>
                <c:pt idx="2">
                  <c:v>27.989857726440341</c:v>
                </c:pt>
                <c:pt idx="3">
                  <c:v>28.885832370930949</c:v>
                </c:pt>
                <c:pt idx="4">
                  <c:v>28.831941645071531</c:v>
                </c:pt>
                <c:pt idx="5">
                  <c:v>31.032127997912987</c:v>
                </c:pt>
                <c:pt idx="6">
                  <c:v>30.905813429472733</c:v>
                </c:pt>
                <c:pt idx="7">
                  <c:v>31.684271827263359</c:v>
                </c:pt>
              </c:numCache>
            </c:numRef>
          </c:val>
          <c:extLst>
            <c:ext xmlns:c16="http://schemas.microsoft.com/office/drawing/2014/chart" uri="{C3380CC4-5D6E-409C-BE32-E72D297353CC}">
              <c16:uniqueId val="{00000002-83AF-4F41-936B-A4397A1B6AC8}"/>
            </c:ext>
          </c:extLst>
        </c:ser>
        <c:ser>
          <c:idx val="3"/>
          <c:order val="3"/>
          <c:tx>
            <c:strRef>
              <c:f>WYKRES2!$C$180</c:f>
              <c:strCache>
                <c:ptCount val="1"/>
                <c:pt idx="0">
                  <c:v>51-60</c:v>
                </c:pt>
              </c:strCache>
            </c:strRef>
          </c:tx>
          <c:spPr>
            <a:solidFill>
              <a:srgbClr val="D9D9D9"/>
            </a:solidFill>
            <a:ln w="0">
              <a:solidFill>
                <a:sysClr val="windowText" lastClr="000000"/>
              </a:solidFill>
            </a:ln>
          </c:spPr>
          <c:invertIfNegative val="0"/>
          <c:cat>
            <c:multiLvlStrRef>
              <c:f>WYKRES2!$D$175:$K$176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WYKRES2!$D$180:$K$180</c:f>
              <c:numCache>
                <c:formatCode>0.0</c:formatCode>
                <c:ptCount val="8"/>
                <c:pt idx="0">
                  <c:v>51.734665556480707</c:v>
                </c:pt>
                <c:pt idx="1">
                  <c:v>51.993347645841126</c:v>
                </c:pt>
                <c:pt idx="2">
                  <c:v>52.451049443583223</c:v>
                </c:pt>
                <c:pt idx="3">
                  <c:v>51.209686043030054</c:v>
                </c:pt>
                <c:pt idx="4">
                  <c:v>50.897398982627912</c:v>
                </c:pt>
                <c:pt idx="5">
                  <c:v>49.02622376616327</c:v>
                </c:pt>
                <c:pt idx="6">
                  <c:v>50.797656602073012</c:v>
                </c:pt>
                <c:pt idx="7">
                  <c:v>50.065134614523387</c:v>
                </c:pt>
              </c:numCache>
            </c:numRef>
          </c:val>
          <c:extLst>
            <c:ext xmlns:c16="http://schemas.microsoft.com/office/drawing/2014/chart" uri="{C3380CC4-5D6E-409C-BE32-E72D297353CC}">
              <c16:uniqueId val="{00000003-83AF-4F41-936B-A4397A1B6AC8}"/>
            </c:ext>
          </c:extLst>
        </c:ser>
        <c:dLbls>
          <c:showLegendKey val="0"/>
          <c:showVal val="0"/>
          <c:showCatName val="0"/>
          <c:showSerName val="0"/>
          <c:showPercent val="0"/>
          <c:showBubbleSize val="0"/>
        </c:dLbls>
        <c:gapWidth val="150"/>
        <c:overlap val="100"/>
        <c:axId val="111776128"/>
        <c:axId val="111777664"/>
      </c:barChart>
      <c:catAx>
        <c:axId val="111776128"/>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1777664"/>
        <c:crosses val="autoZero"/>
        <c:auto val="1"/>
        <c:lblAlgn val="ctr"/>
        <c:lblOffset val="100"/>
        <c:noMultiLvlLbl val="0"/>
      </c:catAx>
      <c:valAx>
        <c:axId val="111777664"/>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1776128"/>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WYKRES2!$D$284</c:f>
              <c:strCache>
                <c:ptCount val="1"/>
                <c:pt idx="0">
                  <c:v>19-30</c:v>
                </c:pt>
              </c:strCache>
            </c:strRef>
          </c:tx>
          <c:spPr>
            <a:solidFill>
              <a:srgbClr val="262626"/>
            </a:solidFill>
            <a:ln w="0">
              <a:solidFill>
                <a:schemeClr val="tx1"/>
              </a:solidFill>
            </a:ln>
          </c:spPr>
          <c:invertIfNegative val="0"/>
          <c:cat>
            <c:multiLvlStrRef>
              <c:f>WYKRES2!$E$282:$L$283</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WYKRES2!$E$284:$L$284</c:f>
              <c:numCache>
                <c:formatCode>0.0</c:formatCode>
                <c:ptCount val="8"/>
                <c:pt idx="0">
                  <c:v>8.5855806274078805</c:v>
                </c:pt>
                <c:pt idx="1">
                  <c:v>8.1350658376198428</c:v>
                </c:pt>
                <c:pt idx="2">
                  <c:v>7.6075364379665373</c:v>
                </c:pt>
                <c:pt idx="3">
                  <c:v>7.9720314563074455</c:v>
                </c:pt>
                <c:pt idx="4">
                  <c:v>6.6998341625207285</c:v>
                </c:pt>
                <c:pt idx="5">
                  <c:v>7.635366113721143</c:v>
                </c:pt>
                <c:pt idx="6">
                  <c:v>6.9820730556678834</c:v>
                </c:pt>
                <c:pt idx="7">
                  <c:v>7.1361747074719775</c:v>
                </c:pt>
              </c:numCache>
            </c:numRef>
          </c:val>
          <c:extLst>
            <c:ext xmlns:c16="http://schemas.microsoft.com/office/drawing/2014/chart" uri="{C3380CC4-5D6E-409C-BE32-E72D297353CC}">
              <c16:uniqueId val="{00000000-E4D1-4D25-9228-BB9833482CFF}"/>
            </c:ext>
          </c:extLst>
        </c:ser>
        <c:ser>
          <c:idx val="1"/>
          <c:order val="1"/>
          <c:tx>
            <c:strRef>
              <c:f>WYKRES2!$D$285</c:f>
              <c:strCache>
                <c:ptCount val="1"/>
                <c:pt idx="0">
                  <c:v>31-40</c:v>
                </c:pt>
              </c:strCache>
            </c:strRef>
          </c:tx>
          <c:spPr>
            <a:solidFill>
              <a:srgbClr val="595959"/>
            </a:solidFill>
            <a:ln w="0">
              <a:solidFill>
                <a:schemeClr val="tx1"/>
              </a:solidFill>
            </a:ln>
          </c:spPr>
          <c:invertIfNegative val="0"/>
          <c:cat>
            <c:multiLvlStrRef>
              <c:f>WYKRES2!$E$282:$L$283</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WYKRES2!$E$285:$L$285</c:f>
              <c:numCache>
                <c:formatCode>0.0</c:formatCode>
                <c:ptCount val="8"/>
                <c:pt idx="0">
                  <c:v>20.675105485232091</c:v>
                </c:pt>
                <c:pt idx="1">
                  <c:v>22.390582140393889</c:v>
                </c:pt>
                <c:pt idx="2">
                  <c:v>20.405261286882329</c:v>
                </c:pt>
                <c:pt idx="3">
                  <c:v>21.594793820568277</c:v>
                </c:pt>
                <c:pt idx="4">
                  <c:v>19.004975124378266</c:v>
                </c:pt>
                <c:pt idx="5">
                  <c:v>21.121895739497571</c:v>
                </c:pt>
                <c:pt idx="6">
                  <c:v>18.883946623534172</c:v>
                </c:pt>
                <c:pt idx="7">
                  <c:v>20.468593533518764</c:v>
                </c:pt>
              </c:numCache>
            </c:numRef>
          </c:val>
          <c:extLst>
            <c:ext xmlns:c16="http://schemas.microsoft.com/office/drawing/2014/chart" uri="{C3380CC4-5D6E-409C-BE32-E72D297353CC}">
              <c16:uniqueId val="{00000001-E4D1-4D25-9228-BB9833482CFF}"/>
            </c:ext>
          </c:extLst>
        </c:ser>
        <c:ser>
          <c:idx val="2"/>
          <c:order val="2"/>
          <c:tx>
            <c:strRef>
              <c:f>WYKRES2!$D$286</c:f>
              <c:strCache>
                <c:ptCount val="1"/>
                <c:pt idx="0">
                  <c:v>41-50</c:v>
                </c:pt>
              </c:strCache>
            </c:strRef>
          </c:tx>
          <c:spPr>
            <a:solidFill>
              <a:srgbClr val="A6A6A6"/>
            </a:solidFill>
            <a:ln w="0">
              <a:solidFill>
                <a:sysClr val="windowText" lastClr="000000"/>
              </a:solidFill>
            </a:ln>
          </c:spPr>
          <c:invertIfNegative val="0"/>
          <c:cat>
            <c:multiLvlStrRef>
              <c:f>WYKRES2!$E$282:$L$283</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WYKRES2!$E$286:$L$286</c:f>
              <c:numCache>
                <c:formatCode>0.0</c:formatCode>
                <c:ptCount val="8"/>
                <c:pt idx="0">
                  <c:v>29.700972298660787</c:v>
                </c:pt>
                <c:pt idx="1">
                  <c:v>29.789614451107472</c:v>
                </c:pt>
                <c:pt idx="2">
                  <c:v>31.212228937077789</c:v>
                </c:pt>
                <c:pt idx="3">
                  <c:v>31.584192125958101</c:v>
                </c:pt>
                <c:pt idx="4">
                  <c:v>32.089552238806185</c:v>
                </c:pt>
                <c:pt idx="5">
                  <c:v>33.682720828190533</c:v>
                </c:pt>
                <c:pt idx="6">
                  <c:v>33.508559105000671</c:v>
                </c:pt>
                <c:pt idx="7">
                  <c:v>34.652052840231207</c:v>
                </c:pt>
              </c:numCache>
            </c:numRef>
          </c:val>
          <c:extLst>
            <c:ext xmlns:c16="http://schemas.microsoft.com/office/drawing/2014/chart" uri="{C3380CC4-5D6E-409C-BE32-E72D297353CC}">
              <c16:uniqueId val="{00000002-E4D1-4D25-9228-BB9833482CFF}"/>
            </c:ext>
          </c:extLst>
        </c:ser>
        <c:ser>
          <c:idx val="3"/>
          <c:order val="3"/>
          <c:tx>
            <c:strRef>
              <c:f>WYKRES2!$D$287</c:f>
              <c:strCache>
                <c:ptCount val="1"/>
                <c:pt idx="0">
                  <c:v>51-60</c:v>
                </c:pt>
              </c:strCache>
            </c:strRef>
          </c:tx>
          <c:spPr>
            <a:solidFill>
              <a:srgbClr val="D9D9D9"/>
            </a:solidFill>
            <a:ln w="0">
              <a:solidFill>
                <a:sysClr val="windowText" lastClr="000000"/>
              </a:solidFill>
            </a:ln>
          </c:spPr>
          <c:invertIfNegative val="0"/>
          <c:cat>
            <c:multiLvlStrRef>
              <c:f>WYKRES2!$E$282:$L$283</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WYKRES2!$E$287:$L$287</c:f>
              <c:numCache>
                <c:formatCode>0.0</c:formatCode>
                <c:ptCount val="8"/>
                <c:pt idx="0">
                  <c:v>41.038341588699325</c:v>
                </c:pt>
                <c:pt idx="1">
                  <c:v>39.684737570878767</c:v>
                </c:pt>
                <c:pt idx="2">
                  <c:v>40.774973338073472</c:v>
                </c:pt>
                <c:pt idx="3">
                  <c:v>38.848982597165993</c:v>
                </c:pt>
                <c:pt idx="4">
                  <c:v>42.205638474295192</c:v>
                </c:pt>
                <c:pt idx="5">
                  <c:v>37.5600173185912</c:v>
                </c:pt>
                <c:pt idx="6">
                  <c:v>40.625421215797274</c:v>
                </c:pt>
                <c:pt idx="7">
                  <c:v>37.743178918778391</c:v>
                </c:pt>
              </c:numCache>
            </c:numRef>
          </c:val>
          <c:extLst>
            <c:ext xmlns:c16="http://schemas.microsoft.com/office/drawing/2014/chart" uri="{C3380CC4-5D6E-409C-BE32-E72D297353CC}">
              <c16:uniqueId val="{00000003-E4D1-4D25-9228-BB9833482CFF}"/>
            </c:ext>
          </c:extLst>
        </c:ser>
        <c:dLbls>
          <c:showLegendKey val="0"/>
          <c:showVal val="0"/>
          <c:showCatName val="0"/>
          <c:showSerName val="0"/>
          <c:showPercent val="0"/>
          <c:showBubbleSize val="0"/>
        </c:dLbls>
        <c:gapWidth val="150"/>
        <c:overlap val="100"/>
        <c:axId val="112823680"/>
        <c:axId val="112837760"/>
      </c:barChart>
      <c:catAx>
        <c:axId val="112823680"/>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2837760"/>
        <c:crosses val="autoZero"/>
        <c:auto val="1"/>
        <c:lblAlgn val="ctr"/>
        <c:lblOffset val="100"/>
        <c:noMultiLvlLbl val="0"/>
      </c:catAx>
      <c:valAx>
        <c:axId val="112837760"/>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2823680"/>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WYKRES2!$D$336</c:f>
              <c:strCache>
                <c:ptCount val="1"/>
                <c:pt idx="0">
                  <c:v>19-30</c:v>
                </c:pt>
              </c:strCache>
            </c:strRef>
          </c:tx>
          <c:spPr>
            <a:solidFill>
              <a:srgbClr val="262626"/>
            </a:solidFill>
            <a:ln w="0">
              <a:solidFill>
                <a:schemeClr val="tx1"/>
              </a:solidFill>
            </a:ln>
          </c:spPr>
          <c:invertIfNegative val="0"/>
          <c:cat>
            <c:multiLvlStrRef>
              <c:f>WYKRES2!$E$334:$L$335</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WYKRES2!$E$336:$L$336</c:f>
              <c:numCache>
                <c:formatCode>0.0</c:formatCode>
                <c:ptCount val="8"/>
                <c:pt idx="0">
                  <c:v>18.088192021522431</c:v>
                </c:pt>
                <c:pt idx="1">
                  <c:v>17.716253621836607</c:v>
                </c:pt>
                <c:pt idx="2">
                  <c:v>17.537497359340893</c:v>
                </c:pt>
                <c:pt idx="3">
                  <c:v>17.365243513730661</c:v>
                </c:pt>
                <c:pt idx="4">
                  <c:v>16.511430990685859</c:v>
                </c:pt>
                <c:pt idx="5">
                  <c:v>16.470063217158327</c:v>
                </c:pt>
                <c:pt idx="6">
                  <c:v>15.423549022579177</c:v>
                </c:pt>
                <c:pt idx="7">
                  <c:v>14.993565295336532</c:v>
                </c:pt>
              </c:numCache>
            </c:numRef>
          </c:val>
          <c:extLst>
            <c:ext xmlns:c16="http://schemas.microsoft.com/office/drawing/2014/chart" uri="{C3380CC4-5D6E-409C-BE32-E72D297353CC}">
              <c16:uniqueId val="{00000000-FF28-4BC0-9F63-997F36C72E03}"/>
            </c:ext>
          </c:extLst>
        </c:ser>
        <c:ser>
          <c:idx val="1"/>
          <c:order val="1"/>
          <c:tx>
            <c:strRef>
              <c:f>WYKRES2!$D$337</c:f>
              <c:strCache>
                <c:ptCount val="1"/>
                <c:pt idx="0">
                  <c:v>31-40</c:v>
                </c:pt>
              </c:strCache>
            </c:strRef>
          </c:tx>
          <c:spPr>
            <a:solidFill>
              <a:srgbClr val="595959"/>
            </a:solidFill>
            <a:ln w="0">
              <a:solidFill>
                <a:schemeClr val="tx1"/>
              </a:solidFill>
            </a:ln>
          </c:spPr>
          <c:invertIfNegative val="0"/>
          <c:cat>
            <c:multiLvlStrRef>
              <c:f>WYKRES2!$E$334:$L$335</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WYKRES2!$E$337:$L$337</c:f>
              <c:numCache>
                <c:formatCode>0.0</c:formatCode>
                <c:ptCount val="8"/>
                <c:pt idx="0">
                  <c:v>24.877044011938292</c:v>
                </c:pt>
                <c:pt idx="1">
                  <c:v>27.029370666646361</c:v>
                </c:pt>
                <c:pt idx="2">
                  <c:v>24.508837405816603</c:v>
                </c:pt>
                <c:pt idx="3">
                  <c:v>26.665555587961872</c:v>
                </c:pt>
                <c:pt idx="4">
                  <c:v>24.73835732430144</c:v>
                </c:pt>
                <c:pt idx="5">
                  <c:v>26.554075890794095</c:v>
                </c:pt>
                <c:pt idx="6">
                  <c:v>25.567510228822549</c:v>
                </c:pt>
                <c:pt idx="7">
                  <c:v>26.016103844945274</c:v>
                </c:pt>
              </c:numCache>
            </c:numRef>
          </c:val>
          <c:extLst>
            <c:ext xmlns:c16="http://schemas.microsoft.com/office/drawing/2014/chart" uri="{C3380CC4-5D6E-409C-BE32-E72D297353CC}">
              <c16:uniqueId val="{00000001-FF28-4BC0-9F63-997F36C72E03}"/>
            </c:ext>
          </c:extLst>
        </c:ser>
        <c:ser>
          <c:idx val="2"/>
          <c:order val="2"/>
          <c:tx>
            <c:strRef>
              <c:f>WYKRES2!$D$338</c:f>
              <c:strCache>
                <c:ptCount val="1"/>
                <c:pt idx="0">
                  <c:v>41-50</c:v>
                </c:pt>
              </c:strCache>
            </c:strRef>
          </c:tx>
          <c:spPr>
            <a:solidFill>
              <a:srgbClr val="A6A6A6"/>
            </a:solidFill>
            <a:ln w="0">
              <a:solidFill>
                <a:sysClr val="windowText" lastClr="000000"/>
              </a:solidFill>
            </a:ln>
          </c:spPr>
          <c:invertIfNegative val="0"/>
          <c:cat>
            <c:multiLvlStrRef>
              <c:f>WYKRES2!$E$334:$L$335</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WYKRES2!$E$338:$L$338</c:f>
              <c:numCache>
                <c:formatCode>0.0</c:formatCode>
                <c:ptCount val="8"/>
                <c:pt idx="0">
                  <c:v>25.906931775190213</c:v>
                </c:pt>
                <c:pt idx="1">
                  <c:v>26.662618078532429</c:v>
                </c:pt>
                <c:pt idx="2">
                  <c:v>26.786845996760789</c:v>
                </c:pt>
                <c:pt idx="3">
                  <c:v>27.887936601849113</c:v>
                </c:pt>
                <c:pt idx="4">
                  <c:v>28.599491955969519</c:v>
                </c:pt>
                <c:pt idx="5">
                  <c:v>29.833258326512361</c:v>
                </c:pt>
                <c:pt idx="6">
                  <c:v>29.746931353235329</c:v>
                </c:pt>
                <c:pt idx="7">
                  <c:v>31.549547895841489</c:v>
                </c:pt>
              </c:numCache>
            </c:numRef>
          </c:val>
          <c:extLst>
            <c:ext xmlns:c16="http://schemas.microsoft.com/office/drawing/2014/chart" uri="{C3380CC4-5D6E-409C-BE32-E72D297353CC}">
              <c16:uniqueId val="{00000002-FF28-4BC0-9F63-997F36C72E03}"/>
            </c:ext>
          </c:extLst>
        </c:ser>
        <c:ser>
          <c:idx val="3"/>
          <c:order val="3"/>
          <c:tx>
            <c:strRef>
              <c:f>WYKRES2!$D$339</c:f>
              <c:strCache>
                <c:ptCount val="1"/>
                <c:pt idx="0">
                  <c:v>51-60</c:v>
                </c:pt>
              </c:strCache>
            </c:strRef>
          </c:tx>
          <c:spPr>
            <a:solidFill>
              <a:srgbClr val="D9D9D9"/>
            </a:solidFill>
            <a:ln w="0">
              <a:solidFill>
                <a:sysClr val="windowText" lastClr="000000"/>
              </a:solidFill>
            </a:ln>
          </c:spPr>
          <c:invertIfNegative val="0"/>
          <c:cat>
            <c:multiLvlStrRef>
              <c:f>WYKRES2!$E$334:$L$335</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WYKRES2!$E$339:$L$339</c:f>
              <c:numCache>
                <c:formatCode>0.0</c:formatCode>
                <c:ptCount val="8"/>
                <c:pt idx="0">
                  <c:v>31.127832191348944</c:v>
                </c:pt>
                <c:pt idx="1">
                  <c:v>28.591757632984699</c:v>
                </c:pt>
                <c:pt idx="2">
                  <c:v>31.166819238081789</c:v>
                </c:pt>
                <c:pt idx="3">
                  <c:v>28.081264296458031</c:v>
                </c:pt>
                <c:pt idx="4">
                  <c:v>30.150719729043185</c:v>
                </c:pt>
                <c:pt idx="5">
                  <c:v>27.142602565535118</c:v>
                </c:pt>
                <c:pt idx="6">
                  <c:v>29.262009395362725</c:v>
                </c:pt>
                <c:pt idx="7">
                  <c:v>27.440782963876529</c:v>
                </c:pt>
              </c:numCache>
            </c:numRef>
          </c:val>
          <c:extLst>
            <c:ext xmlns:c16="http://schemas.microsoft.com/office/drawing/2014/chart" uri="{C3380CC4-5D6E-409C-BE32-E72D297353CC}">
              <c16:uniqueId val="{00000003-FF28-4BC0-9F63-997F36C72E03}"/>
            </c:ext>
          </c:extLst>
        </c:ser>
        <c:dLbls>
          <c:showLegendKey val="0"/>
          <c:showVal val="0"/>
          <c:showCatName val="0"/>
          <c:showSerName val="0"/>
          <c:showPercent val="0"/>
          <c:showBubbleSize val="0"/>
        </c:dLbls>
        <c:gapWidth val="150"/>
        <c:overlap val="100"/>
        <c:axId val="113986176"/>
        <c:axId val="114000256"/>
      </c:barChart>
      <c:catAx>
        <c:axId val="113986176"/>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4000256"/>
        <c:crosses val="autoZero"/>
        <c:auto val="1"/>
        <c:lblAlgn val="ctr"/>
        <c:lblOffset val="100"/>
        <c:noMultiLvlLbl val="0"/>
      </c:catAx>
      <c:valAx>
        <c:axId val="114000256"/>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3986176"/>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Arkusz2!$D$7</c:f>
              <c:strCache>
                <c:ptCount val="1"/>
                <c:pt idx="0">
                  <c:v>G54</c:v>
                </c:pt>
              </c:strCache>
            </c:strRef>
          </c:tx>
          <c:spPr>
            <a:solidFill>
              <a:srgbClr val="262626"/>
            </a:solidFill>
            <a:ln w="0">
              <a:solidFill>
                <a:schemeClr val="tx1"/>
              </a:solidFill>
            </a:ln>
          </c:spPr>
          <c:invertIfNegative val="0"/>
          <c:cat>
            <c:multiLvlStrRef>
              <c:f>Arkusz2!$E$5:$L$6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Arkusz2!$E$7:$L$7</c:f>
              <c:numCache>
                <c:formatCode>0.0</c:formatCode>
                <c:ptCount val="8"/>
                <c:pt idx="0">
                  <c:v>37.914670247505114</c:v>
                </c:pt>
                <c:pt idx="1">
                  <c:v>38.919625535766897</c:v>
                </c:pt>
                <c:pt idx="2">
                  <c:v>40.288289951387348</c:v>
                </c:pt>
                <c:pt idx="3">
                  <c:v>38.570681611217815</c:v>
                </c:pt>
                <c:pt idx="4">
                  <c:v>38.649455767881328</c:v>
                </c:pt>
                <c:pt idx="5">
                  <c:v>38.156055252615175</c:v>
                </c:pt>
                <c:pt idx="6">
                  <c:v>33.495557378644833</c:v>
                </c:pt>
                <c:pt idx="7">
                  <c:v>36.562052980285692</c:v>
                </c:pt>
              </c:numCache>
            </c:numRef>
          </c:val>
          <c:extLst>
            <c:ext xmlns:c16="http://schemas.microsoft.com/office/drawing/2014/chart" uri="{C3380CC4-5D6E-409C-BE32-E72D297353CC}">
              <c16:uniqueId val="{00000000-59F1-4542-956C-4FDE9F690D55}"/>
            </c:ext>
          </c:extLst>
        </c:ser>
        <c:ser>
          <c:idx val="1"/>
          <c:order val="1"/>
          <c:tx>
            <c:strRef>
              <c:f>Arkusz2!$D$8</c:f>
              <c:strCache>
                <c:ptCount val="1"/>
                <c:pt idx="0">
                  <c:v>M47</c:v>
                </c:pt>
              </c:strCache>
            </c:strRef>
          </c:tx>
          <c:spPr>
            <a:solidFill>
              <a:srgbClr val="595959"/>
            </a:solidFill>
            <a:ln w="0">
              <a:solidFill>
                <a:schemeClr val="tx1"/>
              </a:solidFill>
            </a:ln>
          </c:spPr>
          <c:invertIfNegative val="0"/>
          <c:cat>
            <c:multiLvlStrRef>
              <c:f>Arkusz2!$E$5:$L$6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Arkusz2!$E$8:$L$8</c:f>
              <c:numCache>
                <c:formatCode>0.0</c:formatCode>
                <c:ptCount val="8"/>
                <c:pt idx="0">
                  <c:v>23.619800408948173</c:v>
                </c:pt>
                <c:pt idx="1">
                  <c:v>28.963865019436351</c:v>
                </c:pt>
                <c:pt idx="2">
                  <c:v>21.717125099993847</c:v>
                </c:pt>
                <c:pt idx="3">
                  <c:v>27.680611678530614</c:v>
                </c:pt>
                <c:pt idx="4">
                  <c:v>19.820819530344789</c:v>
                </c:pt>
                <c:pt idx="5">
                  <c:v>25.949741264188621</c:v>
                </c:pt>
                <c:pt idx="6">
                  <c:v>20.972788075142056</c:v>
                </c:pt>
                <c:pt idx="7">
                  <c:v>24.821538753070644</c:v>
                </c:pt>
              </c:numCache>
            </c:numRef>
          </c:val>
          <c:extLst>
            <c:ext xmlns:c16="http://schemas.microsoft.com/office/drawing/2014/chart" uri="{C3380CC4-5D6E-409C-BE32-E72D297353CC}">
              <c16:uniqueId val="{00000001-59F1-4542-956C-4FDE9F690D55}"/>
            </c:ext>
          </c:extLst>
        </c:ser>
        <c:ser>
          <c:idx val="2"/>
          <c:order val="2"/>
          <c:tx>
            <c:strRef>
              <c:f>Arkusz2!$D$9</c:f>
              <c:strCache>
                <c:ptCount val="1"/>
                <c:pt idx="0">
                  <c:v>M51</c:v>
                </c:pt>
              </c:strCache>
            </c:strRef>
          </c:tx>
          <c:spPr>
            <a:solidFill>
              <a:srgbClr val="A6A6A6"/>
            </a:solidFill>
            <a:ln w="0">
              <a:solidFill>
                <a:sysClr val="windowText" lastClr="000000"/>
              </a:solidFill>
            </a:ln>
          </c:spPr>
          <c:invertIfNegative val="0"/>
          <c:cat>
            <c:multiLvlStrRef>
              <c:f>Arkusz2!$E$5:$L$6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Arkusz2!$E$9:$L$9</c:f>
              <c:numCache>
                <c:formatCode>0.0</c:formatCode>
                <c:ptCount val="8"/>
                <c:pt idx="0">
                  <c:v>26.783043916134947</c:v>
                </c:pt>
                <c:pt idx="1">
                  <c:v>21.10747724022259</c:v>
                </c:pt>
                <c:pt idx="2">
                  <c:v>25.556888806842764</c:v>
                </c:pt>
                <c:pt idx="3">
                  <c:v>21.684484675576549</c:v>
                </c:pt>
                <c:pt idx="4">
                  <c:v>27.70606569950554</c:v>
                </c:pt>
                <c:pt idx="5">
                  <c:v>22.545800411751614</c:v>
                </c:pt>
                <c:pt idx="6">
                  <c:v>29.236480943309626</c:v>
                </c:pt>
                <c:pt idx="7">
                  <c:v>22.767934517605788</c:v>
                </c:pt>
              </c:numCache>
            </c:numRef>
          </c:val>
          <c:extLst>
            <c:ext xmlns:c16="http://schemas.microsoft.com/office/drawing/2014/chart" uri="{C3380CC4-5D6E-409C-BE32-E72D297353CC}">
              <c16:uniqueId val="{00000002-59F1-4542-956C-4FDE9F690D55}"/>
            </c:ext>
          </c:extLst>
        </c:ser>
        <c:ser>
          <c:idx val="3"/>
          <c:order val="3"/>
          <c:tx>
            <c:strRef>
              <c:f>Arkusz2!$D$10</c:f>
              <c:strCache>
                <c:ptCount val="1"/>
                <c:pt idx="0">
                  <c:v>M54</c:v>
                </c:pt>
              </c:strCache>
            </c:strRef>
          </c:tx>
          <c:spPr>
            <a:solidFill>
              <a:srgbClr val="D9D9D9"/>
            </a:solidFill>
            <a:ln w="0">
              <a:solidFill>
                <a:sysClr val="windowText" lastClr="000000"/>
              </a:solidFill>
            </a:ln>
          </c:spPr>
          <c:invertIfNegative val="0"/>
          <c:cat>
            <c:multiLvlStrRef>
              <c:f>Arkusz2!$E$5:$L$6</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Arkusz2!$E$10:$L$10</c:f>
              <c:numCache>
                <c:formatCode>0.0</c:formatCode>
                <c:ptCount val="8"/>
                <c:pt idx="0">
                  <c:v>11.682485427411725</c:v>
                </c:pt>
                <c:pt idx="1">
                  <c:v>11.00903220457387</c:v>
                </c:pt>
                <c:pt idx="2">
                  <c:v>12.437696141775891</c:v>
                </c:pt>
                <c:pt idx="3">
                  <c:v>12.064222034674495</c:v>
                </c:pt>
                <c:pt idx="4">
                  <c:v>13.823659002268379</c:v>
                </c:pt>
                <c:pt idx="5">
                  <c:v>13.348403071444469</c:v>
                </c:pt>
                <c:pt idx="6">
                  <c:v>16.295173602903187</c:v>
                </c:pt>
                <c:pt idx="7">
                  <c:v>15.848473749038048</c:v>
                </c:pt>
              </c:numCache>
            </c:numRef>
          </c:val>
          <c:extLst>
            <c:ext xmlns:c16="http://schemas.microsoft.com/office/drawing/2014/chart" uri="{C3380CC4-5D6E-409C-BE32-E72D297353CC}">
              <c16:uniqueId val="{00000003-59F1-4542-956C-4FDE9F690D55}"/>
            </c:ext>
          </c:extLst>
        </c:ser>
        <c:dLbls>
          <c:showLegendKey val="0"/>
          <c:showVal val="0"/>
          <c:showCatName val="0"/>
          <c:showSerName val="0"/>
          <c:showPercent val="0"/>
          <c:showBubbleSize val="0"/>
        </c:dLbls>
        <c:gapWidth val="150"/>
        <c:overlap val="100"/>
        <c:axId val="114640768"/>
        <c:axId val="114642304"/>
      </c:barChart>
      <c:catAx>
        <c:axId val="114640768"/>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4642304"/>
        <c:crosses val="autoZero"/>
        <c:auto val="1"/>
        <c:lblAlgn val="ctr"/>
        <c:lblOffset val="100"/>
        <c:noMultiLvlLbl val="0"/>
      </c:catAx>
      <c:valAx>
        <c:axId val="114642304"/>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4640768"/>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WYKRES4!$C$280</c:f>
              <c:strCache>
                <c:ptCount val="1"/>
                <c:pt idx="0">
                  <c:v>18-39</c:v>
                </c:pt>
              </c:strCache>
            </c:strRef>
          </c:tx>
          <c:spPr>
            <a:solidFill>
              <a:srgbClr val="262626"/>
            </a:solidFill>
            <a:ln w="0">
              <a:solidFill>
                <a:schemeClr val="tx1"/>
              </a:solidFill>
            </a:ln>
          </c:spPr>
          <c:invertIfNegative val="0"/>
          <c:cat>
            <c:multiLvlStrRef>
              <c:f>WYKRES4!$D$278:$K$279</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WYKRES4!$D$280:$K$280</c:f>
              <c:numCache>
                <c:formatCode>0.0</c:formatCode>
                <c:ptCount val="8"/>
                <c:pt idx="0">
                  <c:v>18.277945619335327</c:v>
                </c:pt>
                <c:pt idx="1">
                  <c:v>18.305766630160061</c:v>
                </c:pt>
                <c:pt idx="2">
                  <c:v>18.34882449425919</c:v>
                </c:pt>
                <c:pt idx="3">
                  <c:v>17.665020158598775</c:v>
                </c:pt>
                <c:pt idx="4">
                  <c:v>17.157141953040991</c:v>
                </c:pt>
                <c:pt idx="5">
                  <c:v>17.939466564800814</c:v>
                </c:pt>
                <c:pt idx="6">
                  <c:v>17.591437389191672</c:v>
                </c:pt>
                <c:pt idx="7">
                  <c:v>17.836788151908731</c:v>
                </c:pt>
              </c:numCache>
            </c:numRef>
          </c:val>
          <c:extLst>
            <c:ext xmlns:c16="http://schemas.microsoft.com/office/drawing/2014/chart" uri="{C3380CC4-5D6E-409C-BE32-E72D297353CC}">
              <c16:uniqueId val="{00000000-8E19-447D-9492-87C668A70FD1}"/>
            </c:ext>
          </c:extLst>
        </c:ser>
        <c:ser>
          <c:idx val="1"/>
          <c:order val="1"/>
          <c:tx>
            <c:strRef>
              <c:f>WYKRES4!$C$281</c:f>
              <c:strCache>
                <c:ptCount val="1"/>
                <c:pt idx="0">
                  <c:v>40-64</c:v>
                </c:pt>
              </c:strCache>
            </c:strRef>
          </c:tx>
          <c:spPr>
            <a:solidFill>
              <a:srgbClr val="D9D9D9"/>
            </a:solidFill>
            <a:ln w="0">
              <a:solidFill>
                <a:schemeClr val="tx1"/>
              </a:solidFill>
            </a:ln>
          </c:spPr>
          <c:invertIfNegative val="0"/>
          <c:cat>
            <c:multiLvlStrRef>
              <c:f>WYKRES4!$D$278:$K$279</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WYKRES4!$D$281:$K$281</c:f>
              <c:numCache>
                <c:formatCode>0.0</c:formatCode>
                <c:ptCount val="8"/>
                <c:pt idx="0">
                  <c:v>81.722054380664659</c:v>
                </c:pt>
                <c:pt idx="1">
                  <c:v>81.694233369839765</c:v>
                </c:pt>
                <c:pt idx="2">
                  <c:v>81.651175505740852</c:v>
                </c:pt>
                <c:pt idx="3">
                  <c:v>82.334979841401179</c:v>
                </c:pt>
                <c:pt idx="4">
                  <c:v>82.84285804695844</c:v>
                </c:pt>
                <c:pt idx="5">
                  <c:v>82.06053343519919</c:v>
                </c:pt>
                <c:pt idx="6">
                  <c:v>82.408562610808332</c:v>
                </c:pt>
                <c:pt idx="7">
                  <c:v>82.16321184809135</c:v>
                </c:pt>
              </c:numCache>
            </c:numRef>
          </c:val>
          <c:extLst>
            <c:ext xmlns:c16="http://schemas.microsoft.com/office/drawing/2014/chart" uri="{C3380CC4-5D6E-409C-BE32-E72D297353CC}">
              <c16:uniqueId val="{00000001-8E19-447D-9492-87C668A70FD1}"/>
            </c:ext>
          </c:extLst>
        </c:ser>
        <c:dLbls>
          <c:showLegendKey val="0"/>
          <c:showVal val="0"/>
          <c:showCatName val="0"/>
          <c:showSerName val="0"/>
          <c:showPercent val="0"/>
          <c:showBubbleSize val="0"/>
        </c:dLbls>
        <c:gapWidth val="150"/>
        <c:overlap val="100"/>
        <c:axId val="114907008"/>
        <c:axId val="114908544"/>
      </c:barChart>
      <c:catAx>
        <c:axId val="114907008"/>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4908544"/>
        <c:crosses val="autoZero"/>
        <c:auto val="1"/>
        <c:lblAlgn val="ctr"/>
        <c:lblOffset val="100"/>
        <c:noMultiLvlLbl val="0"/>
      </c:catAx>
      <c:valAx>
        <c:axId val="114908544"/>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4907008"/>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WYKRES4!$C$225</c:f>
              <c:strCache>
                <c:ptCount val="1"/>
                <c:pt idx="0">
                  <c:v>18-39</c:v>
                </c:pt>
              </c:strCache>
            </c:strRef>
          </c:tx>
          <c:spPr>
            <a:solidFill>
              <a:srgbClr val="262626"/>
            </a:solidFill>
            <a:ln w="0">
              <a:solidFill>
                <a:schemeClr val="tx1"/>
              </a:solidFill>
            </a:ln>
          </c:spPr>
          <c:invertIfNegative val="0"/>
          <c:cat>
            <c:multiLvlStrRef>
              <c:f>WYKRES4!$D$223:$K$224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WYKRES4!$D$225:$K$225</c:f>
              <c:numCache>
                <c:formatCode>0.0</c:formatCode>
                <c:ptCount val="8"/>
                <c:pt idx="0">
                  <c:v>12.58613264427218</c:v>
                </c:pt>
                <c:pt idx="1">
                  <c:v>11.427201884954949</c:v>
                </c:pt>
                <c:pt idx="2">
                  <c:v>12.877442273534728</c:v>
                </c:pt>
                <c:pt idx="3">
                  <c:v>10.885423664514304</c:v>
                </c:pt>
                <c:pt idx="4">
                  <c:v>13.155159613957011</c:v>
                </c:pt>
                <c:pt idx="5">
                  <c:v>11.264284971055725</c:v>
                </c:pt>
                <c:pt idx="6">
                  <c:v>16.104916371008631</c:v>
                </c:pt>
                <c:pt idx="7">
                  <c:v>11.290603603349062</c:v>
                </c:pt>
              </c:numCache>
            </c:numRef>
          </c:val>
          <c:extLst>
            <c:ext xmlns:c16="http://schemas.microsoft.com/office/drawing/2014/chart" uri="{C3380CC4-5D6E-409C-BE32-E72D297353CC}">
              <c16:uniqueId val="{00000000-B7E8-4C11-BA25-E1DA679E9FD2}"/>
            </c:ext>
          </c:extLst>
        </c:ser>
        <c:ser>
          <c:idx val="1"/>
          <c:order val="1"/>
          <c:tx>
            <c:strRef>
              <c:f>WYKRES4!$C$226</c:f>
              <c:strCache>
                <c:ptCount val="1"/>
                <c:pt idx="0">
                  <c:v>40-64</c:v>
                </c:pt>
              </c:strCache>
            </c:strRef>
          </c:tx>
          <c:spPr>
            <a:solidFill>
              <a:srgbClr val="D9D9D9"/>
            </a:solidFill>
            <a:ln w="0">
              <a:solidFill>
                <a:schemeClr val="tx1"/>
              </a:solidFill>
            </a:ln>
          </c:spPr>
          <c:invertIfNegative val="0"/>
          <c:cat>
            <c:multiLvlStrRef>
              <c:f>WYKRES4!$D$223:$K$224</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WYKRES4!$D$226:$K$226</c:f>
              <c:numCache>
                <c:formatCode>0.0</c:formatCode>
                <c:ptCount val="8"/>
                <c:pt idx="0">
                  <c:v>87.413867355727831</c:v>
                </c:pt>
                <c:pt idx="1">
                  <c:v>88.572798115044023</c:v>
                </c:pt>
                <c:pt idx="2">
                  <c:v>87.122557726464521</c:v>
                </c:pt>
                <c:pt idx="3">
                  <c:v>89.114576335485069</c:v>
                </c:pt>
                <c:pt idx="4">
                  <c:v>86.84484038604306</c:v>
                </c:pt>
                <c:pt idx="5">
                  <c:v>88.73571502894427</c:v>
                </c:pt>
                <c:pt idx="6">
                  <c:v>83.895083628991387</c:v>
                </c:pt>
                <c:pt idx="7">
                  <c:v>88.709396396650249</c:v>
                </c:pt>
              </c:numCache>
            </c:numRef>
          </c:val>
          <c:extLst>
            <c:ext xmlns:c16="http://schemas.microsoft.com/office/drawing/2014/chart" uri="{C3380CC4-5D6E-409C-BE32-E72D297353CC}">
              <c16:uniqueId val="{00000001-B7E8-4C11-BA25-E1DA679E9FD2}"/>
            </c:ext>
          </c:extLst>
        </c:ser>
        <c:dLbls>
          <c:showLegendKey val="0"/>
          <c:showVal val="0"/>
          <c:showCatName val="0"/>
          <c:showSerName val="0"/>
          <c:showPercent val="0"/>
          <c:showBubbleSize val="0"/>
        </c:dLbls>
        <c:gapWidth val="150"/>
        <c:overlap val="100"/>
        <c:axId val="115763072"/>
        <c:axId val="115764608"/>
      </c:barChart>
      <c:catAx>
        <c:axId val="115763072"/>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5764608"/>
        <c:crosses val="autoZero"/>
        <c:auto val="1"/>
        <c:lblAlgn val="ctr"/>
        <c:lblOffset val="100"/>
        <c:noMultiLvlLbl val="0"/>
      </c:catAx>
      <c:valAx>
        <c:axId val="115764608"/>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5763072"/>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3749095921068"/>
          <c:y val="0.1279241252456978"/>
          <c:w val="0.83477742183253034"/>
          <c:h val="0.64031477365418943"/>
        </c:manualLayout>
      </c:layout>
      <c:barChart>
        <c:barDir val="col"/>
        <c:grouping val="stacked"/>
        <c:varyColors val="0"/>
        <c:ser>
          <c:idx val="0"/>
          <c:order val="0"/>
          <c:tx>
            <c:strRef>
              <c:f>WYKRES4!$D$333</c:f>
              <c:strCache>
                <c:ptCount val="1"/>
                <c:pt idx="0">
                  <c:v>18-39</c:v>
                </c:pt>
              </c:strCache>
            </c:strRef>
          </c:tx>
          <c:spPr>
            <a:solidFill>
              <a:srgbClr val="262626"/>
            </a:solidFill>
            <a:ln w="0">
              <a:solidFill>
                <a:schemeClr val="tx1"/>
              </a:solidFill>
            </a:ln>
          </c:spPr>
          <c:invertIfNegative val="0"/>
          <c:cat>
            <c:multiLvlStrRef>
              <c:f>WYKRES4!$E$331:$L$332</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WYKRES4!$E$333:$L$333</c:f>
              <c:numCache>
                <c:formatCode>0.0</c:formatCode>
                <c:ptCount val="8"/>
                <c:pt idx="0">
                  <c:v>19.96282527881041</c:v>
                </c:pt>
                <c:pt idx="1">
                  <c:v>19.521052504459618</c:v>
                </c:pt>
                <c:pt idx="2">
                  <c:v>17.959250739401906</c:v>
                </c:pt>
                <c:pt idx="3">
                  <c:v>18.413315411757999</c:v>
                </c:pt>
                <c:pt idx="4">
                  <c:v>17.658007607024359</c:v>
                </c:pt>
                <c:pt idx="5">
                  <c:v>18.26393925173824</c:v>
                </c:pt>
                <c:pt idx="6">
                  <c:v>17.327397357077228</c:v>
                </c:pt>
                <c:pt idx="7">
                  <c:v>17.955212315033709</c:v>
                </c:pt>
              </c:numCache>
            </c:numRef>
          </c:val>
          <c:extLst>
            <c:ext xmlns:c16="http://schemas.microsoft.com/office/drawing/2014/chart" uri="{C3380CC4-5D6E-409C-BE32-E72D297353CC}">
              <c16:uniqueId val="{00000000-1120-49EF-B13C-DED560629DB2}"/>
            </c:ext>
          </c:extLst>
        </c:ser>
        <c:ser>
          <c:idx val="1"/>
          <c:order val="1"/>
          <c:tx>
            <c:strRef>
              <c:f>WYKRES4!$D$334</c:f>
              <c:strCache>
                <c:ptCount val="1"/>
                <c:pt idx="0">
                  <c:v>40-64</c:v>
                </c:pt>
              </c:strCache>
            </c:strRef>
          </c:tx>
          <c:spPr>
            <a:solidFill>
              <a:srgbClr val="D9D9D9"/>
            </a:solidFill>
            <a:ln w="0">
              <a:solidFill>
                <a:schemeClr val="tx1"/>
              </a:solidFill>
            </a:ln>
          </c:spPr>
          <c:invertIfNegative val="0"/>
          <c:cat>
            <c:multiLvlStrRef>
              <c:f>WYKRES4!$E$331:$L$332</c:f>
              <c:multiLvlStrCache>
                <c:ptCount val="8"/>
                <c:lvl>
                  <c:pt idx="0">
                    <c:v>Woj. Opolskie</c:v>
                  </c:pt>
                  <c:pt idx="1">
                    <c:v>Polska</c:v>
                  </c:pt>
                  <c:pt idx="2">
                    <c:v>Woj. Opolskie</c:v>
                  </c:pt>
                  <c:pt idx="3">
                    <c:v>Polska</c:v>
                  </c:pt>
                  <c:pt idx="4">
                    <c:v>Woj. Opolskie</c:v>
                  </c:pt>
                  <c:pt idx="5">
                    <c:v>Polska</c:v>
                  </c:pt>
                  <c:pt idx="6">
                    <c:v>Woj. Opolskie</c:v>
                  </c:pt>
                  <c:pt idx="7">
                    <c:v>Polska</c:v>
                  </c:pt>
                </c:lvl>
                <c:lvl>
                  <c:pt idx="0">
                    <c:v>2016</c:v>
                  </c:pt>
                  <c:pt idx="2">
                    <c:v>2018</c:v>
                  </c:pt>
                  <c:pt idx="4">
                    <c:v>2020</c:v>
                  </c:pt>
                  <c:pt idx="6">
                    <c:v>2022</c:v>
                  </c:pt>
                </c:lvl>
              </c:multiLvlStrCache>
            </c:multiLvlStrRef>
          </c:cat>
          <c:val>
            <c:numRef>
              <c:f>WYKRES4!$E$334:$L$334</c:f>
              <c:numCache>
                <c:formatCode>0.0</c:formatCode>
                <c:ptCount val="8"/>
                <c:pt idx="0">
                  <c:v>80.037174721189587</c:v>
                </c:pt>
                <c:pt idx="1">
                  <c:v>80.478947495540382</c:v>
                </c:pt>
                <c:pt idx="2">
                  <c:v>82.040749260598091</c:v>
                </c:pt>
                <c:pt idx="3">
                  <c:v>81.586684588241994</c:v>
                </c:pt>
                <c:pt idx="4">
                  <c:v>82.341992392975641</c:v>
                </c:pt>
                <c:pt idx="5">
                  <c:v>81.736060748261593</c:v>
                </c:pt>
                <c:pt idx="6">
                  <c:v>82.672602642922328</c:v>
                </c:pt>
                <c:pt idx="7">
                  <c:v>82.044787684966167</c:v>
                </c:pt>
              </c:numCache>
            </c:numRef>
          </c:val>
          <c:extLst>
            <c:ext xmlns:c16="http://schemas.microsoft.com/office/drawing/2014/chart" uri="{C3380CC4-5D6E-409C-BE32-E72D297353CC}">
              <c16:uniqueId val="{00000001-1120-49EF-B13C-DED560629DB2}"/>
            </c:ext>
          </c:extLst>
        </c:ser>
        <c:dLbls>
          <c:showLegendKey val="0"/>
          <c:showVal val="0"/>
          <c:showCatName val="0"/>
          <c:showSerName val="0"/>
          <c:showPercent val="0"/>
          <c:showBubbleSize val="0"/>
        </c:dLbls>
        <c:gapWidth val="150"/>
        <c:overlap val="100"/>
        <c:axId val="115967872"/>
        <c:axId val="115969408"/>
      </c:barChart>
      <c:catAx>
        <c:axId val="115967872"/>
        <c:scaling>
          <c:orientation val="minMax"/>
        </c:scaling>
        <c:delete val="0"/>
        <c:axPos val="b"/>
        <c:numFmt formatCode="General" sourceLinked="0"/>
        <c:majorTickMark val="none"/>
        <c:minorTickMark val="none"/>
        <c:tickLblPos val="nextTo"/>
        <c:spPr>
          <a:ln>
            <a:solidFill>
              <a:schemeClr val="bg1">
                <a:lumMod val="75000"/>
              </a:schemeClr>
            </a:solidFill>
          </a:ln>
        </c:spPr>
        <c:txPr>
          <a:bodyPr rot="0" vert="horz"/>
          <a:lstStyle/>
          <a:p>
            <a:pPr>
              <a:defRPr sz="900">
                <a:latin typeface="+mn-lt"/>
                <a:cs typeface="Times New Roman" panose="02020603050405020304" pitchFamily="18" charset="0"/>
              </a:defRPr>
            </a:pPr>
            <a:endParaRPr lang="pl-PL"/>
          </a:p>
        </c:txPr>
        <c:crossAx val="115969408"/>
        <c:crosses val="autoZero"/>
        <c:auto val="1"/>
        <c:lblAlgn val="ctr"/>
        <c:lblOffset val="100"/>
        <c:noMultiLvlLbl val="0"/>
      </c:catAx>
      <c:valAx>
        <c:axId val="115969408"/>
        <c:scaling>
          <c:orientation val="minMax"/>
          <c:max val="100"/>
        </c:scaling>
        <c:delete val="0"/>
        <c:axPos val="l"/>
        <c:majorGridlines>
          <c:spPr>
            <a:ln>
              <a:solidFill>
                <a:schemeClr val="bg1">
                  <a:lumMod val="75000"/>
                </a:schemeClr>
              </a:solidFill>
            </a:ln>
          </c:spPr>
        </c:majorGridlines>
        <c:title>
          <c:tx>
            <c:rich>
              <a:bodyPr rot="0" vert="horz" anchor="t" anchorCtr="0"/>
              <a:lstStyle/>
              <a:p>
                <a:pPr>
                  <a:defRPr b="0"/>
                </a:pPr>
                <a:r>
                  <a:rPr lang="pl-PL" b="0"/>
                  <a:t>%</a:t>
                </a:r>
              </a:p>
            </c:rich>
          </c:tx>
          <c:layout>
            <c:manualLayout>
              <c:xMode val="edge"/>
              <c:yMode val="edge"/>
              <c:x val="6.0511107855264104E-2"/>
              <c:y val="5.2049370943502964E-3"/>
            </c:manualLayout>
          </c:layout>
          <c:overlay val="0"/>
        </c:title>
        <c:numFmt formatCode="0.0" sourceLinked="0"/>
        <c:majorTickMark val="none"/>
        <c:minorTickMark val="none"/>
        <c:tickLblPos val="nextTo"/>
        <c:spPr>
          <a:ln>
            <a:solidFill>
              <a:schemeClr val="bg1">
                <a:lumMod val="75000"/>
              </a:schemeClr>
            </a:solidFill>
          </a:ln>
        </c:spPr>
        <c:txPr>
          <a:bodyPr/>
          <a:lstStyle/>
          <a:p>
            <a:pPr>
              <a:defRPr sz="900">
                <a:latin typeface="+mn-lt"/>
                <a:cs typeface="Times New Roman" panose="02020603050405020304" pitchFamily="18" charset="0"/>
              </a:defRPr>
            </a:pPr>
            <a:endParaRPr lang="pl-PL"/>
          </a:p>
        </c:txPr>
        <c:crossAx val="115967872"/>
        <c:crosses val="autoZero"/>
        <c:crossBetween val="between"/>
        <c:majorUnit val="20"/>
      </c:valAx>
      <c:spPr>
        <a:ln>
          <a:solidFill>
            <a:schemeClr val="bg1">
              <a:lumMod val="75000"/>
            </a:schemeClr>
          </a:solid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85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314BC-F970-45BA-9034-922BA0F1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17401</Words>
  <Characters>104408</Characters>
  <Application>Microsoft Office Word</Application>
  <DocSecurity>0</DocSecurity>
  <Lines>870</Lines>
  <Paragraphs>243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121566</CharactersWithSpaces>
  <SharedDoc>false</SharedDoc>
  <HLinks>
    <vt:vector size="324" baseType="variant">
      <vt:variant>
        <vt:i4>6815855</vt:i4>
      </vt:variant>
      <vt:variant>
        <vt:i4>321</vt:i4>
      </vt:variant>
      <vt:variant>
        <vt:i4>0</vt:i4>
      </vt:variant>
      <vt:variant>
        <vt:i4>5</vt:i4>
      </vt:variant>
      <vt:variant>
        <vt:lpwstr>http://www.eurocat-network.eu/accessprevalencedata/prevalencetables</vt:lpwstr>
      </vt:variant>
      <vt:variant>
        <vt:lpwstr/>
      </vt:variant>
      <vt:variant>
        <vt:i4>1966095</vt:i4>
      </vt:variant>
      <vt:variant>
        <vt:i4>318</vt:i4>
      </vt:variant>
      <vt:variant>
        <vt:i4>0</vt:i4>
      </vt:variant>
      <vt:variant>
        <vt:i4>5</vt:i4>
      </vt:variant>
      <vt:variant>
        <vt:lpwstr>http://www.czytelniamedyczna.pl/2063,przezywalnosc-noworodkow-urodzonych-przedwczesnie-z-masa-ciala-ponizej-1500-g-w.html</vt:lpwstr>
      </vt:variant>
      <vt:variant>
        <vt:lpwstr/>
      </vt:variant>
      <vt:variant>
        <vt:i4>196615</vt:i4>
      </vt:variant>
      <vt:variant>
        <vt:i4>234</vt:i4>
      </vt:variant>
      <vt:variant>
        <vt:i4>0</vt:i4>
      </vt:variant>
      <vt:variant>
        <vt:i4>5</vt:i4>
      </vt:variant>
      <vt:variant>
        <vt:lpwstr>https://www.medonet.pl/badania,ludzka-gonadotropina-kosmowkowa--hcg-,artykul,1570169.html</vt:lpwstr>
      </vt:variant>
      <vt:variant>
        <vt:lpwstr/>
      </vt:variant>
      <vt:variant>
        <vt:i4>2883689</vt:i4>
      </vt:variant>
      <vt:variant>
        <vt:i4>231</vt:i4>
      </vt:variant>
      <vt:variant>
        <vt:i4>0</vt:i4>
      </vt:variant>
      <vt:variant>
        <vt:i4>5</vt:i4>
      </vt:variant>
      <vt:variant>
        <vt:lpwstr>https://www.medonet.pl/zdrowie,inseminacja---przebieg-zabiegu--skutecznosc,artykul,1729355.html</vt:lpwstr>
      </vt:variant>
      <vt:variant>
        <vt:lpwstr/>
      </vt:variant>
      <vt:variant>
        <vt:i4>3538994</vt:i4>
      </vt:variant>
      <vt:variant>
        <vt:i4>228</vt:i4>
      </vt:variant>
      <vt:variant>
        <vt:i4>0</vt:i4>
      </vt:variant>
      <vt:variant>
        <vt:i4>5</vt:i4>
      </vt:variant>
      <vt:variant>
        <vt:lpwstr>https://www.medonet.pl/zdrowie,punkcja---opis-zabiegu--wskazania--rodzaje-punkcji,artykul,1729651.html</vt:lpwstr>
      </vt:variant>
      <vt:variant>
        <vt:lpwstr/>
      </vt:variant>
      <vt:variant>
        <vt:i4>3145824</vt:i4>
      </vt:variant>
      <vt:variant>
        <vt:i4>225</vt:i4>
      </vt:variant>
      <vt:variant>
        <vt:i4>0</vt:i4>
      </vt:variant>
      <vt:variant>
        <vt:i4>5</vt:i4>
      </vt:variant>
      <vt:variant>
        <vt:lpwstr>https://www.medonet.pl/zdrowie,badanie-wr---co-to--w-ciazy--przygotowanie--ujemny,artykul,1728155.html</vt:lpwstr>
      </vt:variant>
      <vt:variant>
        <vt:lpwstr/>
      </vt:variant>
      <vt:variant>
        <vt:i4>3866722</vt:i4>
      </vt:variant>
      <vt:variant>
        <vt:i4>222</vt:i4>
      </vt:variant>
      <vt:variant>
        <vt:i4>0</vt:i4>
      </vt:variant>
      <vt:variant>
        <vt:i4>5</vt:i4>
      </vt:variant>
      <vt:variant>
        <vt:lpwstr>https://www.medonet.pl/zdrowie/zdrowie-dla-kazdego,wirus-hiv---objawy-zakazenia--leczenie,artykul,1632148.html</vt:lpwstr>
      </vt:variant>
      <vt:variant>
        <vt:lpwstr/>
      </vt:variant>
      <vt:variant>
        <vt:i4>1507346</vt:i4>
      </vt:variant>
      <vt:variant>
        <vt:i4>219</vt:i4>
      </vt:variant>
      <vt:variant>
        <vt:i4>0</vt:i4>
      </vt:variant>
      <vt:variant>
        <vt:i4>5</vt:i4>
      </vt:variant>
      <vt:variant>
        <vt:lpwstr>https://www.medonet.pl/choroby-od-a-do-z/choroby-zakazne,wirusowe-zapalenie-watroby-typu-c---objawy-i-leczenie-wzw-c,artykul,1582816.html</vt:lpwstr>
      </vt:variant>
      <vt:variant>
        <vt:lpwstr/>
      </vt:variant>
      <vt:variant>
        <vt:i4>852056</vt:i4>
      </vt:variant>
      <vt:variant>
        <vt:i4>216</vt:i4>
      </vt:variant>
      <vt:variant>
        <vt:i4>0</vt:i4>
      </vt:variant>
      <vt:variant>
        <vt:i4>5</vt:i4>
      </vt:variant>
      <vt:variant>
        <vt:lpwstr>https://www.medonet.pl/zdrowie,badanie-nasienia---przebieg--przygotowanie--cena,artykul,1727418.html</vt:lpwstr>
      </vt:variant>
      <vt:variant>
        <vt:lpwstr/>
      </vt:variant>
      <vt:variant>
        <vt:i4>3801124</vt:i4>
      </vt:variant>
      <vt:variant>
        <vt:i4>213</vt:i4>
      </vt:variant>
      <vt:variant>
        <vt:i4>0</vt:i4>
      </vt:variant>
      <vt:variant>
        <vt:i4>5</vt:i4>
      </vt:variant>
      <vt:variant>
        <vt:lpwstr>https://www.medonet.pl/badania,morfologia-krwi,artykul,1584971.html</vt:lpwstr>
      </vt:variant>
      <vt:variant>
        <vt:lpwstr/>
      </vt:variant>
      <vt:variant>
        <vt:i4>4521990</vt:i4>
      </vt:variant>
      <vt:variant>
        <vt:i4>210</vt:i4>
      </vt:variant>
      <vt:variant>
        <vt:i4>0</vt:i4>
      </vt:variant>
      <vt:variant>
        <vt:i4>5</vt:i4>
      </vt:variant>
      <vt:variant>
        <vt:lpwstr>https://www.medonet.pl/badania,czas-kaolinowo-kefalinowy--czas-czesciowej-tromboplastyny-po-aktywacji--ang--activated-partial-thromboplastin-time--aptt-,artykul,1570157.html</vt:lpwstr>
      </vt:variant>
      <vt:variant>
        <vt:lpwstr/>
      </vt:variant>
      <vt:variant>
        <vt:i4>5242946</vt:i4>
      </vt:variant>
      <vt:variant>
        <vt:i4>207</vt:i4>
      </vt:variant>
      <vt:variant>
        <vt:i4>0</vt:i4>
      </vt:variant>
      <vt:variant>
        <vt:i4>5</vt:i4>
      </vt:variant>
      <vt:variant>
        <vt:lpwstr>https://www.medonet.pl/badania,cytologia---wyniki-badania-cytologicznego,artykul,1584980.html</vt:lpwstr>
      </vt:variant>
      <vt:variant>
        <vt:lpwstr/>
      </vt:variant>
      <vt:variant>
        <vt:i4>1441851</vt:i4>
      </vt:variant>
      <vt:variant>
        <vt:i4>200</vt:i4>
      </vt:variant>
      <vt:variant>
        <vt:i4>0</vt:i4>
      </vt:variant>
      <vt:variant>
        <vt:i4>5</vt:i4>
      </vt:variant>
      <vt:variant>
        <vt:lpwstr/>
      </vt:variant>
      <vt:variant>
        <vt:lpwstr>_Toc458760132</vt:lpwstr>
      </vt:variant>
      <vt:variant>
        <vt:i4>1441851</vt:i4>
      </vt:variant>
      <vt:variant>
        <vt:i4>194</vt:i4>
      </vt:variant>
      <vt:variant>
        <vt:i4>0</vt:i4>
      </vt:variant>
      <vt:variant>
        <vt:i4>5</vt:i4>
      </vt:variant>
      <vt:variant>
        <vt:lpwstr/>
      </vt:variant>
      <vt:variant>
        <vt:lpwstr>_Toc458760131</vt:lpwstr>
      </vt:variant>
      <vt:variant>
        <vt:i4>1441851</vt:i4>
      </vt:variant>
      <vt:variant>
        <vt:i4>188</vt:i4>
      </vt:variant>
      <vt:variant>
        <vt:i4>0</vt:i4>
      </vt:variant>
      <vt:variant>
        <vt:i4>5</vt:i4>
      </vt:variant>
      <vt:variant>
        <vt:lpwstr/>
      </vt:variant>
      <vt:variant>
        <vt:lpwstr>_Toc458760130</vt:lpwstr>
      </vt:variant>
      <vt:variant>
        <vt:i4>1507387</vt:i4>
      </vt:variant>
      <vt:variant>
        <vt:i4>182</vt:i4>
      </vt:variant>
      <vt:variant>
        <vt:i4>0</vt:i4>
      </vt:variant>
      <vt:variant>
        <vt:i4>5</vt:i4>
      </vt:variant>
      <vt:variant>
        <vt:lpwstr/>
      </vt:variant>
      <vt:variant>
        <vt:lpwstr>_Toc458760129</vt:lpwstr>
      </vt:variant>
      <vt:variant>
        <vt:i4>1507387</vt:i4>
      </vt:variant>
      <vt:variant>
        <vt:i4>176</vt:i4>
      </vt:variant>
      <vt:variant>
        <vt:i4>0</vt:i4>
      </vt:variant>
      <vt:variant>
        <vt:i4>5</vt:i4>
      </vt:variant>
      <vt:variant>
        <vt:lpwstr/>
      </vt:variant>
      <vt:variant>
        <vt:lpwstr>_Toc458760128</vt:lpwstr>
      </vt:variant>
      <vt:variant>
        <vt:i4>1507387</vt:i4>
      </vt:variant>
      <vt:variant>
        <vt:i4>170</vt:i4>
      </vt:variant>
      <vt:variant>
        <vt:i4>0</vt:i4>
      </vt:variant>
      <vt:variant>
        <vt:i4>5</vt:i4>
      </vt:variant>
      <vt:variant>
        <vt:lpwstr/>
      </vt:variant>
      <vt:variant>
        <vt:lpwstr>_Toc458760127</vt:lpwstr>
      </vt:variant>
      <vt:variant>
        <vt:i4>1507387</vt:i4>
      </vt:variant>
      <vt:variant>
        <vt:i4>164</vt:i4>
      </vt:variant>
      <vt:variant>
        <vt:i4>0</vt:i4>
      </vt:variant>
      <vt:variant>
        <vt:i4>5</vt:i4>
      </vt:variant>
      <vt:variant>
        <vt:lpwstr/>
      </vt:variant>
      <vt:variant>
        <vt:lpwstr>_Toc458760126</vt:lpwstr>
      </vt:variant>
      <vt:variant>
        <vt:i4>1507387</vt:i4>
      </vt:variant>
      <vt:variant>
        <vt:i4>158</vt:i4>
      </vt:variant>
      <vt:variant>
        <vt:i4>0</vt:i4>
      </vt:variant>
      <vt:variant>
        <vt:i4>5</vt:i4>
      </vt:variant>
      <vt:variant>
        <vt:lpwstr/>
      </vt:variant>
      <vt:variant>
        <vt:lpwstr>_Toc458760125</vt:lpwstr>
      </vt:variant>
      <vt:variant>
        <vt:i4>1507387</vt:i4>
      </vt:variant>
      <vt:variant>
        <vt:i4>152</vt:i4>
      </vt:variant>
      <vt:variant>
        <vt:i4>0</vt:i4>
      </vt:variant>
      <vt:variant>
        <vt:i4>5</vt:i4>
      </vt:variant>
      <vt:variant>
        <vt:lpwstr/>
      </vt:variant>
      <vt:variant>
        <vt:lpwstr>_Toc458760124</vt:lpwstr>
      </vt:variant>
      <vt:variant>
        <vt:i4>1507387</vt:i4>
      </vt:variant>
      <vt:variant>
        <vt:i4>146</vt:i4>
      </vt:variant>
      <vt:variant>
        <vt:i4>0</vt:i4>
      </vt:variant>
      <vt:variant>
        <vt:i4>5</vt:i4>
      </vt:variant>
      <vt:variant>
        <vt:lpwstr/>
      </vt:variant>
      <vt:variant>
        <vt:lpwstr>_Toc458760123</vt:lpwstr>
      </vt:variant>
      <vt:variant>
        <vt:i4>1507387</vt:i4>
      </vt:variant>
      <vt:variant>
        <vt:i4>140</vt:i4>
      </vt:variant>
      <vt:variant>
        <vt:i4>0</vt:i4>
      </vt:variant>
      <vt:variant>
        <vt:i4>5</vt:i4>
      </vt:variant>
      <vt:variant>
        <vt:lpwstr/>
      </vt:variant>
      <vt:variant>
        <vt:lpwstr>_Toc458760122</vt:lpwstr>
      </vt:variant>
      <vt:variant>
        <vt:i4>1507387</vt:i4>
      </vt:variant>
      <vt:variant>
        <vt:i4>134</vt:i4>
      </vt:variant>
      <vt:variant>
        <vt:i4>0</vt:i4>
      </vt:variant>
      <vt:variant>
        <vt:i4>5</vt:i4>
      </vt:variant>
      <vt:variant>
        <vt:lpwstr/>
      </vt:variant>
      <vt:variant>
        <vt:lpwstr>_Toc458760121</vt:lpwstr>
      </vt:variant>
      <vt:variant>
        <vt:i4>1507387</vt:i4>
      </vt:variant>
      <vt:variant>
        <vt:i4>128</vt:i4>
      </vt:variant>
      <vt:variant>
        <vt:i4>0</vt:i4>
      </vt:variant>
      <vt:variant>
        <vt:i4>5</vt:i4>
      </vt:variant>
      <vt:variant>
        <vt:lpwstr/>
      </vt:variant>
      <vt:variant>
        <vt:lpwstr>_Toc458760120</vt:lpwstr>
      </vt:variant>
      <vt:variant>
        <vt:i4>1310779</vt:i4>
      </vt:variant>
      <vt:variant>
        <vt:i4>122</vt:i4>
      </vt:variant>
      <vt:variant>
        <vt:i4>0</vt:i4>
      </vt:variant>
      <vt:variant>
        <vt:i4>5</vt:i4>
      </vt:variant>
      <vt:variant>
        <vt:lpwstr/>
      </vt:variant>
      <vt:variant>
        <vt:lpwstr>_Toc458760119</vt:lpwstr>
      </vt:variant>
      <vt:variant>
        <vt:i4>1310779</vt:i4>
      </vt:variant>
      <vt:variant>
        <vt:i4>116</vt:i4>
      </vt:variant>
      <vt:variant>
        <vt:i4>0</vt:i4>
      </vt:variant>
      <vt:variant>
        <vt:i4>5</vt:i4>
      </vt:variant>
      <vt:variant>
        <vt:lpwstr/>
      </vt:variant>
      <vt:variant>
        <vt:lpwstr>_Toc458760118</vt:lpwstr>
      </vt:variant>
      <vt:variant>
        <vt:i4>1310779</vt:i4>
      </vt:variant>
      <vt:variant>
        <vt:i4>110</vt:i4>
      </vt:variant>
      <vt:variant>
        <vt:i4>0</vt:i4>
      </vt:variant>
      <vt:variant>
        <vt:i4>5</vt:i4>
      </vt:variant>
      <vt:variant>
        <vt:lpwstr/>
      </vt:variant>
      <vt:variant>
        <vt:lpwstr>_Toc458760117</vt:lpwstr>
      </vt:variant>
      <vt:variant>
        <vt:i4>1310779</vt:i4>
      </vt:variant>
      <vt:variant>
        <vt:i4>104</vt:i4>
      </vt:variant>
      <vt:variant>
        <vt:i4>0</vt:i4>
      </vt:variant>
      <vt:variant>
        <vt:i4>5</vt:i4>
      </vt:variant>
      <vt:variant>
        <vt:lpwstr/>
      </vt:variant>
      <vt:variant>
        <vt:lpwstr>_Toc458760116</vt:lpwstr>
      </vt:variant>
      <vt:variant>
        <vt:i4>1310779</vt:i4>
      </vt:variant>
      <vt:variant>
        <vt:i4>98</vt:i4>
      </vt:variant>
      <vt:variant>
        <vt:i4>0</vt:i4>
      </vt:variant>
      <vt:variant>
        <vt:i4>5</vt:i4>
      </vt:variant>
      <vt:variant>
        <vt:lpwstr/>
      </vt:variant>
      <vt:variant>
        <vt:lpwstr>_Toc458760115</vt:lpwstr>
      </vt:variant>
      <vt:variant>
        <vt:i4>1310779</vt:i4>
      </vt:variant>
      <vt:variant>
        <vt:i4>92</vt:i4>
      </vt:variant>
      <vt:variant>
        <vt:i4>0</vt:i4>
      </vt:variant>
      <vt:variant>
        <vt:i4>5</vt:i4>
      </vt:variant>
      <vt:variant>
        <vt:lpwstr/>
      </vt:variant>
      <vt:variant>
        <vt:lpwstr>_Toc458760114</vt:lpwstr>
      </vt:variant>
      <vt:variant>
        <vt:i4>1310779</vt:i4>
      </vt:variant>
      <vt:variant>
        <vt:i4>86</vt:i4>
      </vt:variant>
      <vt:variant>
        <vt:i4>0</vt:i4>
      </vt:variant>
      <vt:variant>
        <vt:i4>5</vt:i4>
      </vt:variant>
      <vt:variant>
        <vt:lpwstr/>
      </vt:variant>
      <vt:variant>
        <vt:lpwstr>_Toc458760113</vt:lpwstr>
      </vt:variant>
      <vt:variant>
        <vt:i4>1310779</vt:i4>
      </vt:variant>
      <vt:variant>
        <vt:i4>80</vt:i4>
      </vt:variant>
      <vt:variant>
        <vt:i4>0</vt:i4>
      </vt:variant>
      <vt:variant>
        <vt:i4>5</vt:i4>
      </vt:variant>
      <vt:variant>
        <vt:lpwstr/>
      </vt:variant>
      <vt:variant>
        <vt:lpwstr>_Toc458760112</vt:lpwstr>
      </vt:variant>
      <vt:variant>
        <vt:i4>1310779</vt:i4>
      </vt:variant>
      <vt:variant>
        <vt:i4>74</vt:i4>
      </vt:variant>
      <vt:variant>
        <vt:i4>0</vt:i4>
      </vt:variant>
      <vt:variant>
        <vt:i4>5</vt:i4>
      </vt:variant>
      <vt:variant>
        <vt:lpwstr/>
      </vt:variant>
      <vt:variant>
        <vt:lpwstr>_Toc458760111</vt:lpwstr>
      </vt:variant>
      <vt:variant>
        <vt:i4>1310779</vt:i4>
      </vt:variant>
      <vt:variant>
        <vt:i4>68</vt:i4>
      </vt:variant>
      <vt:variant>
        <vt:i4>0</vt:i4>
      </vt:variant>
      <vt:variant>
        <vt:i4>5</vt:i4>
      </vt:variant>
      <vt:variant>
        <vt:lpwstr/>
      </vt:variant>
      <vt:variant>
        <vt:lpwstr>_Toc458760110</vt:lpwstr>
      </vt:variant>
      <vt:variant>
        <vt:i4>1376315</vt:i4>
      </vt:variant>
      <vt:variant>
        <vt:i4>62</vt:i4>
      </vt:variant>
      <vt:variant>
        <vt:i4>0</vt:i4>
      </vt:variant>
      <vt:variant>
        <vt:i4>5</vt:i4>
      </vt:variant>
      <vt:variant>
        <vt:lpwstr/>
      </vt:variant>
      <vt:variant>
        <vt:lpwstr>_Toc458760109</vt:lpwstr>
      </vt:variant>
      <vt:variant>
        <vt:i4>1376315</vt:i4>
      </vt:variant>
      <vt:variant>
        <vt:i4>56</vt:i4>
      </vt:variant>
      <vt:variant>
        <vt:i4>0</vt:i4>
      </vt:variant>
      <vt:variant>
        <vt:i4>5</vt:i4>
      </vt:variant>
      <vt:variant>
        <vt:lpwstr/>
      </vt:variant>
      <vt:variant>
        <vt:lpwstr>_Toc458760108</vt:lpwstr>
      </vt:variant>
      <vt:variant>
        <vt:i4>1376315</vt:i4>
      </vt:variant>
      <vt:variant>
        <vt:i4>50</vt:i4>
      </vt:variant>
      <vt:variant>
        <vt:i4>0</vt:i4>
      </vt:variant>
      <vt:variant>
        <vt:i4>5</vt:i4>
      </vt:variant>
      <vt:variant>
        <vt:lpwstr/>
      </vt:variant>
      <vt:variant>
        <vt:lpwstr>_Toc458760107</vt:lpwstr>
      </vt:variant>
      <vt:variant>
        <vt:i4>1376315</vt:i4>
      </vt:variant>
      <vt:variant>
        <vt:i4>44</vt:i4>
      </vt:variant>
      <vt:variant>
        <vt:i4>0</vt:i4>
      </vt:variant>
      <vt:variant>
        <vt:i4>5</vt:i4>
      </vt:variant>
      <vt:variant>
        <vt:lpwstr/>
      </vt:variant>
      <vt:variant>
        <vt:lpwstr>_Toc458760106</vt:lpwstr>
      </vt:variant>
      <vt:variant>
        <vt:i4>1376315</vt:i4>
      </vt:variant>
      <vt:variant>
        <vt:i4>38</vt:i4>
      </vt:variant>
      <vt:variant>
        <vt:i4>0</vt:i4>
      </vt:variant>
      <vt:variant>
        <vt:i4>5</vt:i4>
      </vt:variant>
      <vt:variant>
        <vt:lpwstr/>
      </vt:variant>
      <vt:variant>
        <vt:lpwstr>_Toc458760105</vt:lpwstr>
      </vt:variant>
      <vt:variant>
        <vt:i4>1376315</vt:i4>
      </vt:variant>
      <vt:variant>
        <vt:i4>32</vt:i4>
      </vt:variant>
      <vt:variant>
        <vt:i4>0</vt:i4>
      </vt:variant>
      <vt:variant>
        <vt:i4>5</vt:i4>
      </vt:variant>
      <vt:variant>
        <vt:lpwstr/>
      </vt:variant>
      <vt:variant>
        <vt:lpwstr>_Toc458760104</vt:lpwstr>
      </vt:variant>
      <vt:variant>
        <vt:i4>1376315</vt:i4>
      </vt:variant>
      <vt:variant>
        <vt:i4>26</vt:i4>
      </vt:variant>
      <vt:variant>
        <vt:i4>0</vt:i4>
      </vt:variant>
      <vt:variant>
        <vt:i4>5</vt:i4>
      </vt:variant>
      <vt:variant>
        <vt:lpwstr/>
      </vt:variant>
      <vt:variant>
        <vt:lpwstr>_Toc458760103</vt:lpwstr>
      </vt:variant>
      <vt:variant>
        <vt:i4>1376315</vt:i4>
      </vt:variant>
      <vt:variant>
        <vt:i4>20</vt:i4>
      </vt:variant>
      <vt:variant>
        <vt:i4>0</vt:i4>
      </vt:variant>
      <vt:variant>
        <vt:i4>5</vt:i4>
      </vt:variant>
      <vt:variant>
        <vt:lpwstr/>
      </vt:variant>
      <vt:variant>
        <vt:lpwstr>_Toc458760102</vt:lpwstr>
      </vt:variant>
      <vt:variant>
        <vt:i4>1376315</vt:i4>
      </vt:variant>
      <vt:variant>
        <vt:i4>14</vt:i4>
      </vt:variant>
      <vt:variant>
        <vt:i4>0</vt:i4>
      </vt:variant>
      <vt:variant>
        <vt:i4>5</vt:i4>
      </vt:variant>
      <vt:variant>
        <vt:lpwstr/>
      </vt:variant>
      <vt:variant>
        <vt:lpwstr>_Toc458760101</vt:lpwstr>
      </vt:variant>
      <vt:variant>
        <vt:i4>1376315</vt:i4>
      </vt:variant>
      <vt:variant>
        <vt:i4>8</vt:i4>
      </vt:variant>
      <vt:variant>
        <vt:i4>0</vt:i4>
      </vt:variant>
      <vt:variant>
        <vt:i4>5</vt:i4>
      </vt:variant>
      <vt:variant>
        <vt:lpwstr/>
      </vt:variant>
      <vt:variant>
        <vt:lpwstr>_Toc458760100</vt:lpwstr>
      </vt:variant>
      <vt:variant>
        <vt:i4>1835066</vt:i4>
      </vt:variant>
      <vt:variant>
        <vt:i4>2</vt:i4>
      </vt:variant>
      <vt:variant>
        <vt:i4>0</vt:i4>
      </vt:variant>
      <vt:variant>
        <vt:i4>5</vt:i4>
      </vt:variant>
      <vt:variant>
        <vt:lpwstr/>
      </vt:variant>
      <vt:variant>
        <vt:lpwstr>_Toc458760099</vt:lpwstr>
      </vt:variant>
      <vt:variant>
        <vt:i4>6488176</vt:i4>
      </vt:variant>
      <vt:variant>
        <vt:i4>21</vt:i4>
      </vt:variant>
      <vt:variant>
        <vt:i4>0</vt:i4>
      </vt:variant>
      <vt:variant>
        <vt:i4>5</vt:i4>
      </vt:variant>
      <vt:variant>
        <vt:lpwstr>http://jejswiat.pl/12450,matki-blizniat-potrzebuja-wsparcia</vt:lpwstr>
      </vt:variant>
      <vt:variant>
        <vt:lpwstr/>
      </vt:variant>
      <vt:variant>
        <vt:i4>7209068</vt:i4>
      </vt:variant>
      <vt:variant>
        <vt:i4>18</vt:i4>
      </vt:variant>
      <vt:variant>
        <vt:i4>0</vt:i4>
      </vt:variant>
      <vt:variant>
        <vt:i4>5</vt:i4>
      </vt:variant>
      <vt:variant>
        <vt:lpwstr>http://www.rpo.opolskie.pl/</vt:lpwstr>
      </vt:variant>
      <vt:variant>
        <vt:lpwstr/>
      </vt:variant>
      <vt:variant>
        <vt:i4>851994</vt:i4>
      </vt:variant>
      <vt:variant>
        <vt:i4>15</vt:i4>
      </vt:variant>
      <vt:variant>
        <vt:i4>0</vt:i4>
      </vt:variant>
      <vt:variant>
        <vt:i4>5</vt:i4>
      </vt:variant>
      <vt:variant>
        <vt:lpwstr>http://www.rynekzdrowia.pl/serwis-ginekologia-i-poloznictwo/bezplatne-badania-prenatalne-tylko-dla-kobiet-po-35-r-z-eksperci-to-archaizm,161993,209.html</vt:lpwstr>
      </vt:variant>
      <vt:variant>
        <vt:lpwstr/>
      </vt:variant>
      <vt:variant>
        <vt:i4>524356</vt:i4>
      </vt:variant>
      <vt:variant>
        <vt:i4>12</vt:i4>
      </vt:variant>
      <vt:variant>
        <vt:i4>0</vt:i4>
      </vt:variant>
      <vt:variant>
        <vt:i4>5</vt:i4>
      </vt:variant>
      <vt:variant>
        <vt:lpwstr>https://www.nik.gov.pl/aktualnosci/nik-o-dostepnosci-badan-prenatalnych.html</vt:lpwstr>
      </vt:variant>
      <vt:variant>
        <vt:lpwstr/>
      </vt:variant>
      <vt:variant>
        <vt:i4>524356</vt:i4>
      </vt:variant>
      <vt:variant>
        <vt:i4>9</vt:i4>
      </vt:variant>
      <vt:variant>
        <vt:i4>0</vt:i4>
      </vt:variant>
      <vt:variant>
        <vt:i4>5</vt:i4>
      </vt:variant>
      <vt:variant>
        <vt:lpwstr>https://www.nik.gov.pl/aktualnosci/nik-o-dostepnosci-badan-prenatalnych.html</vt:lpwstr>
      </vt:variant>
      <vt:variant>
        <vt:lpwstr/>
      </vt:variant>
      <vt:variant>
        <vt:i4>6815855</vt:i4>
      </vt:variant>
      <vt:variant>
        <vt:i4>6</vt:i4>
      </vt:variant>
      <vt:variant>
        <vt:i4>0</vt:i4>
      </vt:variant>
      <vt:variant>
        <vt:i4>5</vt:i4>
      </vt:variant>
      <vt:variant>
        <vt:lpwstr>http://www.eurocat-network.eu/accessprevalencedata/prevalencetables</vt:lpwstr>
      </vt:variant>
      <vt:variant>
        <vt:lpwstr/>
      </vt:variant>
      <vt:variant>
        <vt:i4>3407992</vt:i4>
      </vt:variant>
      <vt:variant>
        <vt:i4>3</vt:i4>
      </vt:variant>
      <vt:variant>
        <vt:i4>0</vt:i4>
      </vt:variant>
      <vt:variant>
        <vt:i4>5</vt:i4>
      </vt:variant>
      <vt:variant>
        <vt:lpwstr>http://www.parpa.pl/index.php/alkohol-w</vt:lpwstr>
      </vt:variant>
      <vt:variant>
        <vt:lpwstr/>
      </vt:variant>
      <vt:variant>
        <vt:i4>1638489</vt:i4>
      </vt:variant>
      <vt:variant>
        <vt:i4>0</vt:i4>
      </vt:variant>
      <vt:variant>
        <vt:i4>0</vt:i4>
      </vt:variant>
      <vt:variant>
        <vt:i4>5</vt:i4>
      </vt:variant>
      <vt:variant>
        <vt:lpwstr>https://wyborcza.pl/TylkoZdrowie/7,137474,22465105,kiedy-in-vitro-moze-pomoc-ile-razy-warto-probowac.html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Alicja Jasiewicz</dc:creator>
  <cp:lastModifiedBy>Katarzyna Grządkowska</cp:lastModifiedBy>
  <cp:revision>2</cp:revision>
  <cp:lastPrinted>2025-08-12T07:17:00Z</cp:lastPrinted>
  <dcterms:created xsi:type="dcterms:W3CDTF">2025-12-17T08:50:00Z</dcterms:created>
  <dcterms:modified xsi:type="dcterms:W3CDTF">2025-12-17T08:50:00Z</dcterms:modified>
</cp:coreProperties>
</file>